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bookmarkStart w:id="0" w:name="_Toc466364161" w:displacedByCustomXml="next"/>
    <w:bookmarkStart w:id="1" w:name="_Toc466364035" w:displacedByCustomXml="next"/>
    <w:sdt>
      <w:sdtPr>
        <w:rPr>
          <w:b/>
          <w:bCs/>
          <w:lang w:val="zh-CN"/>
        </w:rPr>
        <w:id w:val="428394765"/>
        <w:docPartObj>
          <w:docPartGallery w:val="Table of Contents"/>
          <w:docPartUnique/>
        </w:docPartObj>
      </w:sdtPr>
      <w:sdtEndPr>
        <w:rPr>
          <w:b w:val="0"/>
          <w:bCs w:val="0"/>
        </w:rPr>
      </w:sdtEndPr>
      <w:sdtContent>
        <w:p w:rsidR="0030660B" w:rsidRPr="0030660B" w:rsidRDefault="0030660B" w:rsidP="0030660B">
          <w:pPr>
            <w:rPr>
              <w:rFonts w:ascii="Calibri" w:eastAsia="宋体" w:hAnsi="Calibri" w:cs="Times New Roman"/>
              <w:sz w:val="21"/>
              <w:szCs w:val="22"/>
            </w:rPr>
          </w:pPr>
        </w:p>
        <w:p w:rsidR="0030660B" w:rsidRPr="0030660B" w:rsidRDefault="0030660B" w:rsidP="0030660B">
          <w:pPr>
            <w:jc w:val="both"/>
            <w:rPr>
              <w:rFonts w:ascii="Calibri" w:eastAsia="宋体" w:hAnsi="Calibri" w:cs="Times New Roman"/>
              <w:sz w:val="21"/>
              <w:szCs w:val="22"/>
            </w:rPr>
          </w:pPr>
          <w:r w:rsidRPr="0030660B">
            <w:rPr>
              <w:rFonts w:ascii="Calibri" w:eastAsia="宋体" w:hAnsi="Calibri" w:cs="Times New Roman" w:hint="eastAsia"/>
              <w:sz w:val="21"/>
              <w:szCs w:val="22"/>
            </w:rPr>
            <w:t xml:space="preserve">              </w:t>
          </w:r>
          <w:r>
            <w:rPr>
              <w:rFonts w:ascii="Calibri" w:eastAsia="宋体" w:hAnsi="Calibri" w:cs="Times New Roman"/>
              <w:noProof/>
              <w:sz w:val="21"/>
              <w:szCs w:val="22"/>
            </w:rPr>
            <w:drawing>
              <wp:inline distT="0" distB="0" distL="0" distR="0" wp14:anchorId="65FCDC13" wp14:editId="3093BD2A">
                <wp:extent cx="3283585" cy="11080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3585" cy="1108075"/>
                        </a:xfrm>
                        <a:prstGeom prst="rect">
                          <a:avLst/>
                        </a:prstGeom>
                        <a:noFill/>
                        <a:ln>
                          <a:noFill/>
                        </a:ln>
                      </pic:spPr>
                    </pic:pic>
                  </a:graphicData>
                </a:graphic>
              </wp:inline>
            </w:drawing>
          </w:r>
        </w:p>
        <w:p w:rsidR="0030660B" w:rsidRPr="0030660B" w:rsidRDefault="0030660B" w:rsidP="0030660B">
          <w:pPr>
            <w:jc w:val="both"/>
            <w:rPr>
              <w:rFonts w:ascii="Calibri" w:eastAsia="宋体" w:hAnsi="Calibri" w:cs="Times New Roman"/>
              <w:sz w:val="21"/>
              <w:szCs w:val="22"/>
            </w:rPr>
          </w:pPr>
        </w:p>
        <w:p w:rsidR="0030660B" w:rsidRPr="0030660B" w:rsidRDefault="0030660B" w:rsidP="0030660B">
          <w:pPr>
            <w:jc w:val="both"/>
            <w:rPr>
              <w:rFonts w:ascii="Calibri" w:eastAsia="宋体" w:hAnsi="Calibri" w:cs="Times New Roman"/>
              <w:sz w:val="21"/>
              <w:szCs w:val="22"/>
            </w:rPr>
          </w:pPr>
        </w:p>
        <w:p w:rsidR="0030660B" w:rsidRPr="0030660B" w:rsidRDefault="0030660B" w:rsidP="0030660B">
          <w:pPr>
            <w:ind w:firstLineChars="100" w:firstLine="321"/>
            <w:jc w:val="both"/>
            <w:rPr>
              <w:rFonts w:ascii="Calibri" w:eastAsia="宋体" w:hAnsi="Calibri" w:cs="Times New Roman"/>
              <w:b/>
              <w:sz w:val="32"/>
              <w:szCs w:val="32"/>
            </w:rPr>
          </w:pPr>
          <w:r w:rsidRPr="0030660B">
            <w:rPr>
              <w:rFonts w:ascii="Calibri" w:eastAsia="宋体" w:hAnsi="Calibri" w:cs="Times New Roman" w:hint="eastAsia"/>
              <w:b/>
              <w:sz w:val="32"/>
              <w:szCs w:val="32"/>
            </w:rPr>
            <w:t>《毛泽东思想和中国特色社会主义理论体系概论》课程</w:t>
          </w:r>
        </w:p>
        <w:p w:rsidR="0030660B" w:rsidRPr="0030660B" w:rsidRDefault="0030660B" w:rsidP="0030660B">
          <w:pPr>
            <w:rPr>
              <w:rFonts w:ascii="宋体" w:eastAsia="宋体" w:hAnsi="宋体" w:cs="Times New Roman"/>
              <w:b/>
              <w:sz w:val="28"/>
              <w:szCs w:val="28"/>
            </w:rPr>
          </w:pPr>
          <w:r w:rsidRPr="0030660B">
            <w:rPr>
              <w:rFonts w:ascii="宋体" w:eastAsia="宋体" w:hAnsi="宋体" w:cs="Times New Roman" w:hint="eastAsia"/>
              <w:b/>
              <w:sz w:val="28"/>
              <w:szCs w:val="28"/>
            </w:rPr>
            <w:t xml:space="preserve">  （2015—2016学年</w:t>
          </w:r>
          <w:r w:rsidR="00C11E82">
            <w:rPr>
              <w:rFonts w:ascii="宋体" w:eastAsia="宋体" w:hAnsi="宋体" w:cs="Times New Roman" w:hint="eastAsia"/>
              <w:b/>
              <w:sz w:val="28"/>
              <w:szCs w:val="28"/>
            </w:rPr>
            <w:t>第</w:t>
          </w:r>
          <w:bookmarkStart w:id="2" w:name="_GoBack"/>
          <w:bookmarkEnd w:id="2"/>
          <w:r w:rsidRPr="0030660B">
            <w:rPr>
              <w:rFonts w:ascii="宋体" w:eastAsia="宋体" w:hAnsi="宋体" w:cs="Times New Roman" w:hint="eastAsia"/>
              <w:b/>
              <w:sz w:val="28"/>
              <w:szCs w:val="28"/>
            </w:rPr>
            <w:t>二学期）</w:t>
          </w:r>
        </w:p>
        <w:p w:rsidR="0030660B" w:rsidRPr="0030660B" w:rsidRDefault="0030660B" w:rsidP="0030660B">
          <w:pPr>
            <w:rPr>
              <w:rFonts w:ascii="Calibri" w:eastAsia="宋体" w:hAnsi="Calibri" w:cs="Times New Roman"/>
              <w:sz w:val="21"/>
              <w:szCs w:val="22"/>
            </w:rPr>
          </w:pPr>
        </w:p>
        <w:p w:rsidR="0030660B" w:rsidRPr="0030660B" w:rsidRDefault="0030660B" w:rsidP="0030660B">
          <w:pPr>
            <w:jc w:val="both"/>
            <w:rPr>
              <w:rFonts w:ascii="Calibri" w:eastAsia="宋体" w:hAnsi="Calibri" w:cs="Times New Roman"/>
              <w:sz w:val="21"/>
              <w:szCs w:val="22"/>
            </w:rPr>
          </w:pPr>
        </w:p>
        <w:p w:rsidR="0030660B" w:rsidRPr="0030660B" w:rsidRDefault="0030660B" w:rsidP="0030660B">
          <w:pPr>
            <w:jc w:val="both"/>
            <w:rPr>
              <w:rFonts w:ascii="Calibri" w:eastAsia="宋体" w:hAnsi="Calibri" w:cs="Times New Roman"/>
              <w:sz w:val="21"/>
              <w:szCs w:val="22"/>
            </w:rPr>
          </w:pPr>
        </w:p>
        <w:p w:rsidR="0030660B" w:rsidRPr="0030660B" w:rsidRDefault="0030660B" w:rsidP="0030660B">
          <w:pPr>
            <w:jc w:val="both"/>
            <w:rPr>
              <w:rFonts w:ascii="Calibri" w:eastAsia="宋体" w:hAnsi="Calibri" w:cs="Times New Roman"/>
              <w:sz w:val="21"/>
              <w:szCs w:val="22"/>
            </w:rPr>
          </w:pPr>
        </w:p>
        <w:p w:rsidR="0030660B" w:rsidRPr="0030660B" w:rsidRDefault="0030660B" w:rsidP="0030660B">
          <w:pPr>
            <w:rPr>
              <w:rFonts w:ascii="Calibri" w:eastAsia="宋体" w:hAnsi="Calibri" w:cs="Times New Roman"/>
              <w:b/>
              <w:color w:val="C00000"/>
              <w:sz w:val="52"/>
              <w:szCs w:val="52"/>
            </w:rPr>
          </w:pPr>
          <w:r w:rsidRPr="0030660B">
            <w:rPr>
              <w:rFonts w:ascii="Calibri" w:eastAsia="宋体" w:hAnsi="Calibri" w:cs="Times New Roman" w:hint="eastAsia"/>
              <w:b/>
              <w:color w:val="C00000"/>
              <w:sz w:val="52"/>
              <w:szCs w:val="52"/>
            </w:rPr>
            <w:t>学生假期社会实践优秀调查报告</w:t>
          </w:r>
        </w:p>
        <w:p w:rsidR="0030660B" w:rsidRPr="0030660B" w:rsidRDefault="0030660B" w:rsidP="0030660B">
          <w:pPr>
            <w:rPr>
              <w:rFonts w:ascii="Calibri" w:eastAsia="宋体" w:hAnsi="Calibri" w:cs="Times New Roman"/>
              <w:b/>
              <w:color w:val="C00000"/>
              <w:sz w:val="52"/>
              <w:szCs w:val="52"/>
            </w:rPr>
          </w:pPr>
          <w:r w:rsidRPr="0030660B">
            <w:rPr>
              <w:rFonts w:ascii="Calibri" w:eastAsia="宋体" w:hAnsi="Calibri" w:cs="Times New Roman" w:hint="eastAsia"/>
              <w:b/>
              <w:color w:val="C00000"/>
              <w:sz w:val="52"/>
              <w:szCs w:val="52"/>
            </w:rPr>
            <w:t>汇编</w:t>
          </w:r>
        </w:p>
        <w:p w:rsidR="0030660B" w:rsidRPr="0030660B" w:rsidRDefault="0030660B" w:rsidP="0030660B">
          <w:pPr>
            <w:rPr>
              <w:rFonts w:ascii="Calibri" w:eastAsia="宋体" w:hAnsi="Calibri" w:cs="Times New Roman"/>
              <w:b/>
              <w:color w:val="0000FF"/>
              <w:sz w:val="48"/>
              <w:szCs w:val="48"/>
            </w:rPr>
          </w:pPr>
        </w:p>
        <w:p w:rsidR="0030660B" w:rsidRPr="0030660B" w:rsidRDefault="0030660B" w:rsidP="0030660B">
          <w:pPr>
            <w:rPr>
              <w:rFonts w:ascii="Calibri" w:eastAsia="宋体" w:hAnsi="Calibri" w:cs="Times New Roman"/>
              <w:b/>
              <w:color w:val="0000FF"/>
              <w:sz w:val="48"/>
              <w:szCs w:val="48"/>
            </w:rPr>
          </w:pPr>
        </w:p>
        <w:p w:rsidR="0030660B" w:rsidRPr="0030660B" w:rsidRDefault="0030660B" w:rsidP="0030660B">
          <w:pPr>
            <w:rPr>
              <w:rFonts w:ascii="Calibri" w:eastAsia="宋体" w:hAnsi="Calibri" w:cs="Times New Roman"/>
              <w:b/>
              <w:color w:val="0000FF"/>
              <w:sz w:val="48"/>
              <w:szCs w:val="48"/>
            </w:rPr>
          </w:pPr>
        </w:p>
        <w:p w:rsidR="0030660B" w:rsidRPr="0030660B" w:rsidRDefault="0030660B" w:rsidP="0030660B">
          <w:pPr>
            <w:rPr>
              <w:rFonts w:ascii="Calibri" w:eastAsia="宋体" w:hAnsi="Calibri" w:cs="Times New Roman"/>
              <w:b/>
              <w:color w:val="0000FF"/>
              <w:sz w:val="48"/>
              <w:szCs w:val="48"/>
            </w:rPr>
          </w:pPr>
        </w:p>
        <w:p w:rsidR="0030660B" w:rsidRPr="0030660B" w:rsidRDefault="0030660B" w:rsidP="0030660B">
          <w:pPr>
            <w:rPr>
              <w:rFonts w:ascii="Calibri" w:eastAsia="宋体" w:hAnsi="Calibri" w:cs="Times New Roman"/>
              <w:b/>
              <w:color w:val="0000FF"/>
              <w:sz w:val="48"/>
              <w:szCs w:val="48"/>
            </w:rPr>
          </w:pPr>
        </w:p>
        <w:p w:rsidR="0030660B" w:rsidRPr="0030660B" w:rsidRDefault="0030660B" w:rsidP="0030660B">
          <w:pPr>
            <w:rPr>
              <w:rFonts w:ascii="Calibri" w:eastAsia="宋体" w:hAnsi="Calibri" w:cs="Times New Roman"/>
              <w:b/>
              <w:color w:val="0000FF"/>
              <w:sz w:val="48"/>
              <w:szCs w:val="48"/>
            </w:rPr>
          </w:pPr>
        </w:p>
        <w:p w:rsidR="0030660B" w:rsidRPr="0030660B" w:rsidRDefault="0030660B" w:rsidP="0030660B">
          <w:pPr>
            <w:rPr>
              <w:rFonts w:ascii="Calibri" w:eastAsia="宋体" w:hAnsi="Calibri" w:cs="Times New Roman"/>
              <w:b/>
              <w:color w:val="0000FF"/>
              <w:sz w:val="48"/>
              <w:szCs w:val="48"/>
            </w:rPr>
          </w:pPr>
        </w:p>
        <w:p w:rsidR="0030660B" w:rsidRPr="0030660B" w:rsidRDefault="0030660B" w:rsidP="0030660B">
          <w:pPr>
            <w:rPr>
              <w:rFonts w:ascii="Calibri" w:eastAsia="宋体" w:hAnsi="Calibri" w:cs="Times New Roman"/>
              <w:b/>
              <w:sz w:val="30"/>
              <w:szCs w:val="30"/>
            </w:rPr>
          </w:pPr>
          <w:r w:rsidRPr="0030660B">
            <w:rPr>
              <w:rFonts w:ascii="Calibri" w:eastAsia="宋体" w:hAnsi="Calibri" w:cs="Times New Roman" w:hint="eastAsia"/>
              <w:b/>
              <w:sz w:val="30"/>
              <w:szCs w:val="30"/>
            </w:rPr>
            <w:t>思想政治与基础教学部主办</w:t>
          </w:r>
        </w:p>
        <w:p w:rsidR="0030660B" w:rsidRPr="0030660B" w:rsidRDefault="0030660B" w:rsidP="0030660B">
          <w:pPr>
            <w:rPr>
              <w:rFonts w:ascii="Calibri" w:eastAsia="宋体" w:hAnsi="Calibri" w:cs="Times New Roman"/>
              <w:b/>
              <w:sz w:val="30"/>
              <w:szCs w:val="30"/>
            </w:rPr>
          </w:pPr>
          <w:r w:rsidRPr="0030660B">
            <w:rPr>
              <w:rFonts w:ascii="Calibri" w:eastAsia="宋体" w:hAnsi="Calibri" w:cs="Times New Roman" w:hint="eastAsia"/>
              <w:b/>
              <w:sz w:val="30"/>
              <w:szCs w:val="30"/>
            </w:rPr>
            <w:t>学生处、团委协办</w:t>
          </w:r>
        </w:p>
        <w:p w:rsidR="0030660B" w:rsidRPr="0030660B" w:rsidRDefault="0030660B" w:rsidP="0030660B">
          <w:pPr>
            <w:rPr>
              <w:rFonts w:ascii="Calibri" w:eastAsia="宋体" w:hAnsi="Calibri" w:cs="Times New Roman"/>
              <w:b/>
              <w:sz w:val="28"/>
              <w:szCs w:val="28"/>
            </w:rPr>
          </w:pPr>
          <w:r w:rsidRPr="0030660B">
            <w:rPr>
              <w:rFonts w:ascii="Calibri" w:eastAsia="宋体" w:hAnsi="Calibri" w:cs="Times New Roman" w:hint="eastAsia"/>
              <w:b/>
              <w:sz w:val="28"/>
              <w:szCs w:val="28"/>
            </w:rPr>
            <w:t>二〇一六年十一月</w:t>
          </w:r>
        </w:p>
        <w:p w:rsidR="00247518" w:rsidRPr="0030660B" w:rsidRDefault="0030660B" w:rsidP="0030660B">
          <w:pPr>
            <w:pStyle w:val="TOC"/>
            <w:jc w:val="center"/>
            <w:rPr>
              <w:rFonts w:asciiTheme="minorHAnsi" w:eastAsia="华文楷体" w:hAnsiTheme="minorHAnsi" w:cstheme="minorBidi"/>
              <w:b w:val="0"/>
              <w:bCs w:val="0"/>
              <w:color w:val="auto"/>
              <w:kern w:val="2"/>
              <w:sz w:val="24"/>
              <w:szCs w:val="24"/>
              <w:lang w:val="zh-CN"/>
            </w:rPr>
          </w:pPr>
          <w:r w:rsidRPr="0030660B">
            <w:rPr>
              <w:rFonts w:ascii="黑体" w:eastAsia="黑体" w:hAnsi="黑体" w:cs="Times New Roman"/>
              <w:bCs w:val="0"/>
              <w:color w:val="auto"/>
              <w:kern w:val="2"/>
              <w:sz w:val="36"/>
              <w:szCs w:val="36"/>
            </w:rPr>
            <w:br w:type="page"/>
          </w:r>
          <w:r w:rsidR="00247518">
            <w:rPr>
              <w:lang w:val="zh-CN"/>
            </w:rPr>
            <w:lastRenderedPageBreak/>
            <w:t>目</w:t>
          </w:r>
          <w:r w:rsidR="00247518">
            <w:rPr>
              <w:rFonts w:hint="eastAsia"/>
              <w:lang w:val="zh-CN"/>
            </w:rPr>
            <w:t xml:space="preserve">  </w:t>
          </w:r>
          <w:r w:rsidR="00247518">
            <w:rPr>
              <w:lang w:val="zh-CN"/>
            </w:rPr>
            <w:t>录</w:t>
          </w:r>
        </w:p>
        <w:p w:rsidR="0007376D" w:rsidRPr="0007376D" w:rsidRDefault="0007376D" w:rsidP="0007376D">
          <w:pPr>
            <w:jc w:val="left"/>
            <w:rPr>
              <w:rFonts w:asciiTheme="minorEastAsia" w:eastAsiaTheme="minorEastAsia" w:hAnsiTheme="minorEastAsia"/>
              <w:sz w:val="28"/>
              <w:szCs w:val="28"/>
              <w:shd w:val="pct15" w:color="auto" w:fill="FFFFFF"/>
              <w:lang w:val="zh-CN"/>
            </w:rPr>
          </w:pPr>
          <w:r w:rsidRPr="0007376D">
            <w:rPr>
              <w:rFonts w:asciiTheme="minorEastAsia" w:eastAsiaTheme="minorEastAsia" w:hAnsiTheme="minorEastAsia" w:hint="eastAsia"/>
              <w:sz w:val="28"/>
              <w:szCs w:val="28"/>
              <w:shd w:val="pct15" w:color="auto" w:fill="FFFFFF"/>
              <w:lang w:val="zh-CN"/>
            </w:rPr>
            <w:t>家乡环境状况调查</w:t>
          </w:r>
        </w:p>
        <w:p w:rsidR="0007376D" w:rsidRDefault="00247518" w:rsidP="0007376D">
          <w:pPr>
            <w:pStyle w:val="10"/>
            <w:tabs>
              <w:tab w:val="right" w:leader="middleDot" w:pos="8296"/>
            </w:tabs>
            <w:jc w:val="left"/>
            <w:rPr>
              <w:rFonts w:eastAsiaTheme="minorEastAsia"/>
              <w:noProof/>
              <w:sz w:val="21"/>
              <w:szCs w:val="22"/>
            </w:rPr>
          </w:pPr>
          <w:r>
            <w:fldChar w:fldCharType="begin"/>
          </w:r>
          <w:r>
            <w:instrText xml:space="preserve"> TOC \o "1-3" \h \z \u </w:instrText>
          </w:r>
          <w:r>
            <w:fldChar w:fldCharType="separate"/>
          </w:r>
          <w:hyperlink w:anchor="_Toc466365549" w:history="1">
            <w:r w:rsidR="0007376D" w:rsidRPr="00CE53BB">
              <w:rPr>
                <w:rStyle w:val="a7"/>
                <w:rFonts w:hint="eastAsia"/>
                <w:noProof/>
              </w:rPr>
              <w:t>广东省汕尾市河流污染现况调查报告</w:t>
            </w:r>
            <w:r w:rsidR="0007376D">
              <w:rPr>
                <w:noProof/>
                <w:webHidden/>
              </w:rPr>
              <w:tab/>
            </w:r>
            <w:r w:rsidR="0007376D">
              <w:rPr>
                <w:noProof/>
                <w:webHidden/>
              </w:rPr>
              <w:fldChar w:fldCharType="begin"/>
            </w:r>
            <w:r w:rsidR="0007376D">
              <w:rPr>
                <w:noProof/>
                <w:webHidden/>
              </w:rPr>
              <w:instrText xml:space="preserve"> PAGEREF _Toc466365549 \h </w:instrText>
            </w:r>
            <w:r w:rsidR="0007376D">
              <w:rPr>
                <w:noProof/>
                <w:webHidden/>
              </w:rPr>
            </w:r>
            <w:r w:rsidR="0007376D">
              <w:rPr>
                <w:noProof/>
                <w:webHidden/>
              </w:rPr>
              <w:fldChar w:fldCharType="separate"/>
            </w:r>
            <w:r w:rsidR="0007376D">
              <w:rPr>
                <w:noProof/>
                <w:webHidden/>
              </w:rPr>
              <w:t>1</w:t>
            </w:r>
            <w:r w:rsidR="0007376D">
              <w:rPr>
                <w:noProof/>
                <w:webHidden/>
              </w:rPr>
              <w:fldChar w:fldCharType="end"/>
            </w:r>
          </w:hyperlink>
        </w:p>
        <w:p w:rsidR="0007376D" w:rsidRDefault="00AA23BB">
          <w:pPr>
            <w:pStyle w:val="10"/>
            <w:tabs>
              <w:tab w:val="right" w:leader="middleDot" w:pos="8296"/>
            </w:tabs>
            <w:rPr>
              <w:rFonts w:eastAsiaTheme="minorEastAsia"/>
              <w:noProof/>
              <w:sz w:val="21"/>
              <w:szCs w:val="22"/>
            </w:rPr>
          </w:pPr>
          <w:hyperlink w:anchor="_Toc466365550" w:history="1">
            <w:r w:rsidR="0007376D" w:rsidRPr="00CE53BB">
              <w:rPr>
                <w:rStyle w:val="a7"/>
                <w:rFonts w:hint="eastAsia"/>
                <w:noProof/>
              </w:rPr>
              <w:t>河源市古竹镇环境状况调查报告</w:t>
            </w:r>
            <w:r w:rsidR="0007376D">
              <w:rPr>
                <w:noProof/>
                <w:webHidden/>
              </w:rPr>
              <w:tab/>
            </w:r>
            <w:r w:rsidR="0007376D">
              <w:rPr>
                <w:noProof/>
                <w:webHidden/>
              </w:rPr>
              <w:fldChar w:fldCharType="begin"/>
            </w:r>
            <w:r w:rsidR="0007376D">
              <w:rPr>
                <w:noProof/>
                <w:webHidden/>
              </w:rPr>
              <w:instrText xml:space="preserve"> PAGEREF _Toc466365550 \h </w:instrText>
            </w:r>
            <w:r w:rsidR="0007376D">
              <w:rPr>
                <w:noProof/>
                <w:webHidden/>
              </w:rPr>
            </w:r>
            <w:r w:rsidR="0007376D">
              <w:rPr>
                <w:noProof/>
                <w:webHidden/>
              </w:rPr>
              <w:fldChar w:fldCharType="separate"/>
            </w:r>
            <w:r w:rsidR="0007376D">
              <w:rPr>
                <w:noProof/>
                <w:webHidden/>
              </w:rPr>
              <w:t>5</w:t>
            </w:r>
            <w:r w:rsidR="0007376D">
              <w:rPr>
                <w:noProof/>
                <w:webHidden/>
              </w:rPr>
              <w:fldChar w:fldCharType="end"/>
            </w:r>
          </w:hyperlink>
        </w:p>
        <w:p w:rsidR="0007376D" w:rsidRDefault="00AA23BB">
          <w:pPr>
            <w:pStyle w:val="10"/>
            <w:tabs>
              <w:tab w:val="right" w:leader="middleDot" w:pos="8296"/>
            </w:tabs>
            <w:rPr>
              <w:rFonts w:eastAsiaTheme="minorEastAsia"/>
              <w:noProof/>
              <w:sz w:val="21"/>
              <w:szCs w:val="22"/>
            </w:rPr>
          </w:pPr>
          <w:hyperlink w:anchor="_Toc466365551" w:history="1">
            <w:r w:rsidR="0007376D" w:rsidRPr="00CE53BB">
              <w:rPr>
                <w:rStyle w:val="a7"/>
                <w:rFonts w:hint="eastAsia"/>
                <w:noProof/>
              </w:rPr>
              <w:t>紫金县的环境状况调查报告</w:t>
            </w:r>
            <w:r w:rsidR="0007376D">
              <w:rPr>
                <w:noProof/>
                <w:webHidden/>
              </w:rPr>
              <w:tab/>
            </w:r>
            <w:r w:rsidR="0007376D">
              <w:rPr>
                <w:noProof/>
                <w:webHidden/>
              </w:rPr>
              <w:fldChar w:fldCharType="begin"/>
            </w:r>
            <w:r w:rsidR="0007376D">
              <w:rPr>
                <w:noProof/>
                <w:webHidden/>
              </w:rPr>
              <w:instrText xml:space="preserve"> PAGEREF _Toc466365551 \h </w:instrText>
            </w:r>
            <w:r w:rsidR="0007376D">
              <w:rPr>
                <w:noProof/>
                <w:webHidden/>
              </w:rPr>
            </w:r>
            <w:r w:rsidR="0007376D">
              <w:rPr>
                <w:noProof/>
                <w:webHidden/>
              </w:rPr>
              <w:fldChar w:fldCharType="separate"/>
            </w:r>
            <w:r w:rsidR="0007376D">
              <w:rPr>
                <w:noProof/>
                <w:webHidden/>
              </w:rPr>
              <w:t>8</w:t>
            </w:r>
            <w:r w:rsidR="0007376D">
              <w:rPr>
                <w:noProof/>
                <w:webHidden/>
              </w:rPr>
              <w:fldChar w:fldCharType="end"/>
            </w:r>
          </w:hyperlink>
        </w:p>
        <w:p w:rsidR="0007376D" w:rsidRDefault="00AA23BB">
          <w:pPr>
            <w:pStyle w:val="10"/>
            <w:tabs>
              <w:tab w:val="right" w:leader="middleDot" w:pos="8296"/>
            </w:tabs>
            <w:rPr>
              <w:rFonts w:eastAsiaTheme="minorEastAsia"/>
              <w:noProof/>
              <w:sz w:val="21"/>
              <w:szCs w:val="22"/>
            </w:rPr>
          </w:pPr>
          <w:hyperlink w:anchor="_Toc466365552" w:history="1">
            <w:r w:rsidR="0007376D" w:rsidRPr="00CE53BB">
              <w:rPr>
                <w:rStyle w:val="a7"/>
                <w:rFonts w:hint="eastAsia"/>
                <w:noProof/>
              </w:rPr>
              <w:t>关于潮州市环境变化调查</w:t>
            </w:r>
            <w:r w:rsidR="0007376D">
              <w:rPr>
                <w:noProof/>
                <w:webHidden/>
              </w:rPr>
              <w:tab/>
            </w:r>
            <w:r w:rsidR="0007376D">
              <w:rPr>
                <w:noProof/>
                <w:webHidden/>
              </w:rPr>
              <w:fldChar w:fldCharType="begin"/>
            </w:r>
            <w:r w:rsidR="0007376D">
              <w:rPr>
                <w:noProof/>
                <w:webHidden/>
              </w:rPr>
              <w:instrText xml:space="preserve"> PAGEREF _Toc466365552 \h </w:instrText>
            </w:r>
            <w:r w:rsidR="0007376D">
              <w:rPr>
                <w:noProof/>
                <w:webHidden/>
              </w:rPr>
            </w:r>
            <w:r w:rsidR="0007376D">
              <w:rPr>
                <w:noProof/>
                <w:webHidden/>
              </w:rPr>
              <w:fldChar w:fldCharType="separate"/>
            </w:r>
            <w:r w:rsidR="0007376D">
              <w:rPr>
                <w:noProof/>
                <w:webHidden/>
              </w:rPr>
              <w:t>12</w:t>
            </w:r>
            <w:r w:rsidR="0007376D">
              <w:rPr>
                <w:noProof/>
                <w:webHidden/>
              </w:rPr>
              <w:fldChar w:fldCharType="end"/>
            </w:r>
          </w:hyperlink>
        </w:p>
        <w:p w:rsidR="0007376D" w:rsidRDefault="00AA23BB">
          <w:pPr>
            <w:pStyle w:val="10"/>
            <w:tabs>
              <w:tab w:val="right" w:leader="middleDot" w:pos="8296"/>
            </w:tabs>
            <w:rPr>
              <w:rFonts w:eastAsiaTheme="minorEastAsia"/>
              <w:noProof/>
              <w:sz w:val="21"/>
              <w:szCs w:val="22"/>
            </w:rPr>
          </w:pPr>
          <w:hyperlink w:anchor="_Toc466365553" w:history="1">
            <w:r w:rsidR="0007376D" w:rsidRPr="00CE53BB">
              <w:rPr>
                <w:rStyle w:val="a7"/>
                <w:rFonts w:hint="eastAsia"/>
                <w:noProof/>
              </w:rPr>
              <w:t>关于汕头市潮南区陈店镇的环境状况调查</w:t>
            </w:r>
            <w:r w:rsidR="0007376D">
              <w:rPr>
                <w:noProof/>
                <w:webHidden/>
              </w:rPr>
              <w:tab/>
            </w:r>
            <w:r w:rsidR="0007376D">
              <w:rPr>
                <w:noProof/>
                <w:webHidden/>
              </w:rPr>
              <w:fldChar w:fldCharType="begin"/>
            </w:r>
            <w:r w:rsidR="0007376D">
              <w:rPr>
                <w:noProof/>
                <w:webHidden/>
              </w:rPr>
              <w:instrText xml:space="preserve"> PAGEREF _Toc466365553 \h </w:instrText>
            </w:r>
            <w:r w:rsidR="0007376D">
              <w:rPr>
                <w:noProof/>
                <w:webHidden/>
              </w:rPr>
            </w:r>
            <w:r w:rsidR="0007376D">
              <w:rPr>
                <w:noProof/>
                <w:webHidden/>
              </w:rPr>
              <w:fldChar w:fldCharType="separate"/>
            </w:r>
            <w:r w:rsidR="0007376D">
              <w:rPr>
                <w:noProof/>
                <w:webHidden/>
              </w:rPr>
              <w:t>16</w:t>
            </w:r>
            <w:r w:rsidR="0007376D">
              <w:rPr>
                <w:noProof/>
                <w:webHidden/>
              </w:rPr>
              <w:fldChar w:fldCharType="end"/>
            </w:r>
          </w:hyperlink>
        </w:p>
        <w:p w:rsidR="0007376D" w:rsidRDefault="00AA23BB">
          <w:pPr>
            <w:pStyle w:val="10"/>
            <w:tabs>
              <w:tab w:val="right" w:leader="middleDot" w:pos="8296"/>
            </w:tabs>
            <w:rPr>
              <w:rFonts w:eastAsiaTheme="minorEastAsia"/>
              <w:noProof/>
              <w:sz w:val="21"/>
              <w:szCs w:val="22"/>
            </w:rPr>
          </w:pPr>
          <w:hyperlink w:anchor="_Toc466365554" w:history="1">
            <w:r w:rsidR="0007376D" w:rsidRPr="00CE53BB">
              <w:rPr>
                <w:rStyle w:val="a7"/>
                <w:rFonts w:hint="eastAsia"/>
                <w:noProof/>
              </w:rPr>
              <w:t>韶关市六一新村环境调查</w:t>
            </w:r>
            <w:r w:rsidR="0007376D">
              <w:rPr>
                <w:noProof/>
                <w:webHidden/>
              </w:rPr>
              <w:tab/>
            </w:r>
            <w:r w:rsidR="0007376D">
              <w:rPr>
                <w:noProof/>
                <w:webHidden/>
              </w:rPr>
              <w:fldChar w:fldCharType="begin"/>
            </w:r>
            <w:r w:rsidR="0007376D">
              <w:rPr>
                <w:noProof/>
                <w:webHidden/>
              </w:rPr>
              <w:instrText xml:space="preserve"> PAGEREF _Toc466365554 \h </w:instrText>
            </w:r>
            <w:r w:rsidR="0007376D">
              <w:rPr>
                <w:noProof/>
                <w:webHidden/>
              </w:rPr>
            </w:r>
            <w:r w:rsidR="0007376D">
              <w:rPr>
                <w:noProof/>
                <w:webHidden/>
              </w:rPr>
              <w:fldChar w:fldCharType="separate"/>
            </w:r>
            <w:r w:rsidR="0007376D">
              <w:rPr>
                <w:noProof/>
                <w:webHidden/>
              </w:rPr>
              <w:t>19</w:t>
            </w:r>
            <w:r w:rsidR="0007376D">
              <w:rPr>
                <w:noProof/>
                <w:webHidden/>
              </w:rPr>
              <w:fldChar w:fldCharType="end"/>
            </w:r>
          </w:hyperlink>
        </w:p>
        <w:p w:rsidR="0007376D" w:rsidRDefault="00AA23BB">
          <w:pPr>
            <w:pStyle w:val="10"/>
            <w:tabs>
              <w:tab w:val="right" w:leader="middleDot" w:pos="8296"/>
            </w:tabs>
            <w:rPr>
              <w:rFonts w:eastAsiaTheme="minorEastAsia"/>
              <w:noProof/>
              <w:sz w:val="21"/>
              <w:szCs w:val="22"/>
            </w:rPr>
          </w:pPr>
          <w:hyperlink w:anchor="_Toc466365555" w:history="1">
            <w:r w:rsidR="0007376D" w:rsidRPr="00CE53BB">
              <w:rPr>
                <w:rStyle w:val="a7"/>
                <w:rFonts w:hint="eastAsia"/>
                <w:noProof/>
              </w:rPr>
              <w:t>阳江市江城区金郊社区的环境调查</w:t>
            </w:r>
            <w:r w:rsidR="0007376D">
              <w:rPr>
                <w:noProof/>
                <w:webHidden/>
              </w:rPr>
              <w:tab/>
            </w:r>
            <w:r w:rsidR="0007376D">
              <w:rPr>
                <w:noProof/>
                <w:webHidden/>
              </w:rPr>
              <w:fldChar w:fldCharType="begin"/>
            </w:r>
            <w:r w:rsidR="0007376D">
              <w:rPr>
                <w:noProof/>
                <w:webHidden/>
              </w:rPr>
              <w:instrText xml:space="preserve"> PAGEREF _Toc466365555 \h </w:instrText>
            </w:r>
            <w:r w:rsidR="0007376D">
              <w:rPr>
                <w:noProof/>
                <w:webHidden/>
              </w:rPr>
            </w:r>
            <w:r w:rsidR="0007376D">
              <w:rPr>
                <w:noProof/>
                <w:webHidden/>
              </w:rPr>
              <w:fldChar w:fldCharType="separate"/>
            </w:r>
            <w:r w:rsidR="0007376D">
              <w:rPr>
                <w:noProof/>
                <w:webHidden/>
              </w:rPr>
              <w:t>22</w:t>
            </w:r>
            <w:r w:rsidR="0007376D">
              <w:rPr>
                <w:noProof/>
                <w:webHidden/>
              </w:rPr>
              <w:fldChar w:fldCharType="end"/>
            </w:r>
          </w:hyperlink>
        </w:p>
        <w:p w:rsidR="0007376D" w:rsidRDefault="00AA23BB">
          <w:pPr>
            <w:pStyle w:val="10"/>
            <w:tabs>
              <w:tab w:val="right" w:leader="middleDot" w:pos="8296"/>
            </w:tabs>
            <w:rPr>
              <w:rFonts w:eastAsiaTheme="minorEastAsia"/>
              <w:noProof/>
              <w:sz w:val="21"/>
              <w:szCs w:val="22"/>
            </w:rPr>
          </w:pPr>
          <w:hyperlink w:anchor="_Toc466365556" w:history="1">
            <w:r w:rsidR="0007376D" w:rsidRPr="00CE53BB">
              <w:rPr>
                <w:rStyle w:val="a7"/>
                <w:rFonts w:hint="eastAsia"/>
                <w:noProof/>
              </w:rPr>
              <w:t>汕头市潮阳区铜盂镇的环境状况调查</w:t>
            </w:r>
            <w:r w:rsidR="0007376D">
              <w:rPr>
                <w:noProof/>
                <w:webHidden/>
              </w:rPr>
              <w:tab/>
            </w:r>
            <w:r w:rsidR="0007376D">
              <w:rPr>
                <w:noProof/>
                <w:webHidden/>
              </w:rPr>
              <w:fldChar w:fldCharType="begin"/>
            </w:r>
            <w:r w:rsidR="0007376D">
              <w:rPr>
                <w:noProof/>
                <w:webHidden/>
              </w:rPr>
              <w:instrText xml:space="preserve"> PAGEREF _Toc466365556 \h </w:instrText>
            </w:r>
            <w:r w:rsidR="0007376D">
              <w:rPr>
                <w:noProof/>
                <w:webHidden/>
              </w:rPr>
            </w:r>
            <w:r w:rsidR="0007376D">
              <w:rPr>
                <w:noProof/>
                <w:webHidden/>
              </w:rPr>
              <w:fldChar w:fldCharType="separate"/>
            </w:r>
            <w:r w:rsidR="0007376D">
              <w:rPr>
                <w:noProof/>
                <w:webHidden/>
              </w:rPr>
              <w:t>26</w:t>
            </w:r>
            <w:r w:rsidR="0007376D">
              <w:rPr>
                <w:noProof/>
                <w:webHidden/>
              </w:rPr>
              <w:fldChar w:fldCharType="end"/>
            </w:r>
          </w:hyperlink>
        </w:p>
        <w:p w:rsidR="0007376D" w:rsidRDefault="00AA23BB">
          <w:pPr>
            <w:pStyle w:val="10"/>
            <w:tabs>
              <w:tab w:val="right" w:leader="middleDot" w:pos="8296"/>
            </w:tabs>
            <w:rPr>
              <w:rFonts w:eastAsiaTheme="minorEastAsia"/>
              <w:noProof/>
              <w:sz w:val="21"/>
              <w:szCs w:val="22"/>
            </w:rPr>
          </w:pPr>
          <w:hyperlink w:anchor="_Toc466365557" w:history="1">
            <w:r w:rsidR="0007376D" w:rsidRPr="00CE53BB">
              <w:rPr>
                <w:rStyle w:val="a7"/>
                <w:rFonts w:hint="eastAsia"/>
                <w:noProof/>
              </w:rPr>
              <w:t>揭阳市的环境状况调查</w:t>
            </w:r>
            <w:r w:rsidR="0007376D">
              <w:rPr>
                <w:noProof/>
                <w:webHidden/>
              </w:rPr>
              <w:tab/>
            </w:r>
            <w:r w:rsidR="0007376D">
              <w:rPr>
                <w:noProof/>
                <w:webHidden/>
              </w:rPr>
              <w:fldChar w:fldCharType="begin"/>
            </w:r>
            <w:r w:rsidR="0007376D">
              <w:rPr>
                <w:noProof/>
                <w:webHidden/>
              </w:rPr>
              <w:instrText xml:space="preserve"> PAGEREF _Toc466365557 \h </w:instrText>
            </w:r>
            <w:r w:rsidR="0007376D">
              <w:rPr>
                <w:noProof/>
                <w:webHidden/>
              </w:rPr>
            </w:r>
            <w:r w:rsidR="0007376D">
              <w:rPr>
                <w:noProof/>
                <w:webHidden/>
              </w:rPr>
              <w:fldChar w:fldCharType="separate"/>
            </w:r>
            <w:r w:rsidR="0007376D">
              <w:rPr>
                <w:noProof/>
                <w:webHidden/>
              </w:rPr>
              <w:t>32</w:t>
            </w:r>
            <w:r w:rsidR="0007376D">
              <w:rPr>
                <w:noProof/>
                <w:webHidden/>
              </w:rPr>
              <w:fldChar w:fldCharType="end"/>
            </w:r>
          </w:hyperlink>
        </w:p>
        <w:p w:rsidR="0007376D" w:rsidRDefault="00AA23BB">
          <w:pPr>
            <w:pStyle w:val="10"/>
            <w:tabs>
              <w:tab w:val="right" w:leader="middleDot" w:pos="8296"/>
            </w:tabs>
            <w:rPr>
              <w:rFonts w:eastAsiaTheme="minorEastAsia"/>
              <w:noProof/>
              <w:sz w:val="21"/>
              <w:szCs w:val="22"/>
            </w:rPr>
          </w:pPr>
          <w:hyperlink w:anchor="_Toc466365558" w:history="1">
            <w:r w:rsidR="0007376D" w:rsidRPr="00CE53BB">
              <w:rPr>
                <w:rStyle w:val="a7"/>
                <w:rFonts w:hint="eastAsia"/>
                <w:noProof/>
              </w:rPr>
              <w:t>关于河婆街道的环境状况调查报告</w:t>
            </w:r>
            <w:r w:rsidR="0007376D">
              <w:rPr>
                <w:noProof/>
                <w:webHidden/>
              </w:rPr>
              <w:tab/>
            </w:r>
            <w:r w:rsidR="0007376D">
              <w:rPr>
                <w:noProof/>
                <w:webHidden/>
              </w:rPr>
              <w:fldChar w:fldCharType="begin"/>
            </w:r>
            <w:r w:rsidR="0007376D">
              <w:rPr>
                <w:noProof/>
                <w:webHidden/>
              </w:rPr>
              <w:instrText xml:space="preserve"> PAGEREF _Toc466365558 \h </w:instrText>
            </w:r>
            <w:r w:rsidR="0007376D">
              <w:rPr>
                <w:noProof/>
                <w:webHidden/>
              </w:rPr>
            </w:r>
            <w:r w:rsidR="0007376D">
              <w:rPr>
                <w:noProof/>
                <w:webHidden/>
              </w:rPr>
              <w:fldChar w:fldCharType="separate"/>
            </w:r>
            <w:r w:rsidR="0007376D">
              <w:rPr>
                <w:noProof/>
                <w:webHidden/>
              </w:rPr>
              <w:t>40</w:t>
            </w:r>
            <w:r w:rsidR="0007376D">
              <w:rPr>
                <w:noProof/>
                <w:webHidden/>
              </w:rPr>
              <w:fldChar w:fldCharType="end"/>
            </w:r>
          </w:hyperlink>
        </w:p>
        <w:p w:rsidR="0007376D" w:rsidRDefault="00AA23BB">
          <w:pPr>
            <w:pStyle w:val="10"/>
            <w:tabs>
              <w:tab w:val="right" w:leader="middleDot" w:pos="8296"/>
            </w:tabs>
            <w:rPr>
              <w:rFonts w:eastAsiaTheme="minorEastAsia"/>
              <w:noProof/>
              <w:sz w:val="21"/>
              <w:szCs w:val="22"/>
            </w:rPr>
          </w:pPr>
          <w:hyperlink w:anchor="_Toc466365559" w:history="1">
            <w:r w:rsidR="0007376D" w:rsidRPr="00CE53BB">
              <w:rPr>
                <w:rStyle w:val="a7"/>
                <w:rFonts w:hint="eastAsia"/>
                <w:noProof/>
              </w:rPr>
              <w:t>惠来县惠城镇环境状况调查报告</w:t>
            </w:r>
            <w:r w:rsidR="0007376D">
              <w:rPr>
                <w:noProof/>
                <w:webHidden/>
              </w:rPr>
              <w:tab/>
            </w:r>
            <w:r w:rsidR="0007376D">
              <w:rPr>
                <w:noProof/>
                <w:webHidden/>
              </w:rPr>
              <w:fldChar w:fldCharType="begin"/>
            </w:r>
            <w:r w:rsidR="0007376D">
              <w:rPr>
                <w:noProof/>
                <w:webHidden/>
              </w:rPr>
              <w:instrText xml:space="preserve"> PAGEREF _Toc466365559 \h </w:instrText>
            </w:r>
            <w:r w:rsidR="0007376D">
              <w:rPr>
                <w:noProof/>
                <w:webHidden/>
              </w:rPr>
            </w:r>
            <w:r w:rsidR="0007376D">
              <w:rPr>
                <w:noProof/>
                <w:webHidden/>
              </w:rPr>
              <w:fldChar w:fldCharType="separate"/>
            </w:r>
            <w:r w:rsidR="0007376D">
              <w:rPr>
                <w:noProof/>
                <w:webHidden/>
              </w:rPr>
              <w:t>43</w:t>
            </w:r>
            <w:r w:rsidR="0007376D">
              <w:rPr>
                <w:noProof/>
                <w:webHidden/>
              </w:rPr>
              <w:fldChar w:fldCharType="end"/>
            </w:r>
          </w:hyperlink>
        </w:p>
        <w:p w:rsidR="0007376D" w:rsidRDefault="00AA23BB">
          <w:pPr>
            <w:pStyle w:val="10"/>
            <w:tabs>
              <w:tab w:val="right" w:leader="middleDot" w:pos="8296"/>
            </w:tabs>
            <w:rPr>
              <w:rFonts w:eastAsiaTheme="minorEastAsia"/>
              <w:noProof/>
              <w:sz w:val="21"/>
              <w:szCs w:val="22"/>
            </w:rPr>
          </w:pPr>
          <w:hyperlink w:anchor="_Toc466365560" w:history="1">
            <w:r w:rsidR="0007376D" w:rsidRPr="00CE53BB">
              <w:rPr>
                <w:rStyle w:val="a7"/>
                <w:rFonts w:hint="eastAsia"/>
                <w:noProof/>
              </w:rPr>
              <w:t>封开县环境状况调查报告</w:t>
            </w:r>
            <w:r w:rsidR="0007376D">
              <w:rPr>
                <w:noProof/>
                <w:webHidden/>
              </w:rPr>
              <w:tab/>
            </w:r>
            <w:r w:rsidR="0007376D">
              <w:rPr>
                <w:noProof/>
                <w:webHidden/>
              </w:rPr>
              <w:fldChar w:fldCharType="begin"/>
            </w:r>
            <w:r w:rsidR="0007376D">
              <w:rPr>
                <w:noProof/>
                <w:webHidden/>
              </w:rPr>
              <w:instrText xml:space="preserve"> PAGEREF _Toc466365560 \h </w:instrText>
            </w:r>
            <w:r w:rsidR="0007376D">
              <w:rPr>
                <w:noProof/>
                <w:webHidden/>
              </w:rPr>
            </w:r>
            <w:r w:rsidR="0007376D">
              <w:rPr>
                <w:noProof/>
                <w:webHidden/>
              </w:rPr>
              <w:fldChar w:fldCharType="separate"/>
            </w:r>
            <w:r w:rsidR="0007376D">
              <w:rPr>
                <w:noProof/>
                <w:webHidden/>
              </w:rPr>
              <w:t>46</w:t>
            </w:r>
            <w:r w:rsidR="0007376D">
              <w:rPr>
                <w:noProof/>
                <w:webHidden/>
              </w:rPr>
              <w:fldChar w:fldCharType="end"/>
            </w:r>
          </w:hyperlink>
        </w:p>
        <w:p w:rsidR="0007376D" w:rsidRDefault="00AA23BB">
          <w:pPr>
            <w:pStyle w:val="10"/>
            <w:tabs>
              <w:tab w:val="right" w:leader="middleDot" w:pos="8296"/>
            </w:tabs>
            <w:rPr>
              <w:rFonts w:eastAsiaTheme="minorEastAsia"/>
              <w:noProof/>
              <w:sz w:val="21"/>
              <w:szCs w:val="22"/>
            </w:rPr>
          </w:pPr>
          <w:hyperlink w:anchor="_Toc466365561" w:history="1">
            <w:r w:rsidR="0007376D" w:rsidRPr="00CE53BB">
              <w:rPr>
                <w:rStyle w:val="a7"/>
                <w:rFonts w:hint="eastAsia"/>
                <w:noProof/>
              </w:rPr>
              <w:t>电白县正源村环境调查报告</w:t>
            </w:r>
            <w:r w:rsidR="0007376D">
              <w:rPr>
                <w:noProof/>
                <w:webHidden/>
              </w:rPr>
              <w:tab/>
            </w:r>
            <w:r w:rsidR="0007376D">
              <w:rPr>
                <w:noProof/>
                <w:webHidden/>
              </w:rPr>
              <w:fldChar w:fldCharType="begin"/>
            </w:r>
            <w:r w:rsidR="0007376D">
              <w:rPr>
                <w:noProof/>
                <w:webHidden/>
              </w:rPr>
              <w:instrText xml:space="preserve"> PAGEREF _Toc466365561 \h </w:instrText>
            </w:r>
            <w:r w:rsidR="0007376D">
              <w:rPr>
                <w:noProof/>
                <w:webHidden/>
              </w:rPr>
            </w:r>
            <w:r w:rsidR="0007376D">
              <w:rPr>
                <w:noProof/>
                <w:webHidden/>
              </w:rPr>
              <w:fldChar w:fldCharType="separate"/>
            </w:r>
            <w:r w:rsidR="0007376D">
              <w:rPr>
                <w:noProof/>
                <w:webHidden/>
              </w:rPr>
              <w:t>52</w:t>
            </w:r>
            <w:r w:rsidR="0007376D">
              <w:rPr>
                <w:noProof/>
                <w:webHidden/>
              </w:rPr>
              <w:fldChar w:fldCharType="end"/>
            </w:r>
          </w:hyperlink>
        </w:p>
        <w:p w:rsidR="0007376D" w:rsidRDefault="00AA23BB">
          <w:pPr>
            <w:pStyle w:val="10"/>
            <w:tabs>
              <w:tab w:val="right" w:leader="middleDot" w:pos="8296"/>
            </w:tabs>
            <w:rPr>
              <w:rFonts w:eastAsiaTheme="minorEastAsia"/>
              <w:noProof/>
              <w:sz w:val="21"/>
              <w:szCs w:val="22"/>
            </w:rPr>
          </w:pPr>
          <w:hyperlink w:anchor="_Toc466365574" w:history="1">
            <w:r w:rsidR="0007376D" w:rsidRPr="00CE53BB">
              <w:rPr>
                <w:rStyle w:val="a7"/>
                <w:rFonts w:hint="eastAsia"/>
                <w:noProof/>
              </w:rPr>
              <w:t>肇庆市市区环境状况调查</w:t>
            </w:r>
            <w:r w:rsidR="0007376D">
              <w:rPr>
                <w:noProof/>
                <w:webHidden/>
              </w:rPr>
              <w:tab/>
            </w:r>
            <w:r w:rsidR="0007376D">
              <w:rPr>
                <w:noProof/>
                <w:webHidden/>
              </w:rPr>
              <w:fldChar w:fldCharType="begin"/>
            </w:r>
            <w:r w:rsidR="0007376D">
              <w:rPr>
                <w:noProof/>
                <w:webHidden/>
              </w:rPr>
              <w:instrText xml:space="preserve"> PAGEREF _Toc466365574 \h </w:instrText>
            </w:r>
            <w:r w:rsidR="0007376D">
              <w:rPr>
                <w:noProof/>
                <w:webHidden/>
              </w:rPr>
            </w:r>
            <w:r w:rsidR="0007376D">
              <w:rPr>
                <w:noProof/>
                <w:webHidden/>
              </w:rPr>
              <w:fldChar w:fldCharType="separate"/>
            </w:r>
            <w:r w:rsidR="0007376D">
              <w:rPr>
                <w:noProof/>
                <w:webHidden/>
              </w:rPr>
              <w:t>55</w:t>
            </w:r>
            <w:r w:rsidR="0007376D">
              <w:rPr>
                <w:noProof/>
                <w:webHidden/>
              </w:rPr>
              <w:fldChar w:fldCharType="end"/>
            </w:r>
          </w:hyperlink>
        </w:p>
        <w:p w:rsidR="0007376D" w:rsidRDefault="00AA23BB">
          <w:pPr>
            <w:pStyle w:val="10"/>
            <w:tabs>
              <w:tab w:val="right" w:leader="middleDot" w:pos="8296"/>
            </w:tabs>
            <w:rPr>
              <w:rFonts w:eastAsiaTheme="minorEastAsia"/>
              <w:noProof/>
              <w:sz w:val="21"/>
              <w:szCs w:val="22"/>
            </w:rPr>
          </w:pPr>
          <w:hyperlink w:anchor="_Toc466365575" w:history="1">
            <w:r w:rsidR="0007376D" w:rsidRPr="00CE53BB">
              <w:rPr>
                <w:rStyle w:val="a7"/>
                <w:rFonts w:hint="eastAsia"/>
                <w:noProof/>
              </w:rPr>
              <w:t>关于顺德区大良现居住环境调查报告</w:t>
            </w:r>
            <w:r w:rsidR="0007376D">
              <w:rPr>
                <w:noProof/>
                <w:webHidden/>
              </w:rPr>
              <w:tab/>
            </w:r>
            <w:r w:rsidR="0007376D">
              <w:rPr>
                <w:noProof/>
                <w:webHidden/>
              </w:rPr>
              <w:fldChar w:fldCharType="begin"/>
            </w:r>
            <w:r w:rsidR="0007376D">
              <w:rPr>
                <w:noProof/>
                <w:webHidden/>
              </w:rPr>
              <w:instrText xml:space="preserve"> PAGEREF _Toc466365575 \h </w:instrText>
            </w:r>
            <w:r w:rsidR="0007376D">
              <w:rPr>
                <w:noProof/>
                <w:webHidden/>
              </w:rPr>
            </w:r>
            <w:r w:rsidR="0007376D">
              <w:rPr>
                <w:noProof/>
                <w:webHidden/>
              </w:rPr>
              <w:fldChar w:fldCharType="separate"/>
            </w:r>
            <w:r w:rsidR="0007376D">
              <w:rPr>
                <w:noProof/>
                <w:webHidden/>
              </w:rPr>
              <w:t>58</w:t>
            </w:r>
            <w:r w:rsidR="0007376D">
              <w:rPr>
                <w:noProof/>
                <w:webHidden/>
              </w:rPr>
              <w:fldChar w:fldCharType="end"/>
            </w:r>
          </w:hyperlink>
        </w:p>
        <w:p w:rsidR="0007376D" w:rsidRDefault="00AA23BB">
          <w:pPr>
            <w:pStyle w:val="10"/>
            <w:tabs>
              <w:tab w:val="right" w:leader="middleDot" w:pos="8296"/>
            </w:tabs>
            <w:rPr>
              <w:rFonts w:eastAsiaTheme="minorEastAsia"/>
              <w:noProof/>
              <w:sz w:val="21"/>
              <w:szCs w:val="22"/>
            </w:rPr>
          </w:pPr>
          <w:hyperlink w:anchor="_Toc466365576" w:history="1">
            <w:r w:rsidR="0007376D" w:rsidRPr="00CE53BB">
              <w:rPr>
                <w:rStyle w:val="a7"/>
                <w:rFonts w:hint="eastAsia"/>
                <w:noProof/>
              </w:rPr>
              <w:t>关于潮阳区关埠镇的环境状况的调查</w:t>
            </w:r>
            <w:r w:rsidR="0007376D">
              <w:rPr>
                <w:noProof/>
                <w:webHidden/>
              </w:rPr>
              <w:tab/>
            </w:r>
            <w:r w:rsidR="0007376D">
              <w:rPr>
                <w:noProof/>
                <w:webHidden/>
              </w:rPr>
              <w:fldChar w:fldCharType="begin"/>
            </w:r>
            <w:r w:rsidR="0007376D">
              <w:rPr>
                <w:noProof/>
                <w:webHidden/>
              </w:rPr>
              <w:instrText xml:space="preserve"> PAGEREF _Toc466365576 \h </w:instrText>
            </w:r>
            <w:r w:rsidR="0007376D">
              <w:rPr>
                <w:noProof/>
                <w:webHidden/>
              </w:rPr>
            </w:r>
            <w:r w:rsidR="0007376D">
              <w:rPr>
                <w:noProof/>
                <w:webHidden/>
              </w:rPr>
              <w:fldChar w:fldCharType="separate"/>
            </w:r>
            <w:r w:rsidR="0007376D">
              <w:rPr>
                <w:noProof/>
                <w:webHidden/>
              </w:rPr>
              <w:t>63</w:t>
            </w:r>
            <w:r w:rsidR="0007376D">
              <w:rPr>
                <w:noProof/>
                <w:webHidden/>
              </w:rPr>
              <w:fldChar w:fldCharType="end"/>
            </w:r>
          </w:hyperlink>
        </w:p>
        <w:p w:rsidR="0007376D" w:rsidRDefault="00AA23BB">
          <w:pPr>
            <w:pStyle w:val="10"/>
            <w:tabs>
              <w:tab w:val="right" w:leader="middleDot" w:pos="8296"/>
            </w:tabs>
            <w:rPr>
              <w:rFonts w:eastAsiaTheme="minorEastAsia"/>
              <w:noProof/>
              <w:sz w:val="21"/>
              <w:szCs w:val="22"/>
            </w:rPr>
          </w:pPr>
          <w:hyperlink w:anchor="_Toc466365577" w:history="1">
            <w:r w:rsidR="0007376D" w:rsidRPr="00CE53BB">
              <w:rPr>
                <w:rStyle w:val="a7"/>
                <w:rFonts w:hint="eastAsia"/>
                <w:noProof/>
              </w:rPr>
              <w:t>杨柑镇花园小区环境调查报告</w:t>
            </w:r>
            <w:r w:rsidR="0007376D">
              <w:rPr>
                <w:noProof/>
                <w:webHidden/>
              </w:rPr>
              <w:tab/>
            </w:r>
            <w:r w:rsidR="0007376D">
              <w:rPr>
                <w:noProof/>
                <w:webHidden/>
              </w:rPr>
              <w:fldChar w:fldCharType="begin"/>
            </w:r>
            <w:r w:rsidR="0007376D">
              <w:rPr>
                <w:noProof/>
                <w:webHidden/>
              </w:rPr>
              <w:instrText xml:space="preserve"> PAGEREF _Toc466365577 \h </w:instrText>
            </w:r>
            <w:r w:rsidR="0007376D">
              <w:rPr>
                <w:noProof/>
                <w:webHidden/>
              </w:rPr>
            </w:r>
            <w:r w:rsidR="0007376D">
              <w:rPr>
                <w:noProof/>
                <w:webHidden/>
              </w:rPr>
              <w:fldChar w:fldCharType="separate"/>
            </w:r>
            <w:r w:rsidR="0007376D">
              <w:rPr>
                <w:noProof/>
                <w:webHidden/>
              </w:rPr>
              <w:t>66</w:t>
            </w:r>
            <w:r w:rsidR="0007376D">
              <w:rPr>
                <w:noProof/>
                <w:webHidden/>
              </w:rPr>
              <w:fldChar w:fldCharType="end"/>
            </w:r>
          </w:hyperlink>
        </w:p>
        <w:p w:rsidR="0007376D" w:rsidRDefault="00AA23BB">
          <w:pPr>
            <w:pStyle w:val="10"/>
            <w:tabs>
              <w:tab w:val="right" w:leader="middleDot" w:pos="8296"/>
            </w:tabs>
            <w:rPr>
              <w:rStyle w:val="a7"/>
              <w:noProof/>
            </w:rPr>
          </w:pPr>
          <w:hyperlink w:anchor="_Toc466365578" w:history="1">
            <w:r w:rsidR="0007376D" w:rsidRPr="00CE53BB">
              <w:rPr>
                <w:rStyle w:val="a7"/>
                <w:rFonts w:hint="eastAsia"/>
                <w:noProof/>
              </w:rPr>
              <w:t>湛江市坡头区环境状况的调查报告</w:t>
            </w:r>
            <w:r w:rsidR="0007376D">
              <w:rPr>
                <w:noProof/>
                <w:webHidden/>
              </w:rPr>
              <w:tab/>
            </w:r>
            <w:r w:rsidR="0007376D">
              <w:rPr>
                <w:noProof/>
                <w:webHidden/>
              </w:rPr>
              <w:fldChar w:fldCharType="begin"/>
            </w:r>
            <w:r w:rsidR="0007376D">
              <w:rPr>
                <w:noProof/>
                <w:webHidden/>
              </w:rPr>
              <w:instrText xml:space="preserve"> PAGEREF _Toc466365578 \h </w:instrText>
            </w:r>
            <w:r w:rsidR="0007376D">
              <w:rPr>
                <w:noProof/>
                <w:webHidden/>
              </w:rPr>
            </w:r>
            <w:r w:rsidR="0007376D">
              <w:rPr>
                <w:noProof/>
                <w:webHidden/>
              </w:rPr>
              <w:fldChar w:fldCharType="separate"/>
            </w:r>
            <w:r w:rsidR="0007376D">
              <w:rPr>
                <w:noProof/>
                <w:webHidden/>
              </w:rPr>
              <w:t>70</w:t>
            </w:r>
            <w:r w:rsidR="0007376D">
              <w:rPr>
                <w:noProof/>
                <w:webHidden/>
              </w:rPr>
              <w:fldChar w:fldCharType="end"/>
            </w:r>
          </w:hyperlink>
        </w:p>
        <w:p w:rsidR="0007376D" w:rsidRDefault="0007376D" w:rsidP="0007376D">
          <w:pPr>
            <w:jc w:val="left"/>
            <w:rPr>
              <w:rFonts w:asciiTheme="minorEastAsia" w:eastAsiaTheme="minorEastAsia" w:hAnsiTheme="minorEastAsia"/>
              <w:sz w:val="28"/>
              <w:szCs w:val="28"/>
              <w:shd w:val="pct15" w:color="auto" w:fill="FFFFFF"/>
              <w:lang w:val="zh-CN"/>
            </w:rPr>
          </w:pPr>
        </w:p>
        <w:p w:rsidR="0007376D" w:rsidRPr="0007376D" w:rsidRDefault="0007376D" w:rsidP="0007376D">
          <w:pPr>
            <w:jc w:val="left"/>
            <w:rPr>
              <w:rFonts w:asciiTheme="minorEastAsia" w:eastAsiaTheme="minorEastAsia" w:hAnsiTheme="minorEastAsia"/>
              <w:sz w:val="28"/>
              <w:szCs w:val="28"/>
              <w:shd w:val="pct15" w:color="auto" w:fill="FFFFFF"/>
              <w:lang w:val="zh-CN"/>
            </w:rPr>
          </w:pPr>
          <w:r w:rsidRPr="0007376D">
            <w:rPr>
              <w:rFonts w:asciiTheme="minorEastAsia" w:eastAsiaTheme="minorEastAsia" w:hAnsiTheme="minorEastAsia" w:hint="eastAsia"/>
              <w:sz w:val="28"/>
              <w:szCs w:val="28"/>
              <w:shd w:val="pct15" w:color="auto" w:fill="FFFFFF"/>
              <w:lang w:val="zh-CN"/>
            </w:rPr>
            <w:lastRenderedPageBreak/>
            <w:t>家乡生活水平调查</w:t>
          </w:r>
        </w:p>
        <w:p w:rsidR="0007376D" w:rsidRDefault="00AA23BB">
          <w:pPr>
            <w:pStyle w:val="10"/>
            <w:tabs>
              <w:tab w:val="right" w:leader="middleDot" w:pos="8296"/>
            </w:tabs>
            <w:rPr>
              <w:rFonts w:eastAsiaTheme="minorEastAsia"/>
              <w:noProof/>
              <w:sz w:val="21"/>
              <w:szCs w:val="22"/>
            </w:rPr>
          </w:pPr>
          <w:hyperlink w:anchor="_Toc466365579" w:history="1">
            <w:r w:rsidR="0007376D" w:rsidRPr="00CE53BB">
              <w:rPr>
                <w:rStyle w:val="a7"/>
                <w:rFonts w:hint="eastAsia"/>
                <w:noProof/>
              </w:rPr>
              <w:t>惠州市新寮村生活状况调查报告</w:t>
            </w:r>
            <w:r w:rsidR="0007376D">
              <w:rPr>
                <w:noProof/>
                <w:webHidden/>
              </w:rPr>
              <w:tab/>
            </w:r>
            <w:r w:rsidR="0007376D">
              <w:rPr>
                <w:noProof/>
                <w:webHidden/>
              </w:rPr>
              <w:fldChar w:fldCharType="begin"/>
            </w:r>
            <w:r w:rsidR="0007376D">
              <w:rPr>
                <w:noProof/>
                <w:webHidden/>
              </w:rPr>
              <w:instrText xml:space="preserve"> PAGEREF _Toc466365579 \h </w:instrText>
            </w:r>
            <w:r w:rsidR="0007376D">
              <w:rPr>
                <w:noProof/>
                <w:webHidden/>
              </w:rPr>
            </w:r>
            <w:r w:rsidR="0007376D">
              <w:rPr>
                <w:noProof/>
                <w:webHidden/>
              </w:rPr>
              <w:fldChar w:fldCharType="separate"/>
            </w:r>
            <w:r w:rsidR="0007376D">
              <w:rPr>
                <w:noProof/>
                <w:webHidden/>
              </w:rPr>
              <w:t>77</w:t>
            </w:r>
            <w:r w:rsidR="0007376D">
              <w:rPr>
                <w:noProof/>
                <w:webHidden/>
              </w:rPr>
              <w:fldChar w:fldCharType="end"/>
            </w:r>
          </w:hyperlink>
        </w:p>
        <w:p w:rsidR="0007376D" w:rsidRDefault="00AA23BB">
          <w:pPr>
            <w:pStyle w:val="10"/>
            <w:tabs>
              <w:tab w:val="right" w:leader="middleDot" w:pos="8296"/>
            </w:tabs>
            <w:rPr>
              <w:rFonts w:eastAsiaTheme="minorEastAsia"/>
              <w:noProof/>
              <w:sz w:val="21"/>
              <w:szCs w:val="22"/>
            </w:rPr>
          </w:pPr>
          <w:hyperlink w:anchor="_Toc466365580" w:history="1">
            <w:r w:rsidR="0007376D" w:rsidRPr="00CE53BB">
              <w:rPr>
                <w:rStyle w:val="a7"/>
                <w:rFonts w:hint="eastAsia"/>
                <w:noProof/>
              </w:rPr>
              <w:t>关于雷州市居民生活水平的调查</w:t>
            </w:r>
            <w:r w:rsidR="0007376D">
              <w:rPr>
                <w:noProof/>
                <w:webHidden/>
              </w:rPr>
              <w:tab/>
            </w:r>
            <w:r w:rsidR="0007376D">
              <w:rPr>
                <w:noProof/>
                <w:webHidden/>
              </w:rPr>
              <w:fldChar w:fldCharType="begin"/>
            </w:r>
            <w:r w:rsidR="0007376D">
              <w:rPr>
                <w:noProof/>
                <w:webHidden/>
              </w:rPr>
              <w:instrText xml:space="preserve"> PAGEREF _Toc466365580 \h </w:instrText>
            </w:r>
            <w:r w:rsidR="0007376D">
              <w:rPr>
                <w:noProof/>
                <w:webHidden/>
              </w:rPr>
            </w:r>
            <w:r w:rsidR="0007376D">
              <w:rPr>
                <w:noProof/>
                <w:webHidden/>
              </w:rPr>
              <w:fldChar w:fldCharType="separate"/>
            </w:r>
            <w:r w:rsidR="0007376D">
              <w:rPr>
                <w:noProof/>
                <w:webHidden/>
              </w:rPr>
              <w:t>80</w:t>
            </w:r>
            <w:r w:rsidR="0007376D">
              <w:rPr>
                <w:noProof/>
                <w:webHidden/>
              </w:rPr>
              <w:fldChar w:fldCharType="end"/>
            </w:r>
          </w:hyperlink>
        </w:p>
        <w:p w:rsidR="0007376D" w:rsidRDefault="00AA23BB">
          <w:pPr>
            <w:pStyle w:val="10"/>
            <w:tabs>
              <w:tab w:val="right" w:leader="middleDot" w:pos="8296"/>
            </w:tabs>
            <w:rPr>
              <w:rFonts w:eastAsiaTheme="minorEastAsia"/>
              <w:noProof/>
              <w:sz w:val="21"/>
              <w:szCs w:val="22"/>
            </w:rPr>
          </w:pPr>
          <w:hyperlink w:anchor="_Toc466365581" w:history="1">
            <w:r w:rsidR="0007376D" w:rsidRPr="00CE53BB">
              <w:rPr>
                <w:rStyle w:val="a7"/>
                <w:rFonts w:hint="eastAsia"/>
                <w:noProof/>
              </w:rPr>
              <w:t>关于吴川市发展变化的调查报告</w:t>
            </w:r>
            <w:r w:rsidR="0007376D">
              <w:rPr>
                <w:noProof/>
                <w:webHidden/>
              </w:rPr>
              <w:tab/>
            </w:r>
            <w:r w:rsidR="0007376D">
              <w:rPr>
                <w:noProof/>
                <w:webHidden/>
              </w:rPr>
              <w:fldChar w:fldCharType="begin"/>
            </w:r>
            <w:r w:rsidR="0007376D">
              <w:rPr>
                <w:noProof/>
                <w:webHidden/>
              </w:rPr>
              <w:instrText xml:space="preserve"> PAGEREF _Toc466365581 \h </w:instrText>
            </w:r>
            <w:r w:rsidR="0007376D">
              <w:rPr>
                <w:noProof/>
                <w:webHidden/>
              </w:rPr>
            </w:r>
            <w:r w:rsidR="0007376D">
              <w:rPr>
                <w:noProof/>
                <w:webHidden/>
              </w:rPr>
              <w:fldChar w:fldCharType="separate"/>
            </w:r>
            <w:r w:rsidR="0007376D">
              <w:rPr>
                <w:noProof/>
                <w:webHidden/>
              </w:rPr>
              <w:t>85</w:t>
            </w:r>
            <w:r w:rsidR="0007376D">
              <w:rPr>
                <w:noProof/>
                <w:webHidden/>
              </w:rPr>
              <w:fldChar w:fldCharType="end"/>
            </w:r>
          </w:hyperlink>
        </w:p>
        <w:p w:rsidR="0007376D" w:rsidRDefault="00AA23BB">
          <w:pPr>
            <w:pStyle w:val="10"/>
            <w:tabs>
              <w:tab w:val="right" w:leader="middleDot" w:pos="8296"/>
            </w:tabs>
            <w:rPr>
              <w:rFonts w:eastAsiaTheme="minorEastAsia"/>
              <w:noProof/>
              <w:sz w:val="21"/>
              <w:szCs w:val="22"/>
            </w:rPr>
          </w:pPr>
          <w:hyperlink w:anchor="_Toc466365582" w:history="1">
            <w:r w:rsidR="0007376D" w:rsidRPr="00CE53BB">
              <w:rPr>
                <w:rStyle w:val="a7"/>
                <w:rFonts w:hint="eastAsia"/>
                <w:noProof/>
              </w:rPr>
              <w:t>鹤山市宅梧镇生态农业基地建设情况调查</w:t>
            </w:r>
            <w:r w:rsidR="0007376D">
              <w:rPr>
                <w:noProof/>
                <w:webHidden/>
              </w:rPr>
              <w:tab/>
            </w:r>
            <w:r w:rsidR="0007376D">
              <w:rPr>
                <w:noProof/>
                <w:webHidden/>
              </w:rPr>
              <w:fldChar w:fldCharType="begin"/>
            </w:r>
            <w:r w:rsidR="0007376D">
              <w:rPr>
                <w:noProof/>
                <w:webHidden/>
              </w:rPr>
              <w:instrText xml:space="preserve"> PAGEREF _Toc466365582 \h </w:instrText>
            </w:r>
            <w:r w:rsidR="0007376D">
              <w:rPr>
                <w:noProof/>
                <w:webHidden/>
              </w:rPr>
            </w:r>
            <w:r w:rsidR="0007376D">
              <w:rPr>
                <w:noProof/>
                <w:webHidden/>
              </w:rPr>
              <w:fldChar w:fldCharType="separate"/>
            </w:r>
            <w:r w:rsidR="0007376D">
              <w:rPr>
                <w:noProof/>
                <w:webHidden/>
              </w:rPr>
              <w:t>91</w:t>
            </w:r>
            <w:r w:rsidR="0007376D">
              <w:rPr>
                <w:noProof/>
                <w:webHidden/>
              </w:rPr>
              <w:fldChar w:fldCharType="end"/>
            </w:r>
          </w:hyperlink>
        </w:p>
        <w:p w:rsidR="0007376D" w:rsidRDefault="00AA23BB">
          <w:pPr>
            <w:pStyle w:val="10"/>
            <w:tabs>
              <w:tab w:val="right" w:leader="middleDot" w:pos="8296"/>
            </w:tabs>
            <w:rPr>
              <w:rFonts w:eastAsiaTheme="minorEastAsia"/>
              <w:noProof/>
              <w:sz w:val="21"/>
              <w:szCs w:val="22"/>
            </w:rPr>
          </w:pPr>
          <w:hyperlink w:anchor="_Toc466365583" w:history="1">
            <w:r w:rsidR="0007376D" w:rsidRPr="00CE53BB">
              <w:rPr>
                <w:rStyle w:val="a7"/>
                <w:rFonts w:hint="eastAsia"/>
                <w:noProof/>
              </w:rPr>
              <w:t>关于万载县改革开放以来发展变化的调查</w:t>
            </w:r>
            <w:r w:rsidR="0007376D">
              <w:rPr>
                <w:noProof/>
                <w:webHidden/>
              </w:rPr>
              <w:tab/>
            </w:r>
            <w:r w:rsidR="0007376D">
              <w:rPr>
                <w:noProof/>
                <w:webHidden/>
              </w:rPr>
              <w:fldChar w:fldCharType="begin"/>
            </w:r>
            <w:r w:rsidR="0007376D">
              <w:rPr>
                <w:noProof/>
                <w:webHidden/>
              </w:rPr>
              <w:instrText xml:space="preserve"> PAGEREF _Toc466365583 \h </w:instrText>
            </w:r>
            <w:r w:rsidR="0007376D">
              <w:rPr>
                <w:noProof/>
                <w:webHidden/>
              </w:rPr>
            </w:r>
            <w:r w:rsidR="0007376D">
              <w:rPr>
                <w:noProof/>
                <w:webHidden/>
              </w:rPr>
              <w:fldChar w:fldCharType="separate"/>
            </w:r>
            <w:r w:rsidR="0007376D">
              <w:rPr>
                <w:noProof/>
                <w:webHidden/>
              </w:rPr>
              <w:t>96</w:t>
            </w:r>
            <w:r w:rsidR="0007376D">
              <w:rPr>
                <w:noProof/>
                <w:webHidden/>
              </w:rPr>
              <w:fldChar w:fldCharType="end"/>
            </w:r>
          </w:hyperlink>
        </w:p>
        <w:p w:rsidR="0007376D" w:rsidRDefault="00AA23BB">
          <w:pPr>
            <w:pStyle w:val="10"/>
            <w:tabs>
              <w:tab w:val="right" w:leader="middleDot" w:pos="8296"/>
            </w:tabs>
            <w:rPr>
              <w:rStyle w:val="a7"/>
              <w:noProof/>
            </w:rPr>
          </w:pPr>
          <w:hyperlink w:anchor="_Toc466365584" w:history="1">
            <w:r w:rsidR="0007376D" w:rsidRPr="00CE53BB">
              <w:rPr>
                <w:rStyle w:val="a7"/>
                <w:rFonts w:hint="eastAsia"/>
                <w:noProof/>
              </w:rPr>
              <w:t>关于农村生活现状的社会调查报告</w:t>
            </w:r>
            <w:r w:rsidR="0007376D">
              <w:rPr>
                <w:noProof/>
                <w:webHidden/>
              </w:rPr>
              <w:tab/>
            </w:r>
            <w:r w:rsidR="0007376D">
              <w:rPr>
                <w:noProof/>
                <w:webHidden/>
              </w:rPr>
              <w:fldChar w:fldCharType="begin"/>
            </w:r>
            <w:r w:rsidR="0007376D">
              <w:rPr>
                <w:noProof/>
                <w:webHidden/>
              </w:rPr>
              <w:instrText xml:space="preserve"> PAGEREF _Toc466365584 \h </w:instrText>
            </w:r>
            <w:r w:rsidR="0007376D">
              <w:rPr>
                <w:noProof/>
                <w:webHidden/>
              </w:rPr>
            </w:r>
            <w:r w:rsidR="0007376D">
              <w:rPr>
                <w:noProof/>
                <w:webHidden/>
              </w:rPr>
              <w:fldChar w:fldCharType="separate"/>
            </w:r>
            <w:r w:rsidR="0007376D">
              <w:rPr>
                <w:noProof/>
                <w:webHidden/>
              </w:rPr>
              <w:t>101</w:t>
            </w:r>
            <w:r w:rsidR="0007376D">
              <w:rPr>
                <w:noProof/>
                <w:webHidden/>
              </w:rPr>
              <w:fldChar w:fldCharType="end"/>
            </w:r>
          </w:hyperlink>
        </w:p>
        <w:p w:rsidR="0007376D" w:rsidRPr="0007376D" w:rsidRDefault="0007376D" w:rsidP="0007376D">
          <w:pPr>
            <w:jc w:val="left"/>
            <w:rPr>
              <w:rFonts w:asciiTheme="minorEastAsia" w:eastAsiaTheme="minorEastAsia" w:hAnsiTheme="minorEastAsia"/>
              <w:sz w:val="28"/>
              <w:szCs w:val="28"/>
              <w:shd w:val="pct15" w:color="auto" w:fill="FFFFFF"/>
              <w:lang w:val="zh-CN"/>
            </w:rPr>
          </w:pPr>
          <w:r w:rsidRPr="0007376D">
            <w:rPr>
              <w:rFonts w:asciiTheme="minorEastAsia" w:eastAsiaTheme="minorEastAsia" w:hAnsiTheme="minorEastAsia" w:hint="eastAsia"/>
              <w:sz w:val="28"/>
              <w:szCs w:val="28"/>
              <w:shd w:val="pct15" w:color="auto" w:fill="FFFFFF"/>
              <w:lang w:val="zh-CN"/>
            </w:rPr>
            <w:t>家乡居住情况调查</w:t>
          </w:r>
        </w:p>
        <w:p w:rsidR="0007376D" w:rsidRDefault="00AA23BB">
          <w:pPr>
            <w:pStyle w:val="10"/>
            <w:tabs>
              <w:tab w:val="right" w:leader="middleDot" w:pos="8296"/>
            </w:tabs>
            <w:rPr>
              <w:rFonts w:eastAsiaTheme="minorEastAsia"/>
              <w:noProof/>
              <w:sz w:val="21"/>
              <w:szCs w:val="22"/>
            </w:rPr>
          </w:pPr>
          <w:hyperlink w:anchor="_Toc466365585" w:history="1">
            <w:r w:rsidR="0007376D" w:rsidRPr="00CE53BB">
              <w:rPr>
                <w:rStyle w:val="a7"/>
                <w:rFonts w:hint="eastAsia"/>
                <w:noProof/>
              </w:rPr>
              <w:t>关于近年来五华县居住条件变化与发展</w:t>
            </w:r>
            <w:r w:rsidR="0007376D">
              <w:rPr>
                <w:noProof/>
                <w:webHidden/>
              </w:rPr>
              <w:tab/>
            </w:r>
            <w:r w:rsidR="0007376D">
              <w:rPr>
                <w:noProof/>
                <w:webHidden/>
              </w:rPr>
              <w:fldChar w:fldCharType="begin"/>
            </w:r>
            <w:r w:rsidR="0007376D">
              <w:rPr>
                <w:noProof/>
                <w:webHidden/>
              </w:rPr>
              <w:instrText xml:space="preserve"> PAGEREF _Toc466365585 \h </w:instrText>
            </w:r>
            <w:r w:rsidR="0007376D">
              <w:rPr>
                <w:noProof/>
                <w:webHidden/>
              </w:rPr>
            </w:r>
            <w:r w:rsidR="0007376D">
              <w:rPr>
                <w:noProof/>
                <w:webHidden/>
              </w:rPr>
              <w:fldChar w:fldCharType="separate"/>
            </w:r>
            <w:r w:rsidR="0007376D">
              <w:rPr>
                <w:noProof/>
                <w:webHidden/>
              </w:rPr>
              <w:t>106</w:t>
            </w:r>
            <w:r w:rsidR="0007376D">
              <w:rPr>
                <w:noProof/>
                <w:webHidden/>
              </w:rPr>
              <w:fldChar w:fldCharType="end"/>
            </w:r>
          </w:hyperlink>
        </w:p>
        <w:p w:rsidR="0007376D" w:rsidRDefault="00AA23BB" w:rsidP="0007376D">
          <w:pPr>
            <w:pStyle w:val="10"/>
            <w:tabs>
              <w:tab w:val="right" w:leader="middleDot" w:pos="8296"/>
            </w:tabs>
            <w:rPr>
              <w:rFonts w:eastAsiaTheme="minorEastAsia"/>
              <w:noProof/>
              <w:sz w:val="21"/>
              <w:szCs w:val="22"/>
            </w:rPr>
          </w:pPr>
          <w:hyperlink w:anchor="_Toc466365586" w:history="1">
            <w:r w:rsidR="0007376D" w:rsidRPr="00CE53BB">
              <w:rPr>
                <w:rStyle w:val="a7"/>
                <w:rFonts w:hint="eastAsia"/>
                <w:noProof/>
              </w:rPr>
              <w:t>恩平市居民居住条件变化的调查报告</w:t>
            </w:r>
            <w:r w:rsidR="0007376D">
              <w:rPr>
                <w:noProof/>
                <w:webHidden/>
              </w:rPr>
              <w:tab/>
            </w:r>
            <w:r w:rsidR="0007376D">
              <w:rPr>
                <w:noProof/>
                <w:webHidden/>
              </w:rPr>
              <w:fldChar w:fldCharType="begin"/>
            </w:r>
            <w:r w:rsidR="0007376D">
              <w:rPr>
                <w:noProof/>
                <w:webHidden/>
              </w:rPr>
              <w:instrText xml:space="preserve"> PAGEREF _Toc466365586 \h </w:instrText>
            </w:r>
            <w:r w:rsidR="0007376D">
              <w:rPr>
                <w:noProof/>
                <w:webHidden/>
              </w:rPr>
            </w:r>
            <w:r w:rsidR="0007376D">
              <w:rPr>
                <w:noProof/>
                <w:webHidden/>
              </w:rPr>
              <w:fldChar w:fldCharType="separate"/>
            </w:r>
            <w:r w:rsidR="0007376D">
              <w:rPr>
                <w:noProof/>
                <w:webHidden/>
              </w:rPr>
              <w:t>109</w:t>
            </w:r>
            <w:r w:rsidR="0007376D">
              <w:rPr>
                <w:noProof/>
                <w:webHidden/>
              </w:rPr>
              <w:fldChar w:fldCharType="end"/>
            </w:r>
          </w:hyperlink>
        </w:p>
        <w:p w:rsidR="0007376D" w:rsidRDefault="00AA23BB">
          <w:pPr>
            <w:pStyle w:val="10"/>
            <w:tabs>
              <w:tab w:val="right" w:leader="middleDot" w:pos="8296"/>
            </w:tabs>
            <w:rPr>
              <w:rStyle w:val="a7"/>
              <w:noProof/>
            </w:rPr>
          </w:pPr>
          <w:hyperlink w:anchor="_Toc466365588" w:history="1">
            <w:r w:rsidR="0007376D" w:rsidRPr="00CE53BB">
              <w:rPr>
                <w:rStyle w:val="a7"/>
                <w:rFonts w:hint="eastAsia"/>
                <w:noProof/>
              </w:rPr>
              <w:t>关于居民居住条件改善的调查报告</w:t>
            </w:r>
            <w:r w:rsidR="0007376D">
              <w:rPr>
                <w:noProof/>
                <w:webHidden/>
              </w:rPr>
              <w:tab/>
            </w:r>
            <w:r w:rsidR="0007376D">
              <w:rPr>
                <w:noProof/>
                <w:webHidden/>
              </w:rPr>
              <w:fldChar w:fldCharType="begin"/>
            </w:r>
            <w:r w:rsidR="0007376D">
              <w:rPr>
                <w:noProof/>
                <w:webHidden/>
              </w:rPr>
              <w:instrText xml:space="preserve"> PAGEREF _Toc466365588 \h </w:instrText>
            </w:r>
            <w:r w:rsidR="0007376D">
              <w:rPr>
                <w:noProof/>
                <w:webHidden/>
              </w:rPr>
            </w:r>
            <w:r w:rsidR="0007376D">
              <w:rPr>
                <w:noProof/>
                <w:webHidden/>
              </w:rPr>
              <w:fldChar w:fldCharType="separate"/>
            </w:r>
            <w:r w:rsidR="0007376D">
              <w:rPr>
                <w:noProof/>
                <w:webHidden/>
              </w:rPr>
              <w:t>114</w:t>
            </w:r>
            <w:r w:rsidR="0007376D">
              <w:rPr>
                <w:noProof/>
                <w:webHidden/>
              </w:rPr>
              <w:fldChar w:fldCharType="end"/>
            </w:r>
          </w:hyperlink>
        </w:p>
        <w:p w:rsidR="0007376D" w:rsidRPr="0007376D" w:rsidRDefault="0007376D" w:rsidP="0007376D">
          <w:pPr>
            <w:jc w:val="left"/>
            <w:rPr>
              <w:rFonts w:asciiTheme="minorEastAsia" w:eastAsiaTheme="minorEastAsia" w:hAnsiTheme="minorEastAsia"/>
              <w:sz w:val="28"/>
              <w:szCs w:val="28"/>
              <w:shd w:val="pct15" w:color="auto" w:fill="FFFFFF"/>
              <w:lang w:val="zh-CN"/>
            </w:rPr>
          </w:pPr>
          <w:r w:rsidRPr="0007376D">
            <w:rPr>
              <w:rFonts w:asciiTheme="minorEastAsia" w:eastAsiaTheme="minorEastAsia" w:hAnsiTheme="minorEastAsia" w:hint="eastAsia"/>
              <w:sz w:val="28"/>
              <w:szCs w:val="28"/>
              <w:shd w:val="pct15" w:color="auto" w:fill="FFFFFF"/>
              <w:lang w:val="zh-CN"/>
            </w:rPr>
            <w:t>家乡居民出行方式调查</w:t>
          </w:r>
        </w:p>
        <w:p w:rsidR="0007376D" w:rsidRDefault="00AA23BB">
          <w:pPr>
            <w:pStyle w:val="10"/>
            <w:tabs>
              <w:tab w:val="right" w:leader="middleDot" w:pos="8296"/>
            </w:tabs>
            <w:rPr>
              <w:rFonts w:eastAsiaTheme="minorEastAsia"/>
              <w:noProof/>
              <w:sz w:val="21"/>
              <w:szCs w:val="22"/>
            </w:rPr>
          </w:pPr>
          <w:hyperlink w:anchor="_Toc466365589" w:history="1">
            <w:r w:rsidR="0007376D" w:rsidRPr="00CE53BB">
              <w:rPr>
                <w:rStyle w:val="a7"/>
                <w:rFonts w:hint="eastAsia"/>
                <w:noProof/>
              </w:rPr>
              <w:t>改革开放以来，普宁居民的出行方式的变化</w:t>
            </w:r>
            <w:r w:rsidR="0007376D">
              <w:rPr>
                <w:noProof/>
                <w:webHidden/>
              </w:rPr>
              <w:tab/>
            </w:r>
            <w:r w:rsidR="0007376D">
              <w:rPr>
                <w:noProof/>
                <w:webHidden/>
              </w:rPr>
              <w:fldChar w:fldCharType="begin"/>
            </w:r>
            <w:r w:rsidR="0007376D">
              <w:rPr>
                <w:noProof/>
                <w:webHidden/>
              </w:rPr>
              <w:instrText xml:space="preserve"> PAGEREF _Toc466365589 \h </w:instrText>
            </w:r>
            <w:r w:rsidR="0007376D">
              <w:rPr>
                <w:noProof/>
                <w:webHidden/>
              </w:rPr>
            </w:r>
            <w:r w:rsidR="0007376D">
              <w:rPr>
                <w:noProof/>
                <w:webHidden/>
              </w:rPr>
              <w:fldChar w:fldCharType="separate"/>
            </w:r>
            <w:r w:rsidR="0007376D">
              <w:rPr>
                <w:noProof/>
                <w:webHidden/>
              </w:rPr>
              <w:t>122</w:t>
            </w:r>
            <w:r w:rsidR="0007376D">
              <w:rPr>
                <w:noProof/>
                <w:webHidden/>
              </w:rPr>
              <w:fldChar w:fldCharType="end"/>
            </w:r>
          </w:hyperlink>
        </w:p>
        <w:p w:rsidR="0007376D" w:rsidRDefault="00AA23BB">
          <w:pPr>
            <w:pStyle w:val="10"/>
            <w:tabs>
              <w:tab w:val="right" w:leader="middleDot" w:pos="8296"/>
            </w:tabs>
            <w:rPr>
              <w:rFonts w:eastAsiaTheme="minorEastAsia"/>
              <w:noProof/>
              <w:sz w:val="21"/>
              <w:szCs w:val="22"/>
            </w:rPr>
          </w:pPr>
          <w:hyperlink w:anchor="_Toc466365590" w:history="1">
            <w:r w:rsidR="0007376D" w:rsidRPr="00CE53BB">
              <w:rPr>
                <w:rStyle w:val="a7"/>
                <w:rFonts w:hint="eastAsia"/>
                <w:noProof/>
              </w:rPr>
              <w:t>关于佛山市高明区市民出行方式的调查</w:t>
            </w:r>
            <w:r w:rsidR="0007376D">
              <w:rPr>
                <w:noProof/>
                <w:webHidden/>
              </w:rPr>
              <w:tab/>
            </w:r>
            <w:r w:rsidR="0007376D">
              <w:rPr>
                <w:noProof/>
                <w:webHidden/>
              </w:rPr>
              <w:fldChar w:fldCharType="begin"/>
            </w:r>
            <w:r w:rsidR="0007376D">
              <w:rPr>
                <w:noProof/>
                <w:webHidden/>
              </w:rPr>
              <w:instrText xml:space="preserve"> PAGEREF _Toc466365590 \h </w:instrText>
            </w:r>
            <w:r w:rsidR="0007376D">
              <w:rPr>
                <w:noProof/>
                <w:webHidden/>
              </w:rPr>
            </w:r>
            <w:r w:rsidR="0007376D">
              <w:rPr>
                <w:noProof/>
                <w:webHidden/>
              </w:rPr>
              <w:fldChar w:fldCharType="separate"/>
            </w:r>
            <w:r w:rsidR="0007376D">
              <w:rPr>
                <w:noProof/>
                <w:webHidden/>
              </w:rPr>
              <w:t>128</w:t>
            </w:r>
            <w:r w:rsidR="0007376D">
              <w:rPr>
                <w:noProof/>
                <w:webHidden/>
              </w:rPr>
              <w:fldChar w:fldCharType="end"/>
            </w:r>
          </w:hyperlink>
        </w:p>
        <w:p w:rsidR="0007376D" w:rsidRDefault="00AA23BB">
          <w:pPr>
            <w:pStyle w:val="10"/>
            <w:tabs>
              <w:tab w:val="right" w:leader="middleDot" w:pos="8296"/>
            </w:tabs>
            <w:rPr>
              <w:rFonts w:eastAsiaTheme="minorEastAsia"/>
              <w:noProof/>
              <w:sz w:val="21"/>
              <w:szCs w:val="22"/>
            </w:rPr>
          </w:pPr>
          <w:hyperlink w:anchor="_Toc466365591" w:history="1">
            <w:r w:rsidR="0007376D" w:rsidRPr="00CE53BB">
              <w:rPr>
                <w:rStyle w:val="a7"/>
                <w:rFonts w:hint="eastAsia"/>
                <w:noProof/>
              </w:rPr>
              <w:t>湛江市居民出行方式的变化</w:t>
            </w:r>
            <w:r w:rsidR="0007376D">
              <w:rPr>
                <w:noProof/>
                <w:webHidden/>
              </w:rPr>
              <w:tab/>
            </w:r>
            <w:r w:rsidR="0007376D">
              <w:rPr>
                <w:noProof/>
                <w:webHidden/>
              </w:rPr>
              <w:fldChar w:fldCharType="begin"/>
            </w:r>
            <w:r w:rsidR="0007376D">
              <w:rPr>
                <w:noProof/>
                <w:webHidden/>
              </w:rPr>
              <w:instrText xml:space="preserve"> PAGEREF _Toc466365591 \h </w:instrText>
            </w:r>
            <w:r w:rsidR="0007376D">
              <w:rPr>
                <w:noProof/>
                <w:webHidden/>
              </w:rPr>
            </w:r>
            <w:r w:rsidR="0007376D">
              <w:rPr>
                <w:noProof/>
                <w:webHidden/>
              </w:rPr>
              <w:fldChar w:fldCharType="separate"/>
            </w:r>
            <w:r w:rsidR="0007376D">
              <w:rPr>
                <w:noProof/>
                <w:webHidden/>
              </w:rPr>
              <w:t>136</w:t>
            </w:r>
            <w:r w:rsidR="0007376D">
              <w:rPr>
                <w:noProof/>
                <w:webHidden/>
              </w:rPr>
              <w:fldChar w:fldCharType="end"/>
            </w:r>
          </w:hyperlink>
        </w:p>
        <w:p w:rsidR="0007376D" w:rsidRDefault="00AA23BB">
          <w:pPr>
            <w:pStyle w:val="10"/>
            <w:tabs>
              <w:tab w:val="right" w:leader="middleDot" w:pos="8296"/>
            </w:tabs>
            <w:rPr>
              <w:rFonts w:eastAsiaTheme="minorEastAsia"/>
              <w:noProof/>
              <w:sz w:val="21"/>
              <w:szCs w:val="22"/>
            </w:rPr>
          </w:pPr>
          <w:hyperlink w:anchor="_Toc466365592" w:history="1">
            <w:r w:rsidR="0007376D" w:rsidRPr="00CE53BB">
              <w:rPr>
                <w:rStyle w:val="a7"/>
                <w:rFonts w:hint="eastAsia"/>
                <w:noProof/>
              </w:rPr>
              <w:t>关于吴川市居民出行方式的变化的调查</w:t>
            </w:r>
            <w:r w:rsidR="0007376D">
              <w:rPr>
                <w:noProof/>
                <w:webHidden/>
              </w:rPr>
              <w:tab/>
            </w:r>
            <w:r w:rsidR="0007376D">
              <w:rPr>
                <w:noProof/>
                <w:webHidden/>
              </w:rPr>
              <w:fldChar w:fldCharType="begin"/>
            </w:r>
            <w:r w:rsidR="0007376D">
              <w:rPr>
                <w:noProof/>
                <w:webHidden/>
              </w:rPr>
              <w:instrText xml:space="preserve"> PAGEREF _Toc466365592 \h </w:instrText>
            </w:r>
            <w:r w:rsidR="0007376D">
              <w:rPr>
                <w:noProof/>
                <w:webHidden/>
              </w:rPr>
            </w:r>
            <w:r w:rsidR="0007376D">
              <w:rPr>
                <w:noProof/>
                <w:webHidden/>
              </w:rPr>
              <w:fldChar w:fldCharType="separate"/>
            </w:r>
            <w:r w:rsidR="0007376D">
              <w:rPr>
                <w:noProof/>
                <w:webHidden/>
              </w:rPr>
              <w:t>139</w:t>
            </w:r>
            <w:r w:rsidR="0007376D">
              <w:rPr>
                <w:noProof/>
                <w:webHidden/>
              </w:rPr>
              <w:fldChar w:fldCharType="end"/>
            </w:r>
          </w:hyperlink>
        </w:p>
        <w:p w:rsidR="0007376D" w:rsidRDefault="00AA23BB">
          <w:pPr>
            <w:pStyle w:val="10"/>
            <w:tabs>
              <w:tab w:val="right" w:leader="middleDot" w:pos="8296"/>
            </w:tabs>
            <w:rPr>
              <w:rFonts w:eastAsiaTheme="minorEastAsia"/>
              <w:noProof/>
              <w:sz w:val="21"/>
              <w:szCs w:val="22"/>
            </w:rPr>
          </w:pPr>
          <w:hyperlink w:anchor="_Toc466365593" w:history="1">
            <w:r w:rsidR="0007376D" w:rsidRPr="00CE53BB">
              <w:rPr>
                <w:rStyle w:val="a7"/>
                <w:rFonts w:hint="eastAsia"/>
                <w:noProof/>
              </w:rPr>
              <w:t>关于雷州市英利镇居民出行方式的调查</w:t>
            </w:r>
            <w:r w:rsidR="0007376D">
              <w:rPr>
                <w:noProof/>
                <w:webHidden/>
              </w:rPr>
              <w:tab/>
            </w:r>
            <w:r w:rsidR="0007376D">
              <w:rPr>
                <w:noProof/>
                <w:webHidden/>
              </w:rPr>
              <w:fldChar w:fldCharType="begin"/>
            </w:r>
            <w:r w:rsidR="0007376D">
              <w:rPr>
                <w:noProof/>
                <w:webHidden/>
              </w:rPr>
              <w:instrText xml:space="preserve"> PAGEREF _Toc466365593 \h </w:instrText>
            </w:r>
            <w:r w:rsidR="0007376D">
              <w:rPr>
                <w:noProof/>
                <w:webHidden/>
              </w:rPr>
            </w:r>
            <w:r w:rsidR="0007376D">
              <w:rPr>
                <w:noProof/>
                <w:webHidden/>
              </w:rPr>
              <w:fldChar w:fldCharType="separate"/>
            </w:r>
            <w:r w:rsidR="0007376D">
              <w:rPr>
                <w:noProof/>
                <w:webHidden/>
              </w:rPr>
              <w:t>142</w:t>
            </w:r>
            <w:r w:rsidR="0007376D">
              <w:rPr>
                <w:noProof/>
                <w:webHidden/>
              </w:rPr>
              <w:fldChar w:fldCharType="end"/>
            </w:r>
          </w:hyperlink>
        </w:p>
        <w:p w:rsidR="0007376D" w:rsidRDefault="00AA23BB">
          <w:pPr>
            <w:pStyle w:val="10"/>
            <w:tabs>
              <w:tab w:val="right" w:leader="middleDot" w:pos="8296"/>
            </w:tabs>
            <w:rPr>
              <w:rFonts w:eastAsiaTheme="minorEastAsia"/>
              <w:noProof/>
              <w:sz w:val="21"/>
              <w:szCs w:val="22"/>
            </w:rPr>
          </w:pPr>
          <w:hyperlink w:anchor="_Toc466365594" w:history="1">
            <w:r w:rsidR="0007376D" w:rsidRPr="00CE53BB">
              <w:rPr>
                <w:rStyle w:val="a7"/>
                <w:rFonts w:hint="eastAsia"/>
                <w:noProof/>
              </w:rPr>
              <w:t>广东省广州市白云区金沙洲居民出行方式的变化状况调查</w:t>
            </w:r>
            <w:r w:rsidR="0007376D">
              <w:rPr>
                <w:noProof/>
                <w:webHidden/>
              </w:rPr>
              <w:tab/>
            </w:r>
            <w:r w:rsidR="0007376D">
              <w:rPr>
                <w:noProof/>
                <w:webHidden/>
              </w:rPr>
              <w:fldChar w:fldCharType="begin"/>
            </w:r>
            <w:r w:rsidR="0007376D">
              <w:rPr>
                <w:noProof/>
                <w:webHidden/>
              </w:rPr>
              <w:instrText xml:space="preserve"> PAGEREF _Toc466365594 \h </w:instrText>
            </w:r>
            <w:r w:rsidR="0007376D">
              <w:rPr>
                <w:noProof/>
                <w:webHidden/>
              </w:rPr>
            </w:r>
            <w:r w:rsidR="0007376D">
              <w:rPr>
                <w:noProof/>
                <w:webHidden/>
              </w:rPr>
              <w:fldChar w:fldCharType="separate"/>
            </w:r>
            <w:r w:rsidR="0007376D">
              <w:rPr>
                <w:noProof/>
                <w:webHidden/>
              </w:rPr>
              <w:t>150</w:t>
            </w:r>
            <w:r w:rsidR="0007376D">
              <w:rPr>
                <w:noProof/>
                <w:webHidden/>
              </w:rPr>
              <w:fldChar w:fldCharType="end"/>
            </w:r>
          </w:hyperlink>
        </w:p>
        <w:p w:rsidR="0007376D" w:rsidRDefault="00AA23BB">
          <w:pPr>
            <w:pStyle w:val="10"/>
            <w:tabs>
              <w:tab w:val="right" w:leader="middleDot" w:pos="8296"/>
            </w:tabs>
            <w:rPr>
              <w:rFonts w:eastAsiaTheme="minorEastAsia"/>
              <w:noProof/>
              <w:sz w:val="21"/>
              <w:szCs w:val="22"/>
            </w:rPr>
          </w:pPr>
          <w:hyperlink w:anchor="_Toc466365595" w:history="1">
            <w:r w:rsidR="0007376D" w:rsidRPr="00CE53BB">
              <w:rPr>
                <w:rStyle w:val="a7"/>
                <w:rFonts w:hint="eastAsia"/>
                <w:noProof/>
              </w:rPr>
              <w:t>普宁市生活出行方式调查</w:t>
            </w:r>
            <w:r w:rsidR="0007376D">
              <w:rPr>
                <w:noProof/>
                <w:webHidden/>
              </w:rPr>
              <w:tab/>
            </w:r>
            <w:r w:rsidR="0007376D">
              <w:rPr>
                <w:noProof/>
                <w:webHidden/>
              </w:rPr>
              <w:fldChar w:fldCharType="begin"/>
            </w:r>
            <w:r w:rsidR="0007376D">
              <w:rPr>
                <w:noProof/>
                <w:webHidden/>
              </w:rPr>
              <w:instrText xml:space="preserve"> PAGEREF _Toc466365595 \h </w:instrText>
            </w:r>
            <w:r w:rsidR="0007376D">
              <w:rPr>
                <w:noProof/>
                <w:webHidden/>
              </w:rPr>
            </w:r>
            <w:r w:rsidR="0007376D">
              <w:rPr>
                <w:noProof/>
                <w:webHidden/>
              </w:rPr>
              <w:fldChar w:fldCharType="separate"/>
            </w:r>
            <w:r w:rsidR="0007376D">
              <w:rPr>
                <w:noProof/>
                <w:webHidden/>
              </w:rPr>
              <w:t>154</w:t>
            </w:r>
            <w:r w:rsidR="0007376D">
              <w:rPr>
                <w:noProof/>
                <w:webHidden/>
              </w:rPr>
              <w:fldChar w:fldCharType="end"/>
            </w:r>
          </w:hyperlink>
        </w:p>
        <w:p w:rsidR="0007376D" w:rsidRDefault="00AA23BB">
          <w:pPr>
            <w:pStyle w:val="10"/>
            <w:tabs>
              <w:tab w:val="right" w:leader="middleDot" w:pos="8296"/>
            </w:tabs>
            <w:rPr>
              <w:rFonts w:eastAsiaTheme="minorEastAsia"/>
              <w:noProof/>
              <w:sz w:val="21"/>
              <w:szCs w:val="22"/>
            </w:rPr>
          </w:pPr>
          <w:hyperlink w:anchor="_Toc466365596" w:history="1">
            <w:r w:rsidR="0007376D" w:rsidRPr="00CE53BB">
              <w:rPr>
                <w:rStyle w:val="a7"/>
                <w:rFonts w:hint="eastAsia"/>
                <w:noProof/>
              </w:rPr>
              <w:t>关于寮步镇居民出行方式的调查报告</w:t>
            </w:r>
            <w:r w:rsidR="0007376D">
              <w:rPr>
                <w:noProof/>
                <w:webHidden/>
              </w:rPr>
              <w:tab/>
            </w:r>
            <w:r w:rsidR="0007376D">
              <w:rPr>
                <w:noProof/>
                <w:webHidden/>
              </w:rPr>
              <w:fldChar w:fldCharType="begin"/>
            </w:r>
            <w:r w:rsidR="0007376D">
              <w:rPr>
                <w:noProof/>
                <w:webHidden/>
              </w:rPr>
              <w:instrText xml:space="preserve"> PAGEREF _Toc466365596 \h </w:instrText>
            </w:r>
            <w:r w:rsidR="0007376D">
              <w:rPr>
                <w:noProof/>
                <w:webHidden/>
              </w:rPr>
            </w:r>
            <w:r w:rsidR="0007376D">
              <w:rPr>
                <w:noProof/>
                <w:webHidden/>
              </w:rPr>
              <w:fldChar w:fldCharType="separate"/>
            </w:r>
            <w:r w:rsidR="0007376D">
              <w:rPr>
                <w:noProof/>
                <w:webHidden/>
              </w:rPr>
              <w:t>157</w:t>
            </w:r>
            <w:r w:rsidR="0007376D">
              <w:rPr>
                <w:noProof/>
                <w:webHidden/>
              </w:rPr>
              <w:fldChar w:fldCharType="end"/>
            </w:r>
          </w:hyperlink>
        </w:p>
        <w:p w:rsidR="0007376D" w:rsidRDefault="00AA23BB" w:rsidP="0007376D">
          <w:pPr>
            <w:pStyle w:val="10"/>
            <w:tabs>
              <w:tab w:val="right" w:leader="middleDot" w:pos="8296"/>
            </w:tabs>
            <w:jc w:val="left"/>
            <w:rPr>
              <w:rFonts w:eastAsiaTheme="minorEastAsia"/>
              <w:noProof/>
              <w:sz w:val="21"/>
              <w:szCs w:val="22"/>
            </w:rPr>
          </w:pPr>
          <w:hyperlink w:anchor="_Toc466365597" w:history="1">
            <w:r w:rsidR="0007376D" w:rsidRPr="00CE53BB">
              <w:rPr>
                <w:rStyle w:val="a7"/>
                <w:rFonts w:hint="eastAsia"/>
                <w:noProof/>
              </w:rPr>
              <w:t>关于钟宅村的居民出行方式的变化的调查</w:t>
            </w:r>
            <w:r w:rsidR="0007376D">
              <w:rPr>
                <w:noProof/>
                <w:webHidden/>
              </w:rPr>
              <w:tab/>
            </w:r>
            <w:r w:rsidR="0007376D">
              <w:rPr>
                <w:noProof/>
                <w:webHidden/>
              </w:rPr>
              <w:fldChar w:fldCharType="begin"/>
            </w:r>
            <w:r w:rsidR="0007376D">
              <w:rPr>
                <w:noProof/>
                <w:webHidden/>
              </w:rPr>
              <w:instrText xml:space="preserve"> PAGEREF _Toc466365597 \h </w:instrText>
            </w:r>
            <w:r w:rsidR="0007376D">
              <w:rPr>
                <w:noProof/>
                <w:webHidden/>
              </w:rPr>
            </w:r>
            <w:r w:rsidR="0007376D">
              <w:rPr>
                <w:noProof/>
                <w:webHidden/>
              </w:rPr>
              <w:fldChar w:fldCharType="separate"/>
            </w:r>
            <w:r w:rsidR="0007376D">
              <w:rPr>
                <w:noProof/>
                <w:webHidden/>
              </w:rPr>
              <w:t>159</w:t>
            </w:r>
            <w:r w:rsidR="0007376D">
              <w:rPr>
                <w:noProof/>
                <w:webHidden/>
              </w:rPr>
              <w:fldChar w:fldCharType="end"/>
            </w:r>
          </w:hyperlink>
        </w:p>
        <w:p w:rsidR="00247518" w:rsidRDefault="00247518">
          <w:r>
            <w:rPr>
              <w:b/>
              <w:bCs/>
              <w:lang w:val="zh-CN"/>
            </w:rPr>
            <w:fldChar w:fldCharType="end"/>
          </w:r>
        </w:p>
      </w:sdtContent>
    </w:sdt>
    <w:p w:rsidR="00E629E6" w:rsidRDefault="00E629E6" w:rsidP="00C14C87">
      <w:pPr>
        <w:pStyle w:val="1"/>
        <w:spacing w:line="360" w:lineRule="auto"/>
        <w:sectPr w:rsidR="00E629E6" w:rsidSect="0007376D">
          <w:footerReference w:type="default" r:id="rId11"/>
          <w:footerReference w:type="first" r:id="rId12"/>
          <w:pgSz w:w="11906" w:h="16838"/>
          <w:pgMar w:top="1440" w:right="1800" w:bottom="1440" w:left="1800" w:header="851" w:footer="992" w:gutter="0"/>
          <w:pgNumType w:fmt="upperRoman"/>
          <w:cols w:space="425"/>
          <w:docGrid w:type="lines" w:linePitch="312"/>
        </w:sectPr>
      </w:pPr>
      <w:bookmarkStart w:id="3" w:name="_Toc466364788"/>
    </w:p>
    <w:p w:rsidR="00456522" w:rsidRPr="00643E93" w:rsidRDefault="00EE28FB" w:rsidP="00C14C87">
      <w:pPr>
        <w:pStyle w:val="1"/>
        <w:spacing w:line="360" w:lineRule="auto"/>
      </w:pPr>
      <w:bookmarkStart w:id="4" w:name="_Toc466365549"/>
      <w:r w:rsidRPr="00643E93">
        <w:rPr>
          <w:rFonts w:hint="eastAsia"/>
        </w:rPr>
        <w:lastRenderedPageBreak/>
        <w:t>广东省汕尾市河流污染现况调查报告</w:t>
      </w:r>
      <w:bookmarkEnd w:id="1"/>
      <w:bookmarkEnd w:id="0"/>
      <w:bookmarkEnd w:id="3"/>
      <w:bookmarkEnd w:id="4"/>
    </w:p>
    <w:p w:rsidR="00456522" w:rsidRPr="00643E93" w:rsidRDefault="0028415D" w:rsidP="00C14C87">
      <w:pPr>
        <w:spacing w:line="360" w:lineRule="auto"/>
        <w:rPr>
          <w:rFonts w:ascii="宋体" w:eastAsia="宋体" w:hAnsi="宋体"/>
          <w:b/>
        </w:rPr>
      </w:pPr>
      <w:r w:rsidRPr="00643E93">
        <w:rPr>
          <w:rFonts w:ascii="宋体" w:eastAsia="宋体" w:hAnsi="宋体" w:hint="eastAsia"/>
          <w:b/>
        </w:rPr>
        <w:t>15软件技术2班  黄创伟</w:t>
      </w:r>
    </w:p>
    <w:p w:rsidR="00643E93" w:rsidRDefault="00643E93" w:rsidP="00C14C87">
      <w:pPr>
        <w:spacing w:line="360" w:lineRule="auto"/>
        <w:jc w:val="left"/>
        <w:rPr>
          <w:rFonts w:ascii="宋体" w:eastAsia="宋体" w:hAnsi="宋体"/>
          <w:b/>
        </w:rPr>
      </w:pPr>
    </w:p>
    <w:p w:rsidR="00456522" w:rsidRPr="00643E93" w:rsidRDefault="00EE28FB" w:rsidP="00C14C87">
      <w:pPr>
        <w:spacing w:line="360" w:lineRule="auto"/>
        <w:ind w:firstLineChars="200" w:firstLine="482"/>
        <w:jc w:val="left"/>
        <w:rPr>
          <w:rFonts w:ascii="宋体" w:eastAsia="宋体" w:hAnsi="宋体" w:cs="宋体"/>
        </w:rPr>
      </w:pPr>
      <w:r w:rsidRPr="00643E93">
        <w:rPr>
          <w:rFonts w:ascii="宋体" w:eastAsia="宋体" w:hAnsi="宋体" w:hint="eastAsia"/>
          <w:b/>
        </w:rPr>
        <w:t xml:space="preserve">摘要： </w:t>
      </w:r>
      <w:r w:rsidRPr="00643E93">
        <w:rPr>
          <w:rFonts w:ascii="宋体" w:eastAsia="宋体" w:hAnsi="宋体" w:hint="eastAsia"/>
        </w:rPr>
        <w:t>本次关于“河流污染”的调查，旨在了解当前关于汕尾地区河流污染并针对当地河流展开了实地调查和走访。通过此调查，我们大致了解了居民生活对河流污染影响等各种方面存在比较突出的问题。</w:t>
      </w:r>
      <w:r w:rsidRPr="00643E93">
        <w:rPr>
          <w:rFonts w:ascii="宋体" w:eastAsia="宋体" w:hAnsi="宋体" w:cs="宋体" w:hint="eastAsia"/>
        </w:rPr>
        <w:t>通过分析这些问题来引导我们在未来如何更好的保护河流保护环境。整个调查历时一个多月，共发放问卷份250份，有效问卷共223份，有效回收率89.2%。本次调查所获的主要信息有：碣石镇受访对象对河流污染的看法；碣石镇受访对象对保护环境的看法；碣石镇受访对象认为保护河流缺乏什么东西以及建议；</w:t>
      </w:r>
      <w:r w:rsidR="00643E93">
        <w:rPr>
          <w:rFonts w:ascii="宋体" w:eastAsia="宋体" w:hAnsi="宋体" w:cs="宋体" w:hint="eastAsia"/>
        </w:rPr>
        <w:t>碣石镇受访对象对所处生活环境的看法。</w:t>
      </w:r>
    </w:p>
    <w:p w:rsidR="00456522" w:rsidRPr="00643E93" w:rsidRDefault="00EE28FB" w:rsidP="00C14C87">
      <w:pPr>
        <w:spacing w:line="360" w:lineRule="auto"/>
        <w:ind w:firstLineChars="300" w:firstLine="723"/>
        <w:jc w:val="left"/>
        <w:rPr>
          <w:rFonts w:ascii="宋体" w:eastAsia="宋体" w:hAnsi="宋体"/>
          <w:b/>
        </w:rPr>
      </w:pPr>
      <w:r w:rsidRPr="00643E93">
        <w:rPr>
          <w:rFonts w:ascii="宋体" w:eastAsia="宋体" w:hAnsi="宋体" w:hint="eastAsia"/>
          <w:b/>
        </w:rPr>
        <w:t>关键字：</w:t>
      </w:r>
      <w:r w:rsidRPr="00643E93">
        <w:rPr>
          <w:rFonts w:ascii="宋体" w:eastAsia="宋体" w:hAnsi="宋体" w:hint="eastAsia"/>
        </w:rPr>
        <w:t>河流</w:t>
      </w:r>
      <w:r w:rsidR="00643E93" w:rsidRPr="00643E93">
        <w:rPr>
          <w:rFonts w:ascii="宋体" w:eastAsia="宋体" w:hAnsi="宋体" w:hint="eastAsia"/>
        </w:rPr>
        <w:t xml:space="preserve"> ；</w:t>
      </w:r>
      <w:r w:rsidRPr="00643E93">
        <w:rPr>
          <w:rFonts w:ascii="宋体" w:eastAsia="宋体" w:hAnsi="宋体" w:hint="eastAsia"/>
        </w:rPr>
        <w:t>污染</w:t>
      </w:r>
      <w:r w:rsidR="00643E93" w:rsidRPr="00643E93">
        <w:rPr>
          <w:rFonts w:ascii="宋体" w:eastAsia="宋体" w:hAnsi="宋体" w:hint="eastAsia"/>
        </w:rPr>
        <w:t>；</w:t>
      </w:r>
      <w:r w:rsidRPr="00643E93">
        <w:rPr>
          <w:rFonts w:ascii="宋体" w:eastAsia="宋体" w:hAnsi="宋体" w:hint="eastAsia"/>
        </w:rPr>
        <w:t>现状</w:t>
      </w:r>
      <w:r w:rsidRPr="00643E93">
        <w:rPr>
          <w:rFonts w:ascii="宋体" w:eastAsia="宋体" w:hAnsi="宋体" w:hint="eastAsia"/>
          <w:b/>
        </w:rPr>
        <w:t xml:space="preserve">  </w:t>
      </w:r>
    </w:p>
    <w:p w:rsidR="00643E93" w:rsidRDefault="00643E93" w:rsidP="00C14C87">
      <w:pPr>
        <w:spacing w:line="360" w:lineRule="auto"/>
        <w:jc w:val="left"/>
        <w:rPr>
          <w:rFonts w:ascii="宋体" w:eastAsia="宋体" w:hAnsi="宋体"/>
          <w:b/>
        </w:rPr>
      </w:pPr>
      <w:bookmarkStart w:id="5" w:name="_Toc443931166"/>
    </w:p>
    <w:p w:rsidR="00456522" w:rsidRPr="00643E93" w:rsidRDefault="00EE28FB" w:rsidP="00C14C87">
      <w:pPr>
        <w:spacing w:line="360" w:lineRule="auto"/>
        <w:ind w:firstLineChars="200" w:firstLine="482"/>
        <w:jc w:val="left"/>
        <w:rPr>
          <w:rFonts w:ascii="宋体" w:eastAsia="宋体" w:hAnsi="宋体"/>
          <w:b/>
        </w:rPr>
      </w:pPr>
      <w:r w:rsidRPr="00643E93">
        <w:rPr>
          <w:rFonts w:ascii="宋体" w:eastAsia="宋体" w:hAnsi="宋体" w:hint="eastAsia"/>
          <w:b/>
        </w:rPr>
        <w:t>前言</w:t>
      </w:r>
      <w:bookmarkEnd w:id="5"/>
    </w:p>
    <w:p w:rsidR="00456522" w:rsidRPr="00643E93" w:rsidRDefault="00AD7615" w:rsidP="00C14C87">
      <w:pPr>
        <w:spacing w:line="360" w:lineRule="auto"/>
        <w:ind w:firstLineChars="200" w:firstLine="480"/>
        <w:jc w:val="left"/>
        <w:rPr>
          <w:rFonts w:ascii="宋体" w:eastAsia="宋体" w:hAnsi="宋体"/>
        </w:rPr>
      </w:pPr>
      <w:r>
        <w:rPr>
          <w:rFonts w:ascii="宋体" w:eastAsia="宋体" w:hAnsi="宋体" w:hint="eastAsia"/>
        </w:rPr>
        <w:t>这一个调研报告以广东省汕尾市三甲地区的瀛江</w:t>
      </w:r>
      <w:r w:rsidR="00EE28FB" w:rsidRPr="00643E93">
        <w:rPr>
          <w:rFonts w:ascii="宋体" w:eastAsia="宋体" w:hAnsi="宋体" w:hint="eastAsia"/>
        </w:rPr>
        <w:t>为例，来反映广东省河流污染的现况，以此来呼吁社会各界加强对环境保护的意识。</w:t>
      </w:r>
    </w:p>
    <w:p w:rsidR="00456522" w:rsidRPr="00643E93" w:rsidRDefault="00EE28FB" w:rsidP="002C0D45">
      <w:pPr>
        <w:pStyle w:val="a8"/>
        <w:numPr>
          <w:ilvl w:val="0"/>
          <w:numId w:val="5"/>
        </w:numPr>
        <w:spacing w:line="360" w:lineRule="auto"/>
        <w:ind w:firstLineChars="0"/>
        <w:jc w:val="left"/>
        <w:rPr>
          <w:rFonts w:ascii="宋体" w:hAnsi="宋体"/>
          <w:b/>
        </w:rPr>
      </w:pPr>
      <w:r w:rsidRPr="00643E93">
        <w:rPr>
          <w:rFonts w:ascii="宋体" w:hAnsi="宋体" w:hint="eastAsia"/>
          <w:b/>
        </w:rPr>
        <w:t>调研概况</w:t>
      </w:r>
    </w:p>
    <w:p w:rsidR="00456522" w:rsidRPr="00AD7615" w:rsidRDefault="00643E93" w:rsidP="00AD7615">
      <w:pPr>
        <w:spacing w:line="360" w:lineRule="auto"/>
        <w:ind w:firstLineChars="200" w:firstLine="480"/>
        <w:jc w:val="left"/>
        <w:rPr>
          <w:rFonts w:ascii="宋体" w:eastAsia="宋体" w:hAnsi="宋体"/>
        </w:rPr>
      </w:pPr>
      <w:r w:rsidRPr="00AD7615">
        <w:rPr>
          <w:rFonts w:ascii="宋体" w:eastAsia="宋体" w:hAnsi="宋体" w:hint="eastAsia"/>
        </w:rPr>
        <w:t>（一）</w:t>
      </w:r>
      <w:r w:rsidR="00EE28FB" w:rsidRPr="00AD7615">
        <w:rPr>
          <w:rFonts w:ascii="宋体" w:eastAsia="宋体" w:hAnsi="宋体" w:hint="eastAsia"/>
        </w:rPr>
        <w:t>调研背景</w:t>
      </w:r>
    </w:p>
    <w:p w:rsidR="00456522" w:rsidRPr="00643E93" w:rsidRDefault="00EE28FB" w:rsidP="00C14C87">
      <w:pPr>
        <w:spacing w:line="360" w:lineRule="auto"/>
        <w:jc w:val="left"/>
        <w:rPr>
          <w:rFonts w:ascii="宋体" w:eastAsia="宋体" w:hAnsi="宋体" w:cs="宋体"/>
          <w:color w:val="333333"/>
          <w:shd w:val="clear" w:color="auto" w:fill="FFFFFF"/>
        </w:rPr>
      </w:pPr>
      <w:r w:rsidRPr="00643E93">
        <w:rPr>
          <w:rFonts w:ascii="宋体" w:eastAsia="宋体" w:hAnsi="宋体" w:hint="eastAsia"/>
          <w:b/>
        </w:rPr>
        <w:t xml:space="preserve">   </w:t>
      </w:r>
      <w:r w:rsidR="00C14C87">
        <w:rPr>
          <w:rFonts w:ascii="宋体" w:eastAsia="宋体" w:hAnsi="宋体" w:hint="eastAsia"/>
          <w:b/>
        </w:rPr>
        <w:t xml:space="preserve"> </w:t>
      </w:r>
      <w:r w:rsidRPr="00643E93">
        <w:rPr>
          <w:rFonts w:ascii="宋体" w:eastAsia="宋体" w:hAnsi="宋体" w:cs="宋体" w:hint="eastAsia"/>
          <w:color w:val="333333"/>
          <w:shd w:val="clear" w:color="auto" w:fill="FFFFFF"/>
        </w:rPr>
        <w:t>水是生命之源。流经陆丰市“三甲地区”的瀛江，千百年来一直是当地群众赖以生存的“母亲河”。而今日瀛江的污染严重状况令人担忧。</w:t>
      </w:r>
    </w:p>
    <w:p w:rsidR="00C14C87" w:rsidRPr="00AD7615" w:rsidRDefault="00EE28FB" w:rsidP="002C0D45">
      <w:pPr>
        <w:pStyle w:val="a8"/>
        <w:numPr>
          <w:ilvl w:val="0"/>
          <w:numId w:val="6"/>
        </w:numPr>
        <w:spacing w:line="360" w:lineRule="auto"/>
        <w:ind w:firstLineChars="0"/>
        <w:jc w:val="left"/>
        <w:rPr>
          <w:rFonts w:ascii="宋体" w:hAnsi="宋体"/>
        </w:rPr>
      </w:pPr>
      <w:r w:rsidRPr="00AD7615">
        <w:rPr>
          <w:rFonts w:ascii="宋体" w:hAnsi="宋体" w:hint="eastAsia"/>
        </w:rPr>
        <w:t>调研目的</w:t>
      </w:r>
    </w:p>
    <w:p w:rsidR="00456522" w:rsidRPr="00C14C87" w:rsidRDefault="00EE28FB" w:rsidP="00C14C87">
      <w:pPr>
        <w:spacing w:line="360" w:lineRule="auto"/>
        <w:ind w:firstLineChars="200" w:firstLine="480"/>
        <w:jc w:val="both"/>
        <w:rPr>
          <w:rFonts w:ascii="宋体" w:hAnsi="宋体" w:cs="Times New Roman"/>
          <w:b/>
        </w:rPr>
      </w:pPr>
      <w:r w:rsidRPr="00C14C87">
        <w:rPr>
          <w:rFonts w:ascii="宋体" w:eastAsia="宋体" w:hAnsi="宋体" w:cs="宋体" w:hint="eastAsia"/>
        </w:rPr>
        <w:t>我们希望通过这次的调研活动达到以下目的：</w:t>
      </w:r>
    </w:p>
    <w:p w:rsidR="00456522" w:rsidRPr="00643E93" w:rsidRDefault="00EE28FB" w:rsidP="00C14C87">
      <w:pPr>
        <w:spacing w:line="360" w:lineRule="auto"/>
        <w:ind w:firstLineChars="200" w:firstLine="480"/>
        <w:jc w:val="both"/>
        <w:rPr>
          <w:rFonts w:ascii="宋体" w:eastAsia="宋体" w:hAnsi="宋体" w:cs="宋体"/>
        </w:rPr>
      </w:pPr>
      <w:r w:rsidRPr="00643E93">
        <w:rPr>
          <w:rFonts w:ascii="宋体" w:eastAsia="宋体" w:hAnsi="宋体" w:cs="宋体" w:hint="eastAsia"/>
        </w:rPr>
        <w:t>1、了解河流区域污染的现状。</w:t>
      </w:r>
    </w:p>
    <w:p w:rsidR="00456522" w:rsidRPr="00643E93" w:rsidRDefault="00EE28FB" w:rsidP="00C14C87">
      <w:pPr>
        <w:spacing w:line="360" w:lineRule="auto"/>
        <w:ind w:leftChars="200" w:left="1680" w:hangingChars="500" w:hanging="1200"/>
        <w:jc w:val="both"/>
        <w:rPr>
          <w:rFonts w:ascii="宋体" w:eastAsia="宋体" w:hAnsi="宋体" w:cs="宋体"/>
        </w:rPr>
      </w:pPr>
      <w:r w:rsidRPr="00643E93">
        <w:rPr>
          <w:rFonts w:ascii="宋体" w:eastAsia="宋体" w:hAnsi="宋体" w:cs="宋体" w:hint="eastAsia"/>
        </w:rPr>
        <w:t>2、希望这次调查能引起每个人对环境保护的重视。</w:t>
      </w:r>
    </w:p>
    <w:p w:rsidR="00456522" w:rsidRPr="00AD7615" w:rsidRDefault="00C14C87" w:rsidP="00AD7615">
      <w:pPr>
        <w:spacing w:line="360" w:lineRule="auto"/>
        <w:ind w:firstLineChars="200" w:firstLine="480"/>
        <w:jc w:val="both"/>
        <w:rPr>
          <w:rFonts w:ascii="宋体" w:eastAsia="宋体" w:hAnsi="宋体"/>
        </w:rPr>
      </w:pPr>
      <w:r w:rsidRPr="00AD7615">
        <w:rPr>
          <w:rFonts w:ascii="宋体" w:eastAsia="宋体" w:hAnsi="宋体" w:hint="eastAsia"/>
        </w:rPr>
        <w:t>（三）</w:t>
      </w:r>
      <w:r w:rsidR="00EE28FB" w:rsidRPr="00AD7615">
        <w:rPr>
          <w:rFonts w:ascii="宋体" w:eastAsia="宋体" w:hAnsi="宋体" w:hint="eastAsia"/>
        </w:rPr>
        <w:t>调研意义</w:t>
      </w:r>
    </w:p>
    <w:p w:rsidR="00456522" w:rsidRPr="00643E93" w:rsidRDefault="00C14C87" w:rsidP="00C14C87">
      <w:pPr>
        <w:spacing w:line="360" w:lineRule="auto"/>
        <w:rPr>
          <w:rFonts w:ascii="宋体" w:eastAsia="宋体" w:hAnsi="宋体"/>
        </w:rPr>
      </w:pPr>
      <w:r>
        <w:rPr>
          <w:rFonts w:ascii="宋体" w:eastAsia="宋体" w:hAnsi="宋体" w:hint="eastAsia"/>
        </w:rPr>
        <w:t xml:space="preserve">    </w:t>
      </w:r>
      <w:r w:rsidR="00EE28FB" w:rsidRPr="00643E93">
        <w:rPr>
          <w:rFonts w:ascii="宋体" w:eastAsia="宋体" w:hAnsi="宋体" w:hint="eastAsia"/>
        </w:rPr>
        <w:t>为河流区域污染保护尽一份力，以及为相关法律的制定实施提供数据支持。</w:t>
      </w:r>
    </w:p>
    <w:p w:rsidR="00456522" w:rsidRPr="00AD7615" w:rsidRDefault="00C14C87" w:rsidP="00AD7615">
      <w:pPr>
        <w:spacing w:line="360" w:lineRule="auto"/>
        <w:ind w:firstLineChars="200" w:firstLine="480"/>
        <w:jc w:val="both"/>
        <w:rPr>
          <w:rFonts w:ascii="宋体" w:eastAsia="宋体" w:hAnsi="宋体"/>
        </w:rPr>
      </w:pPr>
      <w:bookmarkStart w:id="6" w:name="_Toc443931172"/>
      <w:r w:rsidRPr="00AD7615">
        <w:rPr>
          <w:rFonts w:ascii="宋体" w:eastAsia="宋体" w:hAnsi="宋体" w:hint="eastAsia"/>
        </w:rPr>
        <w:t>（四）</w:t>
      </w:r>
      <w:r w:rsidR="00EE28FB" w:rsidRPr="00AD7615">
        <w:rPr>
          <w:rFonts w:ascii="宋体" w:eastAsia="宋体" w:hAnsi="宋体" w:hint="eastAsia"/>
        </w:rPr>
        <w:t>调研地点概况</w:t>
      </w:r>
      <w:bookmarkEnd w:id="6"/>
    </w:p>
    <w:p w:rsidR="00456522" w:rsidRPr="00643E93" w:rsidRDefault="00EE28FB" w:rsidP="00C14C87">
      <w:pPr>
        <w:spacing w:line="360" w:lineRule="auto"/>
        <w:ind w:firstLineChars="200" w:firstLine="480"/>
        <w:jc w:val="left"/>
        <w:rPr>
          <w:rFonts w:ascii="宋体" w:eastAsia="宋体" w:hAnsi="宋体" w:cs="宋体"/>
          <w:color w:val="333333"/>
          <w:shd w:val="clear" w:color="auto" w:fill="FFFFFF"/>
        </w:rPr>
      </w:pPr>
      <w:r w:rsidRPr="00643E93">
        <w:rPr>
          <w:rFonts w:ascii="宋体" w:eastAsia="宋体" w:hAnsi="宋体" w:cs="宋体" w:hint="eastAsia"/>
        </w:rPr>
        <w:t>广东省汕尾市</w:t>
      </w:r>
      <w:r w:rsidRPr="00643E93">
        <w:rPr>
          <w:rFonts w:ascii="宋体" w:eastAsia="宋体" w:hAnsi="宋体" w:cs="宋体" w:hint="eastAsia"/>
          <w:color w:val="333333"/>
          <w:shd w:val="clear" w:color="auto" w:fill="FFFFFF"/>
        </w:rPr>
        <w:t>瀛江流域甲东大桥段</w:t>
      </w:r>
    </w:p>
    <w:p w:rsidR="00456522" w:rsidRPr="00B74F54" w:rsidRDefault="00B74F54" w:rsidP="00B74F54">
      <w:pPr>
        <w:spacing w:line="360" w:lineRule="auto"/>
        <w:ind w:firstLineChars="200" w:firstLine="480"/>
        <w:jc w:val="both"/>
        <w:rPr>
          <w:rFonts w:ascii="宋体" w:eastAsia="宋体" w:hAnsi="宋体" w:cs="宋体"/>
        </w:rPr>
      </w:pPr>
      <w:bookmarkStart w:id="7" w:name="_Toc443931173"/>
      <w:r w:rsidRPr="00B74F54">
        <w:rPr>
          <w:rFonts w:ascii="宋体" w:eastAsia="宋体" w:hAnsi="宋体" w:cs="宋体" w:hint="eastAsia"/>
        </w:rPr>
        <w:lastRenderedPageBreak/>
        <w:t>（五）</w:t>
      </w:r>
      <w:r w:rsidR="00EE28FB" w:rsidRPr="00B74F54">
        <w:rPr>
          <w:rFonts w:ascii="宋体" w:eastAsia="宋体" w:hAnsi="宋体" w:cs="宋体" w:hint="eastAsia"/>
        </w:rPr>
        <w:t>调研方式</w:t>
      </w:r>
      <w:bookmarkEnd w:id="7"/>
    </w:p>
    <w:p w:rsidR="00456522" w:rsidRPr="00643E93" w:rsidRDefault="00EE28FB" w:rsidP="00C14C87">
      <w:pPr>
        <w:spacing w:line="360" w:lineRule="auto"/>
        <w:ind w:firstLineChars="200" w:firstLine="480"/>
        <w:jc w:val="both"/>
        <w:rPr>
          <w:rFonts w:ascii="宋体" w:eastAsia="宋体" w:hAnsi="宋体" w:cs="宋体"/>
        </w:rPr>
      </w:pPr>
      <w:r w:rsidRPr="00643E93">
        <w:rPr>
          <w:rFonts w:ascii="宋体" w:eastAsia="宋体" w:hAnsi="宋体" w:cs="宋体"/>
        </w:rPr>
        <w:t>1</w:t>
      </w:r>
      <w:r w:rsidRPr="00643E93">
        <w:rPr>
          <w:rFonts w:ascii="宋体" w:eastAsia="宋体" w:hAnsi="宋体" w:cs="宋体" w:hint="eastAsia"/>
        </w:rPr>
        <w:t>、问卷调查法</w:t>
      </w:r>
    </w:p>
    <w:p w:rsidR="00456522" w:rsidRPr="00643E93" w:rsidRDefault="00EE28FB" w:rsidP="00C14C87">
      <w:pPr>
        <w:snapToGrid w:val="0"/>
        <w:spacing w:line="360" w:lineRule="auto"/>
        <w:ind w:firstLineChars="200" w:firstLine="480"/>
        <w:jc w:val="left"/>
        <w:rPr>
          <w:rFonts w:ascii="宋体" w:eastAsia="宋体" w:hAnsi="宋体" w:cs="宋体"/>
        </w:rPr>
      </w:pPr>
      <w:r w:rsidRPr="00643E93">
        <w:rPr>
          <w:rFonts w:ascii="宋体" w:eastAsia="宋体" w:hAnsi="宋体" w:cs="宋体" w:hint="eastAsia"/>
        </w:rPr>
        <w:t>我们通过做一份问卷调查表向汕尾市的居民发放了问卷调查。</w:t>
      </w:r>
    </w:p>
    <w:p w:rsidR="00456522" w:rsidRPr="00643E93" w:rsidRDefault="00EE28FB" w:rsidP="00C14C87">
      <w:pPr>
        <w:snapToGrid w:val="0"/>
        <w:spacing w:line="360" w:lineRule="auto"/>
        <w:ind w:firstLineChars="200" w:firstLine="480"/>
        <w:jc w:val="both"/>
        <w:rPr>
          <w:rFonts w:ascii="宋体" w:eastAsia="宋体" w:hAnsi="宋体" w:cs="宋体"/>
        </w:rPr>
      </w:pPr>
      <w:r w:rsidRPr="00643E93">
        <w:rPr>
          <w:rFonts w:ascii="宋体" w:eastAsia="宋体" w:hAnsi="宋体" w:cs="宋体"/>
        </w:rPr>
        <w:t>2</w:t>
      </w:r>
      <w:r w:rsidRPr="00643E93">
        <w:rPr>
          <w:rFonts w:ascii="宋体" w:eastAsia="宋体" w:hAnsi="宋体" w:cs="宋体" w:hint="eastAsia"/>
        </w:rPr>
        <w:t>、走访调查法</w:t>
      </w:r>
    </w:p>
    <w:p w:rsidR="00456522" w:rsidRPr="00643E93" w:rsidRDefault="00C14C87" w:rsidP="00C14C87">
      <w:pPr>
        <w:spacing w:line="360" w:lineRule="auto"/>
        <w:jc w:val="left"/>
        <w:rPr>
          <w:rFonts w:ascii="宋体" w:eastAsia="宋体" w:hAnsi="宋体" w:cs="宋体"/>
        </w:rPr>
      </w:pPr>
      <w:r>
        <w:rPr>
          <w:rFonts w:ascii="宋体" w:eastAsia="宋体" w:hAnsi="宋体" w:cs="宋体" w:hint="eastAsia"/>
        </w:rPr>
        <w:t xml:space="preserve">    </w:t>
      </w:r>
      <w:r w:rsidR="00EE28FB" w:rsidRPr="00643E93">
        <w:rPr>
          <w:rFonts w:ascii="宋体" w:eastAsia="宋体" w:hAnsi="宋体" w:cs="宋体" w:hint="eastAsia"/>
        </w:rPr>
        <w:t>我们深入当地住宅区，与他们进行交流，进一步了解了河域状况，河流污染</w:t>
      </w:r>
      <w:r>
        <w:rPr>
          <w:rFonts w:ascii="宋体" w:eastAsia="宋体" w:hAnsi="宋体" w:cs="宋体" w:hint="eastAsia"/>
        </w:rPr>
        <w:t xml:space="preserve"> </w:t>
      </w:r>
      <w:r w:rsidR="00EE28FB" w:rsidRPr="00643E93">
        <w:rPr>
          <w:rFonts w:ascii="宋体" w:eastAsia="宋体" w:hAnsi="宋体" w:cs="宋体" w:hint="eastAsia"/>
        </w:rPr>
        <w:t>等问题。同时我们也拜访了当地政府的相关人员，与他们交流探讨如何给予河流污染区域更多一点保护。</w:t>
      </w:r>
    </w:p>
    <w:p w:rsidR="00456522" w:rsidRPr="00643E93" w:rsidRDefault="00EE28FB" w:rsidP="00C14C87">
      <w:pPr>
        <w:snapToGrid w:val="0"/>
        <w:spacing w:line="360" w:lineRule="auto"/>
        <w:ind w:firstLineChars="200" w:firstLine="480"/>
        <w:jc w:val="both"/>
        <w:rPr>
          <w:rFonts w:ascii="宋体" w:eastAsia="宋体" w:hAnsi="宋体" w:cs="宋体"/>
        </w:rPr>
      </w:pPr>
      <w:r w:rsidRPr="00643E93">
        <w:rPr>
          <w:rFonts w:ascii="宋体" w:eastAsia="宋体" w:hAnsi="宋体" w:cs="宋体"/>
        </w:rPr>
        <w:t>3</w:t>
      </w:r>
      <w:r w:rsidRPr="00643E93">
        <w:rPr>
          <w:rFonts w:ascii="宋体" w:eastAsia="宋体" w:hAnsi="宋体" w:cs="宋体" w:hint="eastAsia"/>
        </w:rPr>
        <w:t>、网上查询法</w:t>
      </w:r>
    </w:p>
    <w:p w:rsidR="00AE141E" w:rsidRDefault="00C14C87" w:rsidP="00AE141E">
      <w:pPr>
        <w:spacing w:line="360" w:lineRule="auto"/>
        <w:jc w:val="left"/>
        <w:rPr>
          <w:rFonts w:ascii="宋体" w:eastAsia="宋体" w:hAnsi="宋体" w:cs="宋体"/>
        </w:rPr>
      </w:pPr>
      <w:r>
        <w:rPr>
          <w:rFonts w:ascii="宋体" w:eastAsia="宋体" w:hAnsi="宋体" w:cs="宋体" w:hint="eastAsia"/>
        </w:rPr>
        <w:t xml:space="preserve">    </w:t>
      </w:r>
      <w:r w:rsidR="00EE28FB" w:rsidRPr="00643E93">
        <w:rPr>
          <w:rFonts w:ascii="宋体" w:eastAsia="宋体" w:hAnsi="宋体" w:cs="宋体" w:hint="eastAsia"/>
        </w:rPr>
        <w:t>我们通过网上查询资料了解更多的当地河流的情况，并对河流区域污染有了新的认识。</w:t>
      </w:r>
      <w:bookmarkStart w:id="8" w:name="_Toc443931174"/>
    </w:p>
    <w:p w:rsidR="00AE141E" w:rsidRDefault="00B74F54" w:rsidP="00AE141E">
      <w:pPr>
        <w:spacing w:line="360" w:lineRule="auto"/>
        <w:ind w:firstLineChars="200" w:firstLine="480"/>
        <w:jc w:val="left"/>
        <w:rPr>
          <w:rFonts w:ascii="宋体" w:eastAsia="宋体" w:hAnsi="宋体" w:cs="宋体"/>
        </w:rPr>
      </w:pPr>
      <w:r>
        <w:rPr>
          <w:rFonts w:ascii="宋体" w:hAnsi="宋体" w:hint="eastAsia"/>
          <w:bCs/>
        </w:rPr>
        <w:t>（</w:t>
      </w:r>
      <w:r w:rsidRPr="00B74F54">
        <w:rPr>
          <w:rFonts w:ascii="宋体" w:eastAsia="宋体" w:hAnsi="宋体" w:hint="eastAsia"/>
        </w:rPr>
        <w:t>六）</w:t>
      </w:r>
      <w:r w:rsidR="00EE28FB" w:rsidRPr="00B74F54">
        <w:rPr>
          <w:rFonts w:ascii="宋体" w:eastAsia="宋体" w:hAnsi="宋体" w:hint="eastAsia"/>
        </w:rPr>
        <w:t>调研对象</w:t>
      </w:r>
      <w:bookmarkEnd w:id="8"/>
    </w:p>
    <w:p w:rsidR="00AE141E" w:rsidRDefault="00EE28FB" w:rsidP="00AE141E">
      <w:pPr>
        <w:spacing w:line="360" w:lineRule="auto"/>
        <w:ind w:firstLineChars="200" w:firstLine="480"/>
        <w:jc w:val="left"/>
        <w:rPr>
          <w:rFonts w:ascii="宋体" w:eastAsia="宋体" w:hAnsi="宋体" w:cs="宋体"/>
        </w:rPr>
      </w:pPr>
      <w:r w:rsidRPr="00643E93">
        <w:rPr>
          <w:rFonts w:ascii="宋体" w:eastAsia="宋体" w:hAnsi="宋体" w:hint="eastAsia"/>
        </w:rPr>
        <w:t>区域内居住居民</w:t>
      </w:r>
      <w:bookmarkStart w:id="9" w:name="_Toc443931175"/>
    </w:p>
    <w:p w:rsidR="00456522" w:rsidRPr="00AE141E" w:rsidRDefault="00C14C87" w:rsidP="00AE141E">
      <w:pPr>
        <w:spacing w:line="360" w:lineRule="auto"/>
        <w:ind w:firstLineChars="200" w:firstLine="480"/>
        <w:jc w:val="left"/>
        <w:rPr>
          <w:rFonts w:ascii="宋体" w:eastAsia="宋体" w:hAnsi="宋体" w:cs="宋体"/>
        </w:rPr>
      </w:pPr>
      <w:r w:rsidRPr="00AD7615">
        <w:rPr>
          <w:rFonts w:ascii="宋体" w:eastAsia="宋体" w:hAnsi="宋体" w:hint="eastAsia"/>
          <w:bCs/>
        </w:rPr>
        <w:t>（七）调研时间</w:t>
      </w:r>
      <w:bookmarkEnd w:id="9"/>
    </w:p>
    <w:p w:rsidR="00456522" w:rsidRPr="00643E93" w:rsidRDefault="00EE28FB" w:rsidP="00C14C87">
      <w:pPr>
        <w:spacing w:line="360" w:lineRule="auto"/>
        <w:ind w:firstLineChars="200" w:firstLine="480"/>
        <w:jc w:val="both"/>
        <w:rPr>
          <w:rFonts w:ascii="宋体" w:eastAsia="宋体" w:hAnsi="宋体" w:cs="宋体"/>
        </w:rPr>
      </w:pPr>
      <w:r w:rsidRPr="00643E93">
        <w:rPr>
          <w:rFonts w:ascii="宋体" w:eastAsia="宋体" w:hAnsi="宋体" w:cs="宋体"/>
        </w:rPr>
        <w:t>2016</w:t>
      </w:r>
      <w:r w:rsidRPr="00643E93">
        <w:rPr>
          <w:rFonts w:ascii="宋体" w:eastAsia="宋体" w:hAnsi="宋体" w:cs="宋体" w:hint="eastAsia"/>
        </w:rPr>
        <w:t>年7月</w:t>
      </w:r>
      <w:r w:rsidRPr="00643E93">
        <w:rPr>
          <w:rFonts w:ascii="宋体" w:eastAsia="宋体" w:hAnsi="宋体" w:cs="宋体"/>
        </w:rPr>
        <w:t>17</w:t>
      </w:r>
      <w:r w:rsidRPr="00643E93">
        <w:rPr>
          <w:rFonts w:ascii="宋体" w:eastAsia="宋体" w:hAnsi="宋体" w:cs="宋体" w:hint="eastAsia"/>
        </w:rPr>
        <w:t>日到31日</w:t>
      </w:r>
    </w:p>
    <w:p w:rsidR="00C14C87" w:rsidRDefault="00EE28FB" w:rsidP="00C14C87">
      <w:pPr>
        <w:spacing w:line="360" w:lineRule="auto"/>
        <w:rPr>
          <w:rFonts w:ascii="宋体" w:eastAsia="宋体" w:hAnsi="宋体" w:cs="宋体"/>
        </w:rPr>
      </w:pPr>
      <w:r w:rsidRPr="00643E93">
        <w:rPr>
          <w:rFonts w:ascii="宋体" w:eastAsia="宋体" w:hAnsi="宋体" w:cs="宋体"/>
        </w:rPr>
        <w:fldChar w:fldCharType="begin"/>
      </w:r>
      <w:r w:rsidRPr="00643E93">
        <w:rPr>
          <w:rFonts w:ascii="宋体" w:eastAsia="宋体" w:hAnsi="宋体" w:cs="宋体"/>
        </w:rPr>
        <w:instrText xml:space="preserve">INCLUDEPICTURE \d "e:\\program files\\360se6\\User Data\\temp\\20151118072554145414.jpg" \* MERGEFORMATINET </w:instrText>
      </w:r>
      <w:r w:rsidRPr="00643E93">
        <w:rPr>
          <w:rFonts w:ascii="宋体" w:eastAsia="宋体" w:hAnsi="宋体" w:cs="宋体"/>
        </w:rPr>
        <w:fldChar w:fldCharType="separate"/>
      </w:r>
      <w:r w:rsidRPr="00643E93">
        <w:rPr>
          <w:rFonts w:ascii="宋体" w:eastAsia="宋体" w:hAnsi="宋体" w:cs="宋体"/>
          <w:noProof/>
        </w:rPr>
        <w:drawing>
          <wp:inline distT="0" distB="0" distL="114300" distR="114300" wp14:anchorId="6941105D" wp14:editId="001DBD12">
            <wp:extent cx="4762500" cy="3571875"/>
            <wp:effectExtent l="0" t="0" r="0" b="952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3" r:link="rId14"/>
                    <a:stretch>
                      <a:fillRect/>
                    </a:stretch>
                  </pic:blipFill>
                  <pic:spPr>
                    <a:xfrm>
                      <a:off x="0" y="0"/>
                      <a:ext cx="4762500" cy="3571875"/>
                    </a:xfrm>
                    <a:prstGeom prst="rect">
                      <a:avLst/>
                    </a:prstGeom>
                    <a:noFill/>
                    <a:ln w="9525">
                      <a:noFill/>
                      <a:miter/>
                    </a:ln>
                  </pic:spPr>
                </pic:pic>
              </a:graphicData>
            </a:graphic>
          </wp:inline>
        </w:drawing>
      </w:r>
      <w:r w:rsidRPr="00643E93">
        <w:rPr>
          <w:rFonts w:ascii="宋体" w:eastAsia="宋体" w:hAnsi="宋体" w:cs="宋体"/>
        </w:rPr>
        <w:fldChar w:fldCharType="end"/>
      </w:r>
      <w:bookmarkStart w:id="10" w:name="_Toc443931176"/>
    </w:p>
    <w:p w:rsidR="00AE141E" w:rsidRDefault="00C14C87" w:rsidP="00AE141E">
      <w:pPr>
        <w:spacing w:line="360" w:lineRule="auto"/>
        <w:ind w:firstLineChars="300" w:firstLine="720"/>
        <w:jc w:val="left"/>
        <w:rPr>
          <w:rFonts w:ascii="宋体" w:eastAsia="宋体" w:hAnsi="宋体" w:cs="宋体"/>
        </w:rPr>
      </w:pPr>
      <w:r>
        <w:rPr>
          <w:rFonts w:ascii="宋体" w:eastAsia="宋体" w:hAnsi="宋体" w:cs="宋体" w:hint="eastAsia"/>
        </w:rPr>
        <w:t>二、</w:t>
      </w:r>
      <w:r w:rsidR="00EE28FB" w:rsidRPr="00643E93">
        <w:rPr>
          <w:rFonts w:ascii="宋体" w:eastAsia="宋体" w:hAnsi="宋体" w:hint="eastAsia"/>
          <w:b/>
          <w:bCs/>
        </w:rPr>
        <w:t>调研问卷结果与分析</w:t>
      </w:r>
      <w:bookmarkEnd w:id="10"/>
    </w:p>
    <w:p w:rsidR="00456522" w:rsidRPr="00AE141E" w:rsidRDefault="00EE28FB" w:rsidP="00AE141E">
      <w:pPr>
        <w:spacing w:line="360" w:lineRule="auto"/>
        <w:ind w:firstLineChars="300" w:firstLine="720"/>
        <w:jc w:val="left"/>
        <w:rPr>
          <w:rFonts w:ascii="宋体" w:eastAsia="宋体" w:hAnsi="宋体" w:cs="宋体"/>
        </w:rPr>
      </w:pPr>
      <w:r w:rsidRPr="00643E93">
        <w:rPr>
          <w:rFonts w:ascii="宋体" w:eastAsia="宋体" w:hAnsi="宋体"/>
        </w:rPr>
        <w:t xml:space="preserve"> </w:t>
      </w:r>
      <w:bookmarkStart w:id="11" w:name="_Toc443931177"/>
      <w:r w:rsidR="00C14C87">
        <w:rPr>
          <w:rFonts w:ascii="宋体" w:eastAsia="宋体" w:hAnsi="宋体" w:hint="eastAsia"/>
        </w:rPr>
        <w:t>（一）</w:t>
      </w:r>
      <w:r w:rsidRPr="00643E93">
        <w:rPr>
          <w:rFonts w:ascii="宋体" w:eastAsia="宋体" w:hAnsi="宋体" w:hint="eastAsia"/>
        </w:rPr>
        <w:t>调研情况</w:t>
      </w:r>
      <w:bookmarkEnd w:id="11"/>
    </w:p>
    <w:p w:rsidR="00456522" w:rsidRPr="00643E93" w:rsidRDefault="00EE28FB" w:rsidP="00C14C87">
      <w:pPr>
        <w:spacing w:line="360" w:lineRule="auto"/>
        <w:jc w:val="both"/>
        <w:rPr>
          <w:rFonts w:ascii="宋体" w:eastAsia="宋体" w:hAnsi="宋体"/>
        </w:rPr>
      </w:pPr>
      <w:r w:rsidRPr="00643E93">
        <w:rPr>
          <w:rFonts w:ascii="宋体" w:eastAsia="宋体" w:hAnsi="宋体"/>
        </w:rPr>
        <w:lastRenderedPageBreak/>
        <w:t xml:space="preserve"> </w:t>
      </w:r>
      <w:r w:rsidR="00C14C87">
        <w:rPr>
          <w:rFonts w:ascii="宋体" w:eastAsia="宋体" w:hAnsi="宋体" w:hint="eastAsia"/>
        </w:rPr>
        <w:t xml:space="preserve">     </w:t>
      </w:r>
      <w:r w:rsidRPr="00643E93">
        <w:rPr>
          <w:rFonts w:ascii="宋体" w:eastAsia="宋体" w:hAnsi="宋体" w:hint="eastAsia"/>
        </w:rPr>
        <w:t>发放问卷：</w:t>
      </w:r>
      <w:r w:rsidRPr="00643E93">
        <w:rPr>
          <w:rFonts w:ascii="宋体" w:eastAsia="宋体" w:hAnsi="宋体"/>
        </w:rPr>
        <w:t>250</w:t>
      </w:r>
    </w:p>
    <w:p w:rsidR="00456522" w:rsidRPr="00643E93" w:rsidRDefault="00EE28FB" w:rsidP="00C14C87">
      <w:pPr>
        <w:spacing w:line="360" w:lineRule="auto"/>
        <w:ind w:firstLineChars="300" w:firstLine="720"/>
        <w:jc w:val="left"/>
        <w:rPr>
          <w:rFonts w:ascii="宋体" w:eastAsia="宋体" w:hAnsi="宋体"/>
        </w:rPr>
      </w:pPr>
      <w:r w:rsidRPr="00643E93">
        <w:rPr>
          <w:rFonts w:ascii="宋体" w:eastAsia="宋体" w:hAnsi="宋体" w:hint="eastAsia"/>
        </w:rPr>
        <w:t>回收问卷：</w:t>
      </w:r>
      <w:r w:rsidRPr="00643E93">
        <w:rPr>
          <w:rFonts w:ascii="宋体" w:eastAsia="宋体" w:hAnsi="宋体"/>
        </w:rPr>
        <w:t>2</w:t>
      </w:r>
      <w:r w:rsidRPr="00643E93">
        <w:rPr>
          <w:rFonts w:ascii="宋体" w:eastAsia="宋体" w:hAnsi="宋体" w:hint="eastAsia"/>
        </w:rPr>
        <w:t>43</w:t>
      </w:r>
    </w:p>
    <w:p w:rsidR="00456522" w:rsidRPr="00643E93" w:rsidRDefault="00EE28FB" w:rsidP="00C14C87">
      <w:pPr>
        <w:spacing w:line="360" w:lineRule="auto"/>
        <w:ind w:firstLineChars="300" w:firstLine="720"/>
        <w:jc w:val="left"/>
        <w:rPr>
          <w:rFonts w:ascii="宋体" w:eastAsia="宋体" w:hAnsi="宋体"/>
        </w:rPr>
      </w:pPr>
      <w:r w:rsidRPr="00643E93">
        <w:rPr>
          <w:rFonts w:ascii="宋体" w:eastAsia="宋体" w:hAnsi="宋体" w:hint="eastAsia"/>
        </w:rPr>
        <w:t>有效问卷：</w:t>
      </w:r>
      <w:r w:rsidRPr="00643E93">
        <w:rPr>
          <w:rFonts w:ascii="宋体" w:eastAsia="宋体" w:hAnsi="宋体"/>
        </w:rPr>
        <w:t>22</w:t>
      </w:r>
      <w:r w:rsidRPr="00643E93">
        <w:rPr>
          <w:rFonts w:ascii="宋体" w:eastAsia="宋体" w:hAnsi="宋体" w:hint="eastAsia"/>
        </w:rPr>
        <w:t>3</w:t>
      </w:r>
    </w:p>
    <w:p w:rsidR="00456522" w:rsidRPr="00643E93" w:rsidRDefault="00EE28FB" w:rsidP="00C14C87">
      <w:pPr>
        <w:spacing w:line="360" w:lineRule="auto"/>
        <w:ind w:firstLineChars="300" w:firstLine="720"/>
        <w:jc w:val="left"/>
        <w:rPr>
          <w:rFonts w:ascii="宋体" w:eastAsia="宋体" w:hAnsi="宋体"/>
        </w:rPr>
      </w:pPr>
      <w:r w:rsidRPr="00643E93">
        <w:rPr>
          <w:rFonts w:ascii="宋体" w:eastAsia="宋体" w:hAnsi="宋体" w:hint="eastAsia"/>
        </w:rPr>
        <w:t>问卷回收率：97.2%</w:t>
      </w:r>
    </w:p>
    <w:p w:rsidR="00456522" w:rsidRPr="00643E93" w:rsidRDefault="00EE28FB" w:rsidP="00C14C87">
      <w:pPr>
        <w:spacing w:line="360" w:lineRule="auto"/>
        <w:ind w:firstLineChars="300" w:firstLine="720"/>
        <w:jc w:val="left"/>
        <w:rPr>
          <w:rFonts w:ascii="宋体" w:eastAsia="宋体" w:hAnsi="宋体"/>
        </w:rPr>
      </w:pPr>
      <w:r w:rsidRPr="00643E93">
        <w:rPr>
          <w:rFonts w:ascii="宋体" w:eastAsia="宋体" w:hAnsi="宋体" w:hint="eastAsia"/>
        </w:rPr>
        <w:t>问卷有效率：91.77%</w:t>
      </w:r>
    </w:p>
    <w:p w:rsidR="00AE141E" w:rsidRDefault="00EE28FB" w:rsidP="00AE141E">
      <w:pPr>
        <w:spacing w:line="360" w:lineRule="auto"/>
        <w:ind w:firstLineChars="300" w:firstLine="720"/>
        <w:jc w:val="left"/>
        <w:rPr>
          <w:rFonts w:ascii="宋体" w:eastAsia="宋体" w:hAnsi="宋体"/>
        </w:rPr>
      </w:pPr>
      <w:r w:rsidRPr="00643E93">
        <w:rPr>
          <w:rFonts w:ascii="宋体" w:eastAsia="宋体" w:hAnsi="宋体" w:hint="eastAsia"/>
        </w:rPr>
        <w:t>问卷作废率：8.23%</w:t>
      </w:r>
      <w:bookmarkStart w:id="12" w:name="_Toc443931178"/>
    </w:p>
    <w:p w:rsidR="00456522" w:rsidRPr="00643E93" w:rsidRDefault="00C14C87" w:rsidP="00AE141E">
      <w:pPr>
        <w:spacing w:line="360" w:lineRule="auto"/>
        <w:ind w:firstLineChars="300" w:firstLine="720"/>
        <w:jc w:val="left"/>
        <w:rPr>
          <w:rFonts w:ascii="宋体" w:eastAsia="宋体" w:hAnsi="宋体"/>
        </w:rPr>
      </w:pPr>
      <w:r>
        <w:rPr>
          <w:rFonts w:ascii="宋体" w:eastAsia="宋体" w:hAnsi="宋体" w:hint="eastAsia"/>
        </w:rPr>
        <w:t>（二）</w:t>
      </w:r>
      <w:r w:rsidR="00EE28FB" w:rsidRPr="00643E93">
        <w:rPr>
          <w:rFonts w:ascii="宋体" w:eastAsia="宋体" w:hAnsi="宋体" w:hint="eastAsia"/>
        </w:rPr>
        <w:t>调研问卷数据整理与分析</w:t>
      </w:r>
      <w:bookmarkEnd w:id="12"/>
    </w:p>
    <w:p w:rsidR="00456522" w:rsidRPr="00643E93" w:rsidRDefault="00C14C87" w:rsidP="00C14C87">
      <w:pPr>
        <w:snapToGrid w:val="0"/>
        <w:spacing w:line="360" w:lineRule="auto"/>
        <w:ind w:firstLineChars="300" w:firstLine="720"/>
        <w:jc w:val="left"/>
        <w:rPr>
          <w:rFonts w:ascii="宋体" w:eastAsia="宋体" w:hAnsi="宋体" w:cs="宋体"/>
        </w:rPr>
      </w:pPr>
      <w:r>
        <w:rPr>
          <w:rFonts w:ascii="宋体" w:eastAsia="宋体" w:hAnsi="宋体" w:cs="宋体" w:hint="eastAsia"/>
        </w:rPr>
        <w:t>1、</w:t>
      </w:r>
      <w:r w:rsidR="00EE28FB" w:rsidRPr="00643E93">
        <w:rPr>
          <w:rFonts w:ascii="宋体" w:eastAsia="宋体" w:hAnsi="宋体" w:cs="宋体" w:hint="eastAsia"/>
        </w:rPr>
        <w:t>性别比例</w:t>
      </w:r>
    </w:p>
    <w:p w:rsidR="00456522" w:rsidRPr="00643E93" w:rsidRDefault="00EE28FB" w:rsidP="00C14C87">
      <w:pPr>
        <w:snapToGrid w:val="0"/>
        <w:spacing w:line="360" w:lineRule="auto"/>
        <w:jc w:val="left"/>
        <w:rPr>
          <w:rFonts w:ascii="宋体" w:eastAsia="宋体" w:hAnsi="宋体" w:cs="宋体"/>
        </w:rPr>
      </w:pPr>
      <w:r w:rsidRPr="00643E93">
        <w:rPr>
          <w:rFonts w:ascii="宋体" w:eastAsia="宋体" w:hAnsi="宋体" w:cs="宋体"/>
        </w:rPr>
        <w:t xml:space="preserve">     </w:t>
      </w:r>
      <w:r w:rsidRPr="00643E93">
        <w:rPr>
          <w:rFonts w:ascii="宋体" w:eastAsia="宋体" w:hAnsi="宋体" w:cs="宋体" w:hint="eastAsia"/>
        </w:rPr>
        <w:t>问卷回收中，有</w:t>
      </w:r>
      <w:r w:rsidRPr="00643E93">
        <w:rPr>
          <w:rFonts w:ascii="宋体" w:eastAsia="宋体" w:hAnsi="宋体" w:cs="宋体"/>
        </w:rPr>
        <w:t>101</w:t>
      </w:r>
      <w:r w:rsidRPr="00643E93">
        <w:rPr>
          <w:rFonts w:ascii="宋体" w:eastAsia="宋体" w:hAnsi="宋体" w:cs="宋体" w:hint="eastAsia"/>
        </w:rPr>
        <w:t>名男性和</w:t>
      </w:r>
      <w:r w:rsidRPr="00643E93">
        <w:rPr>
          <w:rFonts w:ascii="宋体" w:eastAsia="宋体" w:hAnsi="宋体" w:cs="宋体"/>
        </w:rPr>
        <w:t>122</w:t>
      </w:r>
      <w:r w:rsidRPr="00643E93">
        <w:rPr>
          <w:rFonts w:ascii="宋体" w:eastAsia="宋体" w:hAnsi="宋体" w:cs="宋体" w:hint="eastAsia"/>
        </w:rPr>
        <w:t>名女性有效地回复了我们的调查，分别占了</w:t>
      </w:r>
      <w:r w:rsidRPr="00643E93">
        <w:rPr>
          <w:rFonts w:ascii="宋体" w:eastAsia="宋体" w:hAnsi="宋体" w:cs="宋体"/>
        </w:rPr>
        <w:t>45%</w:t>
      </w:r>
      <w:r w:rsidRPr="00643E93">
        <w:rPr>
          <w:rFonts w:ascii="宋体" w:eastAsia="宋体" w:hAnsi="宋体" w:cs="宋体" w:hint="eastAsia"/>
        </w:rPr>
        <w:t>和</w:t>
      </w:r>
      <w:r w:rsidRPr="00643E93">
        <w:rPr>
          <w:rFonts w:ascii="宋体" w:eastAsia="宋体" w:hAnsi="宋体" w:cs="宋体"/>
        </w:rPr>
        <w:t>56%</w:t>
      </w:r>
      <w:r w:rsidRPr="00643E93">
        <w:rPr>
          <w:rFonts w:ascii="宋体" w:eastAsia="宋体" w:hAnsi="宋体" w:cs="宋体" w:hint="eastAsia"/>
        </w:rPr>
        <w:t>。</w:t>
      </w:r>
    </w:p>
    <w:p w:rsidR="00456522" w:rsidRPr="00643E93" w:rsidRDefault="00EE28FB" w:rsidP="00C14C87">
      <w:pPr>
        <w:snapToGrid w:val="0"/>
        <w:spacing w:line="360" w:lineRule="auto"/>
        <w:rPr>
          <w:rFonts w:ascii="宋体" w:eastAsia="宋体" w:hAnsi="宋体" w:cs="宋体"/>
        </w:rPr>
      </w:pPr>
      <w:r w:rsidRPr="00643E93">
        <w:rPr>
          <w:rFonts w:ascii="宋体" w:eastAsia="宋体" w:hAnsi="宋体" w:cs="宋体"/>
        </w:rPr>
        <w:object w:dxaOrig="4320" w:dyaOrig="2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44.05pt" o:ole="">
            <v:imagedata r:id="rId15" o:title=""/>
          </v:shape>
          <o:OLEObject Type="Embed" ProgID="MSGraph.Chart.8" ShapeID="_x0000_i1025" DrawAspect="Content" ObjectID="_1598775592" r:id="rId16"/>
        </w:object>
      </w:r>
    </w:p>
    <w:p w:rsidR="00456522" w:rsidRPr="00643E93" w:rsidRDefault="00EE28FB" w:rsidP="00C14C87">
      <w:pPr>
        <w:snapToGrid w:val="0"/>
        <w:spacing w:line="360" w:lineRule="auto"/>
        <w:ind w:firstLineChars="200" w:firstLine="480"/>
        <w:jc w:val="both"/>
        <w:rPr>
          <w:rFonts w:ascii="宋体" w:eastAsia="宋体" w:hAnsi="宋体" w:cs="宋体"/>
        </w:rPr>
      </w:pPr>
      <w:r w:rsidRPr="00643E93">
        <w:rPr>
          <w:rFonts w:ascii="宋体" w:eastAsia="宋体" w:hAnsi="宋体" w:cs="宋体" w:hint="eastAsia"/>
        </w:rPr>
        <w:t>2</w:t>
      </w:r>
      <w:r w:rsidR="00C14C87">
        <w:rPr>
          <w:rFonts w:ascii="宋体" w:eastAsia="宋体" w:hAnsi="宋体" w:cs="宋体" w:hint="eastAsia"/>
        </w:rPr>
        <w:t>、</w:t>
      </w:r>
      <w:r w:rsidRPr="00643E93">
        <w:rPr>
          <w:rFonts w:ascii="宋体" w:eastAsia="宋体" w:hAnsi="宋体" w:cs="宋体" w:hint="eastAsia"/>
        </w:rPr>
        <w:t>年龄比例：</w:t>
      </w:r>
    </w:p>
    <w:p w:rsidR="00456522" w:rsidRPr="00643E93" w:rsidRDefault="00AD7615" w:rsidP="00AD7615">
      <w:pPr>
        <w:snapToGrid w:val="0"/>
        <w:spacing w:line="360" w:lineRule="auto"/>
        <w:jc w:val="left"/>
        <w:rPr>
          <w:rFonts w:ascii="宋体" w:eastAsia="宋体" w:hAnsi="宋体" w:cs="宋体"/>
        </w:rPr>
      </w:pPr>
      <w:r>
        <w:rPr>
          <w:rFonts w:ascii="宋体" w:eastAsia="宋体" w:hAnsi="宋体" w:cs="宋体" w:hint="eastAsia"/>
        </w:rPr>
        <w:t xml:space="preserve">    </w:t>
      </w:r>
      <w:r w:rsidR="00EE28FB" w:rsidRPr="00643E93">
        <w:rPr>
          <w:rFonts w:ascii="宋体" w:eastAsia="宋体" w:hAnsi="宋体" w:cs="宋体" w:hint="eastAsia"/>
        </w:rPr>
        <w:t>在被访问人群中，其中年龄在45—65的比例最大，占到了40%，25岁以下的有78人，占35%,25-35的有54人，占了24%，65岁以上的有3人，人数最少，只占了其中的1%。</w:t>
      </w:r>
    </w:p>
    <w:p w:rsidR="00AE141E" w:rsidRDefault="00EE28FB" w:rsidP="00AE141E">
      <w:pPr>
        <w:snapToGrid w:val="0"/>
        <w:spacing w:line="360" w:lineRule="auto"/>
        <w:rPr>
          <w:rFonts w:ascii="宋体" w:eastAsia="宋体" w:hAnsi="宋体" w:cs="宋体"/>
        </w:rPr>
      </w:pPr>
      <w:r w:rsidRPr="00643E93">
        <w:rPr>
          <w:rFonts w:ascii="宋体" w:eastAsia="宋体" w:hAnsi="宋体" w:cs="宋体"/>
        </w:rPr>
        <w:object w:dxaOrig="6015" w:dyaOrig="3646">
          <v:shape id="_x0000_i1026" type="#_x0000_t75" style="width:300.75pt;height:182.3pt" o:ole="">
            <v:imagedata r:id="rId17" o:title=""/>
          </v:shape>
          <o:OLEObject Type="Embed" ProgID="MSGraph.Chart.8" ShapeID="_x0000_i1026" DrawAspect="Content" ObjectID="_1598775593" r:id="rId18"/>
        </w:object>
      </w:r>
      <w:bookmarkStart w:id="13" w:name="_Toc443931179"/>
    </w:p>
    <w:p w:rsidR="00AE141E" w:rsidRDefault="00AE141E" w:rsidP="00AE141E">
      <w:pPr>
        <w:snapToGrid w:val="0"/>
        <w:spacing w:line="360" w:lineRule="auto"/>
        <w:ind w:firstLineChars="300" w:firstLine="720"/>
        <w:jc w:val="left"/>
        <w:rPr>
          <w:rFonts w:ascii="宋体" w:eastAsia="宋体" w:hAnsi="宋体" w:cs="宋体"/>
        </w:rPr>
      </w:pPr>
    </w:p>
    <w:p w:rsidR="00456522" w:rsidRPr="00AE141E" w:rsidRDefault="00AE141E" w:rsidP="00AE141E">
      <w:pPr>
        <w:snapToGrid w:val="0"/>
        <w:spacing w:line="360" w:lineRule="auto"/>
        <w:ind w:firstLineChars="300" w:firstLine="720"/>
        <w:jc w:val="left"/>
        <w:rPr>
          <w:rFonts w:ascii="宋体" w:eastAsia="宋体" w:hAnsi="宋体" w:cs="宋体"/>
        </w:rPr>
      </w:pPr>
      <w:r>
        <w:rPr>
          <w:rFonts w:ascii="宋体" w:eastAsia="宋体" w:hAnsi="宋体" w:cs="宋体" w:hint="eastAsia"/>
        </w:rPr>
        <w:lastRenderedPageBreak/>
        <w:t>三、</w:t>
      </w:r>
      <w:r w:rsidR="00EE28FB" w:rsidRPr="00643E93">
        <w:rPr>
          <w:rFonts w:ascii="宋体" w:eastAsia="宋体" w:hAnsi="宋体" w:hint="eastAsia"/>
          <w:b/>
        </w:rPr>
        <w:t>调研综合建议</w:t>
      </w:r>
      <w:bookmarkEnd w:id="13"/>
    </w:p>
    <w:p w:rsidR="00456522" w:rsidRPr="00643E93" w:rsidRDefault="00AD7615" w:rsidP="00B74F54">
      <w:pPr>
        <w:spacing w:line="360" w:lineRule="auto"/>
        <w:ind w:firstLineChars="200" w:firstLine="480"/>
        <w:jc w:val="left"/>
        <w:rPr>
          <w:rFonts w:ascii="宋体" w:eastAsia="宋体" w:hAnsi="宋体"/>
          <w:bCs/>
        </w:rPr>
      </w:pPr>
      <w:r>
        <w:rPr>
          <w:rFonts w:ascii="宋体" w:eastAsia="宋体" w:hAnsi="宋体" w:hint="eastAsia"/>
          <w:bCs/>
        </w:rPr>
        <w:t>（一）</w:t>
      </w:r>
      <w:r w:rsidR="00EE28FB" w:rsidRPr="00643E93">
        <w:rPr>
          <w:rFonts w:ascii="宋体" w:eastAsia="宋体" w:hAnsi="宋体" w:hint="eastAsia"/>
          <w:bCs/>
        </w:rPr>
        <w:t>给居民</w:t>
      </w:r>
      <w:r>
        <w:rPr>
          <w:rFonts w:ascii="宋体" w:eastAsia="宋体" w:hAnsi="宋体" w:hint="eastAsia"/>
          <w:bCs/>
        </w:rPr>
        <w:t>的建议</w:t>
      </w:r>
    </w:p>
    <w:p w:rsidR="00456522" w:rsidRPr="00643E93" w:rsidRDefault="00B74F54" w:rsidP="00B74F54">
      <w:pPr>
        <w:spacing w:line="360" w:lineRule="auto"/>
        <w:ind w:firstLineChars="200" w:firstLine="480"/>
        <w:jc w:val="both"/>
        <w:rPr>
          <w:rFonts w:ascii="宋体" w:eastAsia="宋体" w:hAnsi="宋体"/>
          <w:bCs/>
        </w:rPr>
      </w:pPr>
      <w:r>
        <w:rPr>
          <w:rFonts w:ascii="宋体" w:eastAsia="宋体" w:hAnsi="宋体"/>
          <w:bCs/>
        </w:rPr>
        <w:t>1</w:t>
      </w:r>
      <w:r>
        <w:rPr>
          <w:rFonts w:ascii="宋体" w:eastAsia="宋体" w:hAnsi="宋体" w:hint="eastAsia"/>
          <w:bCs/>
        </w:rPr>
        <w:t>、</w:t>
      </w:r>
      <w:r w:rsidR="00EE28FB" w:rsidRPr="00643E93">
        <w:rPr>
          <w:rFonts w:ascii="宋体" w:eastAsia="宋体" w:hAnsi="宋体" w:hint="eastAsia"/>
          <w:bCs/>
        </w:rPr>
        <w:t>提升环保意识，意识到环境的重要性</w:t>
      </w:r>
      <w:r>
        <w:rPr>
          <w:rFonts w:ascii="宋体" w:eastAsia="宋体" w:hAnsi="宋体" w:hint="eastAsia"/>
          <w:bCs/>
        </w:rPr>
        <w:t>；</w:t>
      </w:r>
    </w:p>
    <w:p w:rsidR="00B74F54" w:rsidRDefault="00EE28FB" w:rsidP="00B74F54">
      <w:pPr>
        <w:spacing w:line="360" w:lineRule="auto"/>
        <w:ind w:firstLineChars="200" w:firstLine="480"/>
        <w:jc w:val="both"/>
        <w:rPr>
          <w:rFonts w:ascii="宋体" w:eastAsia="宋体" w:hAnsi="宋体" w:cs="宋体"/>
        </w:rPr>
      </w:pPr>
      <w:r w:rsidRPr="00643E93">
        <w:rPr>
          <w:rFonts w:ascii="宋体" w:eastAsia="宋体" w:hAnsi="宋体" w:cs="宋体"/>
        </w:rPr>
        <w:t>2</w:t>
      </w:r>
      <w:r w:rsidR="00B74F54">
        <w:rPr>
          <w:rFonts w:ascii="宋体" w:eastAsia="宋体" w:hAnsi="宋体" w:cs="宋体" w:hint="eastAsia"/>
        </w:rPr>
        <w:t>、</w:t>
      </w:r>
      <w:r w:rsidRPr="00643E93">
        <w:rPr>
          <w:rFonts w:ascii="宋体" w:eastAsia="宋体" w:hAnsi="宋体" w:cs="宋体" w:hint="eastAsia"/>
        </w:rPr>
        <w:t>积极保护河流等自然区域，并呼吁身边人为环境共同努力</w:t>
      </w:r>
      <w:r w:rsidR="00B74F54">
        <w:rPr>
          <w:rFonts w:ascii="宋体" w:eastAsia="宋体" w:hAnsi="宋体" w:cs="宋体" w:hint="eastAsia"/>
        </w:rPr>
        <w:t>。</w:t>
      </w:r>
    </w:p>
    <w:p w:rsidR="00456522" w:rsidRPr="00B74F54" w:rsidRDefault="00B74F54" w:rsidP="00B74F54">
      <w:pPr>
        <w:spacing w:line="360" w:lineRule="auto"/>
        <w:ind w:firstLineChars="200" w:firstLine="480"/>
        <w:jc w:val="both"/>
        <w:rPr>
          <w:rFonts w:ascii="宋体" w:eastAsia="宋体" w:hAnsi="宋体" w:cs="宋体"/>
        </w:rPr>
      </w:pPr>
      <w:r>
        <w:rPr>
          <w:rFonts w:ascii="宋体" w:eastAsia="宋体" w:hAnsi="宋体" w:hint="eastAsia"/>
          <w:bCs/>
        </w:rPr>
        <w:t>（二）给政府的建议</w:t>
      </w:r>
    </w:p>
    <w:p w:rsidR="00456522" w:rsidRPr="00643E93" w:rsidRDefault="00EE28FB" w:rsidP="00B74F54">
      <w:pPr>
        <w:spacing w:line="360" w:lineRule="auto"/>
        <w:ind w:firstLineChars="200" w:firstLine="480"/>
        <w:jc w:val="both"/>
        <w:rPr>
          <w:rFonts w:ascii="宋体" w:eastAsia="宋体" w:hAnsi="宋体" w:cs="宋体"/>
        </w:rPr>
      </w:pPr>
      <w:r w:rsidRPr="00643E93">
        <w:rPr>
          <w:rFonts w:ascii="宋体" w:eastAsia="宋体" w:hAnsi="宋体"/>
          <w:bCs/>
        </w:rPr>
        <w:t>1</w:t>
      </w:r>
      <w:r w:rsidR="00B74F54">
        <w:rPr>
          <w:rFonts w:ascii="宋体" w:eastAsia="宋体" w:hAnsi="宋体" w:hint="eastAsia"/>
          <w:bCs/>
        </w:rPr>
        <w:t>、</w:t>
      </w:r>
      <w:r w:rsidRPr="00643E93">
        <w:rPr>
          <w:rFonts w:ascii="宋体" w:eastAsia="宋体" w:hAnsi="宋体" w:cs="宋体" w:hint="eastAsia"/>
        </w:rPr>
        <w:t>政府要起带头作用积极为环境保护献出一份力</w:t>
      </w:r>
      <w:r w:rsidR="00B74F54">
        <w:rPr>
          <w:rFonts w:ascii="宋体" w:eastAsia="宋体" w:hAnsi="宋体" w:cs="宋体" w:hint="eastAsia"/>
        </w:rPr>
        <w:t>；</w:t>
      </w:r>
    </w:p>
    <w:p w:rsidR="00AE141E" w:rsidRDefault="00EE28FB" w:rsidP="00AE141E">
      <w:pPr>
        <w:spacing w:line="360" w:lineRule="auto"/>
        <w:ind w:firstLineChars="200" w:firstLine="480"/>
        <w:jc w:val="both"/>
        <w:rPr>
          <w:rFonts w:ascii="宋体" w:eastAsia="宋体" w:hAnsi="宋体" w:cs="宋体"/>
        </w:rPr>
      </w:pPr>
      <w:r w:rsidRPr="00643E93">
        <w:rPr>
          <w:rFonts w:ascii="宋体" w:eastAsia="宋体" w:hAnsi="宋体" w:cs="宋体"/>
        </w:rPr>
        <w:t>2</w:t>
      </w:r>
      <w:r w:rsidR="00B74F54">
        <w:rPr>
          <w:rFonts w:ascii="宋体" w:eastAsia="宋体" w:hAnsi="宋体" w:cs="宋体" w:hint="eastAsia"/>
        </w:rPr>
        <w:t>、</w:t>
      </w:r>
      <w:r w:rsidRPr="00643E93">
        <w:rPr>
          <w:rFonts w:ascii="宋体" w:eastAsia="宋体" w:hAnsi="宋体" w:cs="宋体" w:hint="eastAsia"/>
        </w:rPr>
        <w:t>政府要加强对河流周边环境的监督管理力度</w:t>
      </w:r>
      <w:r w:rsidR="00B74F54">
        <w:rPr>
          <w:rFonts w:ascii="宋体" w:eastAsia="宋体" w:hAnsi="宋体" w:cs="宋体" w:hint="eastAsia"/>
        </w:rPr>
        <w:t>。</w:t>
      </w:r>
      <w:bookmarkStart w:id="14" w:name="_Toc443931180"/>
    </w:p>
    <w:p w:rsidR="00AE141E" w:rsidRDefault="00B74F54" w:rsidP="00AE141E">
      <w:pPr>
        <w:spacing w:line="360" w:lineRule="auto"/>
        <w:ind w:firstLineChars="200" w:firstLine="482"/>
        <w:jc w:val="both"/>
        <w:rPr>
          <w:rFonts w:ascii="宋体" w:eastAsia="宋体" w:hAnsi="宋体" w:cs="宋体"/>
        </w:rPr>
      </w:pPr>
      <w:r w:rsidRPr="00B74F54">
        <w:rPr>
          <w:rFonts w:ascii="宋体" w:eastAsia="宋体" w:hAnsi="宋体" w:hint="eastAsia"/>
          <w:b/>
          <w:bCs/>
        </w:rPr>
        <w:t>四</w:t>
      </w:r>
      <w:r w:rsidR="00EE28FB" w:rsidRPr="00B74F54">
        <w:rPr>
          <w:rFonts w:ascii="宋体" w:eastAsia="宋体" w:hAnsi="宋体" w:hint="eastAsia"/>
          <w:b/>
          <w:bCs/>
        </w:rPr>
        <w:t>、</w:t>
      </w:r>
      <w:r w:rsidR="00EE28FB" w:rsidRPr="00B74F54">
        <w:rPr>
          <w:rFonts w:ascii="宋体" w:eastAsia="宋体" w:hAnsi="宋体" w:hint="eastAsia"/>
          <w:b/>
        </w:rPr>
        <w:t>调研总结</w:t>
      </w:r>
      <w:bookmarkStart w:id="15" w:name="_Toc443931181"/>
      <w:bookmarkEnd w:id="14"/>
    </w:p>
    <w:p w:rsidR="00456522" w:rsidRPr="00AE141E" w:rsidRDefault="00B74F54" w:rsidP="00AE141E">
      <w:pPr>
        <w:spacing w:line="360" w:lineRule="auto"/>
        <w:ind w:firstLineChars="200" w:firstLine="480"/>
        <w:jc w:val="both"/>
        <w:rPr>
          <w:rFonts w:ascii="宋体" w:eastAsia="宋体" w:hAnsi="宋体" w:cs="宋体"/>
        </w:rPr>
      </w:pPr>
      <w:r>
        <w:rPr>
          <w:rFonts w:ascii="宋体" w:eastAsia="宋体" w:hAnsi="宋体" w:hint="eastAsia"/>
        </w:rPr>
        <w:t>（一）</w:t>
      </w:r>
      <w:r w:rsidR="00EE28FB" w:rsidRPr="00643E93">
        <w:rPr>
          <w:rFonts w:ascii="宋体" w:eastAsia="宋体" w:hAnsi="宋体" w:hint="eastAsia"/>
        </w:rPr>
        <w:t>调研的局限性与不足</w:t>
      </w:r>
      <w:bookmarkEnd w:id="15"/>
    </w:p>
    <w:p w:rsidR="00456522" w:rsidRPr="00643E93" w:rsidRDefault="00EE28FB" w:rsidP="00B74F54">
      <w:pPr>
        <w:spacing w:line="360" w:lineRule="auto"/>
        <w:ind w:firstLineChars="200" w:firstLine="480"/>
        <w:jc w:val="both"/>
        <w:rPr>
          <w:rFonts w:ascii="宋体" w:eastAsia="宋体" w:hAnsi="宋体"/>
        </w:rPr>
      </w:pPr>
      <w:r w:rsidRPr="00643E93">
        <w:rPr>
          <w:rFonts w:ascii="宋体" w:eastAsia="宋体" w:hAnsi="宋体"/>
        </w:rPr>
        <w:t>1</w:t>
      </w:r>
      <w:r w:rsidR="00B74F54">
        <w:rPr>
          <w:rFonts w:ascii="宋体" w:eastAsia="宋体" w:hAnsi="宋体" w:hint="eastAsia"/>
        </w:rPr>
        <w:t>、</w:t>
      </w:r>
      <w:r w:rsidRPr="00643E93">
        <w:rPr>
          <w:rFonts w:ascii="宋体" w:eastAsia="宋体" w:hAnsi="宋体" w:hint="eastAsia"/>
        </w:rPr>
        <w:t>问卷的局限性：问卷份额不够大</w:t>
      </w:r>
      <w:r w:rsidR="00B74F54">
        <w:rPr>
          <w:rFonts w:ascii="宋体" w:eastAsia="宋体" w:hAnsi="宋体" w:hint="eastAsia"/>
        </w:rPr>
        <w:t>；</w:t>
      </w:r>
      <w:r w:rsidRPr="00643E93">
        <w:rPr>
          <w:rFonts w:ascii="宋体" w:eastAsia="宋体" w:hAnsi="宋体" w:hint="eastAsia"/>
        </w:rPr>
        <w:t>问卷问题存在针对性，范围不够广</w:t>
      </w:r>
      <w:r w:rsidR="00B74F54">
        <w:rPr>
          <w:rFonts w:ascii="宋体" w:eastAsia="宋体" w:hAnsi="宋体" w:hint="eastAsia"/>
        </w:rPr>
        <w:t>。</w:t>
      </w:r>
    </w:p>
    <w:p w:rsidR="00456522" w:rsidRPr="00643E93" w:rsidRDefault="00B74F54" w:rsidP="00B74F54">
      <w:pPr>
        <w:spacing w:line="360" w:lineRule="auto"/>
        <w:ind w:firstLineChars="200" w:firstLine="480"/>
        <w:jc w:val="both"/>
        <w:rPr>
          <w:rFonts w:ascii="宋体" w:eastAsia="宋体" w:hAnsi="宋体"/>
        </w:rPr>
      </w:pPr>
      <w:r>
        <w:rPr>
          <w:rFonts w:ascii="宋体" w:eastAsia="宋体" w:hAnsi="宋体"/>
        </w:rPr>
        <w:t>2</w:t>
      </w:r>
      <w:r>
        <w:rPr>
          <w:rFonts w:ascii="宋体" w:eastAsia="宋体" w:hAnsi="宋体" w:hint="eastAsia"/>
        </w:rPr>
        <w:t>、</w:t>
      </w:r>
      <w:r w:rsidR="00EE28FB" w:rsidRPr="00643E93">
        <w:rPr>
          <w:rFonts w:ascii="宋体" w:eastAsia="宋体" w:hAnsi="宋体" w:hint="eastAsia"/>
        </w:rPr>
        <w:t>调研期间的局限性：调研对象文化程度不同，对调研结果的真实性有影响</w:t>
      </w:r>
      <w:r>
        <w:rPr>
          <w:rFonts w:ascii="宋体" w:eastAsia="宋体" w:hAnsi="宋体" w:hint="eastAsia"/>
        </w:rPr>
        <w:t>；</w:t>
      </w:r>
      <w:r w:rsidR="00EE28FB" w:rsidRPr="00643E93">
        <w:rPr>
          <w:rFonts w:ascii="宋体" w:eastAsia="宋体" w:hAnsi="宋体" w:hint="eastAsia"/>
        </w:rPr>
        <w:t>由于问卷调查需要占用被调查者的时间，所以并不是所有人是心甘情愿的，随意填写问题了事，所以有些的问卷是存在不真实性和作弊的行为。</w:t>
      </w:r>
    </w:p>
    <w:p w:rsidR="00AE141E" w:rsidRDefault="00B74F54" w:rsidP="00AE141E">
      <w:pPr>
        <w:spacing w:line="360" w:lineRule="auto"/>
        <w:ind w:firstLineChars="200" w:firstLine="480"/>
        <w:jc w:val="both"/>
        <w:rPr>
          <w:rFonts w:ascii="宋体" w:eastAsia="宋体" w:hAnsi="宋体"/>
        </w:rPr>
      </w:pPr>
      <w:r>
        <w:rPr>
          <w:rFonts w:ascii="宋体" w:eastAsia="宋体" w:hAnsi="宋体"/>
        </w:rPr>
        <w:t>3</w:t>
      </w:r>
      <w:r>
        <w:rPr>
          <w:rFonts w:ascii="宋体" w:eastAsia="宋体" w:hAnsi="宋体" w:hint="eastAsia"/>
        </w:rPr>
        <w:t>、</w:t>
      </w:r>
      <w:r w:rsidR="00EE28FB" w:rsidRPr="00643E93">
        <w:rPr>
          <w:rFonts w:ascii="宋体" w:eastAsia="宋体" w:hAnsi="宋体" w:hint="eastAsia"/>
        </w:rPr>
        <w:t>数据分析的局限性：</w:t>
      </w:r>
      <w:r>
        <w:rPr>
          <w:rFonts w:ascii="宋体" w:eastAsia="宋体" w:hAnsi="宋体" w:hint="eastAsia"/>
        </w:rPr>
        <w:t>数据分析欠缺全面性；数据分析效率较慢，找不到合适高效的方法，做了很多无用功；容易出现计算的失误很多次；</w:t>
      </w:r>
      <w:r w:rsidR="00EE28FB" w:rsidRPr="00643E93">
        <w:rPr>
          <w:rFonts w:ascii="宋体" w:eastAsia="宋体" w:hAnsi="宋体" w:hint="eastAsia"/>
        </w:rPr>
        <w:t>人员存在主观意识。</w:t>
      </w:r>
      <w:bookmarkStart w:id="16" w:name="_Toc443931182"/>
    </w:p>
    <w:p w:rsidR="00456522" w:rsidRPr="00643E93" w:rsidRDefault="00B74F54" w:rsidP="00AE141E">
      <w:pPr>
        <w:spacing w:line="360" w:lineRule="auto"/>
        <w:ind w:firstLineChars="200" w:firstLine="480"/>
        <w:jc w:val="both"/>
        <w:rPr>
          <w:rFonts w:ascii="宋体" w:eastAsia="宋体" w:hAnsi="宋体"/>
        </w:rPr>
      </w:pPr>
      <w:r>
        <w:rPr>
          <w:rFonts w:ascii="宋体" w:eastAsia="宋体" w:hAnsi="宋体" w:hint="eastAsia"/>
        </w:rPr>
        <w:t>（二</w:t>
      </w:r>
      <w:r>
        <w:rPr>
          <w:rFonts w:ascii="宋体" w:eastAsia="宋体" w:hAnsi="宋体"/>
        </w:rPr>
        <w:t>）</w:t>
      </w:r>
      <w:r w:rsidR="00EE28FB" w:rsidRPr="00643E93">
        <w:rPr>
          <w:rFonts w:ascii="宋体" w:eastAsia="宋体" w:hAnsi="宋体" w:hint="eastAsia"/>
        </w:rPr>
        <w:t>调研结论</w:t>
      </w:r>
      <w:bookmarkEnd w:id="16"/>
    </w:p>
    <w:p w:rsidR="00456522" w:rsidRPr="00643E93" w:rsidRDefault="00EE28FB" w:rsidP="00B74F54">
      <w:pPr>
        <w:spacing w:line="360" w:lineRule="auto"/>
        <w:ind w:firstLineChars="200" w:firstLine="480"/>
        <w:jc w:val="left"/>
        <w:rPr>
          <w:rFonts w:ascii="宋体" w:eastAsia="宋体" w:hAnsi="宋体" w:cs="宋体"/>
        </w:rPr>
      </w:pPr>
      <w:r w:rsidRPr="00643E93">
        <w:rPr>
          <w:rFonts w:ascii="宋体" w:eastAsia="宋体" w:hAnsi="宋体" w:cs="宋体" w:hint="eastAsia"/>
        </w:rPr>
        <w:t>通过了这次的分析调查数据，发现了此河域污染存在的问题为：</w:t>
      </w:r>
    </w:p>
    <w:p w:rsidR="00456522" w:rsidRPr="00643E93" w:rsidRDefault="00EE28FB" w:rsidP="00B74F54">
      <w:pPr>
        <w:pStyle w:val="11"/>
        <w:spacing w:line="360" w:lineRule="auto"/>
        <w:ind w:firstLine="480"/>
        <w:jc w:val="both"/>
        <w:rPr>
          <w:rFonts w:ascii="宋体" w:eastAsia="宋体" w:hAnsi="宋体" w:cs="宋体"/>
        </w:rPr>
      </w:pPr>
      <w:r w:rsidRPr="00643E93">
        <w:rPr>
          <w:rFonts w:ascii="宋体" w:eastAsia="宋体" w:hAnsi="宋体" w:cs="宋体" w:hint="eastAsia"/>
        </w:rPr>
        <w:t>1、隔代情怀，现代人太缺少对河流及自然环境的亲切感和怀旧感。</w:t>
      </w:r>
    </w:p>
    <w:p w:rsidR="00456522" w:rsidRPr="00643E93" w:rsidRDefault="00EE28FB" w:rsidP="00B74F54">
      <w:pPr>
        <w:pStyle w:val="11"/>
        <w:spacing w:line="360" w:lineRule="auto"/>
        <w:ind w:firstLine="480"/>
        <w:jc w:val="both"/>
        <w:rPr>
          <w:rFonts w:ascii="宋体" w:eastAsia="宋体" w:hAnsi="宋体" w:cs="宋体"/>
        </w:rPr>
      </w:pPr>
      <w:r w:rsidRPr="00643E93">
        <w:rPr>
          <w:rFonts w:ascii="宋体" w:eastAsia="宋体" w:hAnsi="宋体" w:cs="宋体" w:hint="eastAsia"/>
        </w:rPr>
        <w:t>2、现代人极度缺乏环境保护意识和没有意识到环境保护的重要性</w:t>
      </w:r>
      <w:r w:rsidR="00B74F54">
        <w:rPr>
          <w:rFonts w:ascii="宋体" w:eastAsia="宋体" w:hAnsi="宋体" w:cs="宋体" w:hint="eastAsia"/>
        </w:rPr>
        <w:t>。</w:t>
      </w:r>
    </w:p>
    <w:p w:rsidR="00456522" w:rsidRPr="00643E93" w:rsidRDefault="00EE28FB" w:rsidP="00D555D4">
      <w:pPr>
        <w:pStyle w:val="11"/>
        <w:spacing w:line="360" w:lineRule="auto"/>
        <w:ind w:firstLine="480"/>
        <w:jc w:val="both"/>
        <w:rPr>
          <w:rFonts w:ascii="宋体" w:eastAsia="宋体" w:hAnsi="宋体" w:cs="宋体"/>
        </w:rPr>
      </w:pPr>
      <w:r w:rsidRPr="00643E93">
        <w:rPr>
          <w:rFonts w:ascii="宋体" w:eastAsia="宋体" w:hAnsi="宋体" w:cs="宋体" w:hint="eastAsia"/>
        </w:rPr>
        <w:t>3、政府部门等的监管不力以及缺乏监督环境保护力度。</w:t>
      </w:r>
    </w:p>
    <w:p w:rsidR="00456522" w:rsidRPr="00643E93" w:rsidRDefault="00456522" w:rsidP="00C14C87">
      <w:pPr>
        <w:pStyle w:val="11"/>
        <w:spacing w:line="360" w:lineRule="auto"/>
        <w:ind w:firstLineChars="0" w:firstLine="0"/>
        <w:rPr>
          <w:rFonts w:ascii="宋体" w:eastAsia="宋体" w:hAnsi="宋体" w:cs="宋体"/>
        </w:rPr>
      </w:pPr>
    </w:p>
    <w:p w:rsidR="00456522" w:rsidRPr="00643E93" w:rsidRDefault="00456522" w:rsidP="00D555D4">
      <w:pPr>
        <w:spacing w:line="360" w:lineRule="auto"/>
        <w:jc w:val="both"/>
        <w:rPr>
          <w:rFonts w:ascii="宋体" w:eastAsia="宋体" w:hAnsi="宋体"/>
        </w:rPr>
      </w:pPr>
    </w:p>
    <w:p w:rsidR="0028415D" w:rsidRPr="00643E93" w:rsidRDefault="0028415D" w:rsidP="00C14C87">
      <w:pPr>
        <w:widowControl/>
        <w:spacing w:line="360" w:lineRule="auto"/>
        <w:jc w:val="left"/>
        <w:rPr>
          <w:rFonts w:ascii="宋体" w:eastAsia="宋体" w:hAnsi="宋体"/>
        </w:rPr>
      </w:pPr>
      <w:r w:rsidRPr="00643E93">
        <w:rPr>
          <w:rFonts w:ascii="宋体" w:eastAsia="宋体" w:hAnsi="宋体"/>
        </w:rPr>
        <w:br w:type="page"/>
      </w:r>
    </w:p>
    <w:p w:rsidR="00456522" w:rsidRPr="00643E93" w:rsidRDefault="00D555D4" w:rsidP="00D555D4">
      <w:pPr>
        <w:pStyle w:val="1"/>
      </w:pPr>
      <w:bookmarkStart w:id="17" w:name="_Toc466364036"/>
      <w:bookmarkStart w:id="18" w:name="_Toc466364162"/>
      <w:bookmarkStart w:id="19" w:name="_Toc466364789"/>
      <w:bookmarkStart w:id="20" w:name="_Toc466365550"/>
      <w:r>
        <w:rPr>
          <w:rFonts w:hint="eastAsia"/>
        </w:rPr>
        <w:lastRenderedPageBreak/>
        <w:t>河源市古竹镇</w:t>
      </w:r>
      <w:r w:rsidR="006A229F" w:rsidRPr="00643E93">
        <w:rPr>
          <w:rFonts w:hint="eastAsia"/>
        </w:rPr>
        <w:t>环境</w:t>
      </w:r>
      <w:r w:rsidR="006A229F" w:rsidRPr="00643E93">
        <w:t>状况调查报告</w:t>
      </w:r>
      <w:bookmarkEnd w:id="17"/>
      <w:bookmarkEnd w:id="18"/>
      <w:bookmarkEnd w:id="19"/>
      <w:bookmarkEnd w:id="20"/>
    </w:p>
    <w:p w:rsidR="006A229F" w:rsidRPr="00643E93" w:rsidRDefault="006A229F" w:rsidP="00D555D4">
      <w:r w:rsidRPr="00643E93">
        <w:rPr>
          <w:rFonts w:hint="eastAsia"/>
        </w:rPr>
        <w:t>15</w:t>
      </w:r>
      <w:r w:rsidRPr="00643E93">
        <w:rPr>
          <w:rFonts w:hint="eastAsia"/>
        </w:rPr>
        <w:t>计算机网络技术</w:t>
      </w:r>
      <w:r w:rsidRPr="00643E93">
        <w:rPr>
          <w:rFonts w:hint="eastAsia"/>
        </w:rPr>
        <w:t>1</w:t>
      </w:r>
      <w:r w:rsidRPr="00643E93">
        <w:rPr>
          <w:rFonts w:hint="eastAsia"/>
        </w:rPr>
        <w:t>班</w:t>
      </w:r>
      <w:r w:rsidRPr="00643E93">
        <w:rPr>
          <w:rFonts w:hint="eastAsia"/>
        </w:rPr>
        <w:t xml:space="preserve">   </w:t>
      </w:r>
      <w:r w:rsidRPr="00643E93">
        <w:rPr>
          <w:rFonts w:hint="eastAsia"/>
        </w:rPr>
        <w:t>邹磊</w:t>
      </w:r>
    </w:p>
    <w:p w:rsidR="006A229F" w:rsidRPr="00643E93" w:rsidRDefault="00D555D4" w:rsidP="00D555D4">
      <w:pPr>
        <w:spacing w:line="360" w:lineRule="auto"/>
        <w:ind w:firstLineChars="200" w:firstLine="522"/>
        <w:jc w:val="left"/>
        <w:rPr>
          <w:rFonts w:ascii="宋体" w:eastAsia="宋体" w:hAnsi="宋体"/>
          <w:b/>
        </w:rPr>
      </w:pPr>
      <w:r>
        <w:rPr>
          <w:rFonts w:ascii="宋体" w:eastAsia="宋体" w:hAnsi="宋体" w:cs="宋体" w:hint="eastAsia"/>
          <w:b/>
          <w:spacing w:val="10"/>
          <w:lang w:val="fr-FR"/>
        </w:rPr>
        <w:t>一、</w:t>
      </w:r>
      <w:r w:rsidR="006A229F" w:rsidRPr="00643E93">
        <w:rPr>
          <w:rFonts w:ascii="宋体" w:eastAsia="宋体" w:hAnsi="宋体" w:cs="宋体" w:hint="eastAsia"/>
          <w:b/>
          <w:spacing w:val="10"/>
          <w:lang w:val="fr-FR"/>
        </w:rPr>
        <w:t>调查原因与目的</w:t>
      </w:r>
    </w:p>
    <w:p w:rsidR="006A229F" w:rsidRPr="00643E93" w:rsidRDefault="006A229F" w:rsidP="00C14C87">
      <w:pPr>
        <w:spacing w:line="360" w:lineRule="auto"/>
        <w:ind w:firstLineChars="202" w:firstLine="485"/>
        <w:jc w:val="left"/>
        <w:rPr>
          <w:rFonts w:ascii="宋体" w:eastAsia="宋体" w:hAnsi="宋体"/>
        </w:rPr>
      </w:pPr>
      <w:r w:rsidRPr="00643E93">
        <w:rPr>
          <w:rFonts w:ascii="宋体" w:eastAsia="宋体" w:hAnsi="宋体" w:hint="eastAsia"/>
        </w:rPr>
        <w:t>自改革开放以来，党和国家高度重视发展问题，将发展作为解决中国一切问题的关键。然而高速发展的经济付出的代价却是牺牲了青山绿水的环境！</w:t>
      </w:r>
    </w:p>
    <w:p w:rsidR="006A229F" w:rsidRPr="00643E93" w:rsidRDefault="006A229F" w:rsidP="00C14C87">
      <w:pPr>
        <w:spacing w:line="360" w:lineRule="auto"/>
        <w:ind w:firstLineChars="202" w:firstLine="485"/>
        <w:jc w:val="left"/>
        <w:rPr>
          <w:rFonts w:ascii="宋体" w:eastAsia="宋体" w:hAnsi="宋体"/>
        </w:rPr>
      </w:pPr>
      <w:r w:rsidRPr="00643E93">
        <w:rPr>
          <w:rFonts w:ascii="宋体" w:eastAsia="宋体" w:hAnsi="宋体" w:hint="eastAsia"/>
        </w:rPr>
        <w:t>从党的十五大以来，以胡锦涛为领导核心的中央要求：中国的发展必须走可持续的道路，发展必须坚持全面协调可持续。可持续发展就是促进人与自然的和谐，实现经济发展和人口、资源、环境相协调，坚持走生产发展、生活富裕、生态良好的文明发展道路，保证持续发展。但由于要发展经济，曾经环境很好的农村却因经济建设而被污染了。经济发展并不是衡量乡镇生活幸福程度的唯一标准，环境质量的好坏也是不可忽视的部分。尤其是党的十八大的召开，近几年来，无论是政府主体，还是个人，都在积极保护我们共同生活的环境。为了加强对毛泽东思想和中国特色社会主义理论体系概论的理解，在暑假期间，我回到了我的家乡——河源市古竹镇，对家乡的环境情况与前几年进行了对比调查。</w:t>
      </w:r>
    </w:p>
    <w:p w:rsidR="006A229F" w:rsidRPr="00643E93" w:rsidRDefault="00D555D4" w:rsidP="00D555D4">
      <w:pPr>
        <w:spacing w:line="360" w:lineRule="auto"/>
        <w:ind w:leftChars="-4" w:left="-10" w:firstLineChars="200" w:firstLine="522"/>
        <w:jc w:val="left"/>
        <w:rPr>
          <w:rFonts w:ascii="宋体" w:eastAsia="宋体" w:hAnsi="宋体"/>
        </w:rPr>
      </w:pPr>
      <w:r>
        <w:rPr>
          <w:rFonts w:ascii="宋体" w:eastAsia="宋体" w:hAnsi="宋体" w:cs="宋体" w:hint="eastAsia"/>
          <w:b/>
          <w:spacing w:val="10"/>
          <w:lang w:val="fr-FR"/>
        </w:rPr>
        <w:t>二、</w:t>
      </w:r>
      <w:r w:rsidR="006A229F" w:rsidRPr="00643E93">
        <w:rPr>
          <w:rFonts w:ascii="宋体" w:eastAsia="宋体" w:hAnsi="宋体" w:cs="宋体" w:hint="eastAsia"/>
          <w:b/>
          <w:spacing w:val="10"/>
          <w:lang w:val="fr-FR"/>
        </w:rPr>
        <w:t>家乡环境问题分析</w:t>
      </w:r>
      <w:r w:rsidR="006A229F" w:rsidRPr="00643E93">
        <w:rPr>
          <w:rFonts w:ascii="宋体" w:eastAsia="宋体" w:hAnsi="宋体" w:hint="eastAsia"/>
          <w:b/>
        </w:rPr>
        <w:t>、</w:t>
      </w:r>
      <w:r>
        <w:rPr>
          <w:rFonts w:ascii="宋体" w:eastAsia="宋体" w:hAnsi="宋体" w:hint="eastAsia"/>
          <w:b/>
          <w:spacing w:val="10"/>
          <w:lang w:val="fr-FR"/>
        </w:rPr>
        <w:t>问题对比及</w:t>
      </w:r>
      <w:r w:rsidR="006A229F" w:rsidRPr="00643E93">
        <w:rPr>
          <w:rFonts w:ascii="宋体" w:eastAsia="宋体" w:hAnsi="宋体" w:hint="eastAsia"/>
          <w:b/>
          <w:spacing w:val="10"/>
          <w:lang w:val="fr-FR"/>
        </w:rPr>
        <w:t>解决措施</w:t>
      </w:r>
      <w:r w:rsidR="006A229F" w:rsidRPr="00643E93">
        <w:rPr>
          <w:rFonts w:ascii="宋体" w:eastAsia="宋体" w:hAnsi="宋体" w:hint="eastAsia"/>
          <w:b/>
        </w:rPr>
        <w:t xml:space="preserve">  </w:t>
      </w:r>
      <w:r>
        <w:rPr>
          <w:rFonts w:ascii="宋体" w:eastAsia="宋体" w:hAnsi="宋体" w:hint="eastAsia"/>
        </w:rPr>
        <w:t xml:space="preserve">                     </w:t>
      </w:r>
    </w:p>
    <w:p w:rsidR="006A229F" w:rsidRPr="00643E93" w:rsidRDefault="006A229F" w:rsidP="00D555D4">
      <w:pPr>
        <w:spacing w:line="360" w:lineRule="auto"/>
        <w:ind w:leftChars="-4" w:left="-10" w:firstLineChars="205" w:firstLine="492"/>
        <w:jc w:val="left"/>
        <w:rPr>
          <w:rFonts w:ascii="宋体" w:eastAsia="宋体" w:hAnsi="宋体"/>
        </w:rPr>
      </w:pPr>
      <w:r w:rsidRPr="00643E93">
        <w:rPr>
          <w:rFonts w:ascii="宋体" w:eastAsia="宋体" w:hAnsi="宋体" w:hint="eastAsia"/>
        </w:rPr>
        <w:t>以前，在我家乡普遍存在着这样一个现象：无论是大人还是小孩，在吃完零食后都会随手扔掉手里的垃圾袋。只要一阵风吹过，就会看见垃圾漫天飞舞的景象，尤其是一到夏天，全是满天的雪糕纸。到了冬天，路边的大排档一到收档后，街道上都是食物的残渣、火锅的边角料。而如今，我发现这种现象已经很少存在了。因为人们都会有意识的将垃圾扔进垃圾桶了，档主在收档后都有意识的清理自己档铺的食物垃圾。另外，我还随机调查了位于繁华街道附近的十几名居民，询问他们关于对乱扔垃圾和随地吐痰的看法。在这些被调查的人中，都反对这样的行为。他们认为这样是不卫生的，有利于疾病的传染，且会影响居民的生活环境以及身体健康。综上调查结果都可以表明现在乡镇居民环保意识比前几年有了很大的提高。</w:t>
      </w:r>
    </w:p>
    <w:p w:rsidR="006A229F" w:rsidRPr="00643E93" w:rsidRDefault="006A229F" w:rsidP="00D555D4">
      <w:pPr>
        <w:spacing w:line="360" w:lineRule="auto"/>
        <w:ind w:leftChars="-4" w:left="-10" w:firstLineChars="205" w:firstLine="492"/>
        <w:jc w:val="left"/>
        <w:rPr>
          <w:rFonts w:ascii="宋体" w:eastAsia="宋体" w:hAnsi="宋体"/>
        </w:rPr>
      </w:pPr>
      <w:r w:rsidRPr="00643E93">
        <w:rPr>
          <w:rFonts w:ascii="宋体" w:eastAsia="宋体" w:hAnsi="宋体" w:hint="eastAsia"/>
        </w:rPr>
        <w:t>以前在家乡公厕的建立似乎只考虑便捷程度，因此，我发现以前很多公厕都建立在乡镇的上风口或是河流的上游。生活废水也是直接排放到河水里（东江河），直接影响到位于河流下流的惠州、东莞、深圳，以及香港等城市4000万</w:t>
      </w:r>
      <w:r w:rsidRPr="00643E93">
        <w:rPr>
          <w:rFonts w:ascii="宋体" w:eastAsia="宋体" w:hAnsi="宋体" w:hint="eastAsia"/>
        </w:rPr>
        <w:lastRenderedPageBreak/>
        <w:t>居民的生活用水。有几个居民住房区的建筑不合理，甚至可以用纵横交错来形容，几乎没什么规律可循，大多都是随意建造的。没有层次感和立体感，出行也不方便，远远看去也不美观。如今，在我以前记忆里的这几个地方都得到了明显改善，或是选择重新装修、或是选择重建。现如今建筑布局不合理现象也几乎已经不存在了。这得力于新区政府积极响应上级号召，大力推广四改（即改水、改厕、改厨、改房）的行动。也得力于群众的支持和配合。</w:t>
      </w:r>
    </w:p>
    <w:p w:rsidR="006A229F" w:rsidRPr="00643E93" w:rsidRDefault="00D555D4" w:rsidP="00D555D4">
      <w:pPr>
        <w:spacing w:line="360" w:lineRule="auto"/>
        <w:ind w:leftChars="-4" w:left="-10" w:firstLineChars="205" w:firstLine="492"/>
        <w:jc w:val="left"/>
        <w:rPr>
          <w:rFonts w:ascii="宋体" w:eastAsia="宋体" w:hAnsi="宋体"/>
        </w:rPr>
      </w:pPr>
      <w:r w:rsidRPr="00643E93">
        <w:rPr>
          <w:rFonts w:ascii="宋体" w:eastAsia="宋体" w:hAnsi="宋体"/>
          <w:noProof/>
        </w:rPr>
        <w:drawing>
          <wp:anchor distT="0" distB="0" distL="114300" distR="114300" simplePos="0" relativeHeight="251659264" behindDoc="0" locked="0" layoutInCell="1" allowOverlap="1" wp14:anchorId="0FEB03A1" wp14:editId="45F6F1C9">
            <wp:simplePos x="0" y="0"/>
            <wp:positionH relativeFrom="column">
              <wp:posOffset>229235</wp:posOffset>
            </wp:positionH>
            <wp:positionV relativeFrom="paragraph">
              <wp:posOffset>1719580</wp:posOffset>
            </wp:positionV>
            <wp:extent cx="5486400" cy="4914265"/>
            <wp:effectExtent l="0" t="0" r="0" b="635"/>
            <wp:wrapNone/>
            <wp:docPr id="4" name="图片 4" descr="mmexport146874655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mexport14687465504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4914265"/>
                    </a:xfrm>
                    <a:prstGeom prst="rect">
                      <a:avLst/>
                    </a:prstGeom>
                    <a:noFill/>
                    <a:ln>
                      <a:noFill/>
                    </a:ln>
                  </pic:spPr>
                </pic:pic>
              </a:graphicData>
            </a:graphic>
            <wp14:sizeRelH relativeFrom="page">
              <wp14:pctWidth>0</wp14:pctWidth>
            </wp14:sizeRelH>
            <wp14:sizeRelV relativeFrom="page">
              <wp14:pctHeight>0</wp14:pctHeight>
            </wp14:sizeRelV>
          </wp:anchor>
        </w:drawing>
      </w:r>
      <w:r w:rsidR="006A229F" w:rsidRPr="00643E93">
        <w:rPr>
          <w:rFonts w:ascii="宋体" w:eastAsia="宋体" w:hAnsi="宋体" w:hint="eastAsia"/>
        </w:rPr>
        <w:t>记得前几年的时候，镇区的道路要进行重新建设，但因为那时候因为政府要进行权利交接，要过渡给新政府接手（因为市里面和上级要将我们那个镇和隔壁的镇子从原本的紫金县脱离出去，成立一个江东新区）所以道路的施工进程中途停止了，留下黄土坑洼的土路。一下雨就泥泞不堪，不下雨就尘土飞扬，大概有半年的时间。即使现在道路建成了也因为当初下水管网设计不合理，一遇到大雨天气很容易造成水浸街现象。</w:t>
      </w:r>
    </w:p>
    <w:p w:rsidR="006A229F" w:rsidRPr="00643E93" w:rsidRDefault="006A229F" w:rsidP="00C14C87">
      <w:pPr>
        <w:spacing w:line="360" w:lineRule="auto"/>
        <w:ind w:leftChars="-4" w:left="-10" w:firstLineChars="1505" w:firstLine="3612"/>
        <w:rPr>
          <w:rFonts w:ascii="宋体" w:eastAsia="宋体" w:hAnsi="宋体"/>
        </w:rPr>
      </w:pPr>
      <w:r w:rsidRPr="00643E93">
        <w:rPr>
          <w:rFonts w:ascii="宋体" w:eastAsia="宋体" w:hAnsi="宋体" w:hint="eastAsia"/>
        </w:rPr>
        <w:t>2</w:t>
      </w:r>
    </w:p>
    <w:p w:rsidR="006A229F" w:rsidRPr="00643E93" w:rsidRDefault="006A229F" w:rsidP="00C14C87">
      <w:pPr>
        <w:spacing w:line="360" w:lineRule="auto"/>
        <w:ind w:leftChars="-4" w:left="-10" w:firstLineChars="205" w:firstLine="492"/>
        <w:rPr>
          <w:rFonts w:ascii="宋体" w:eastAsia="宋体" w:hAnsi="宋体"/>
        </w:rPr>
      </w:pPr>
      <w:r w:rsidRPr="00643E93">
        <w:rPr>
          <w:rFonts w:ascii="宋体" w:eastAsia="宋体" w:hAnsi="宋体" w:hint="eastAsia"/>
        </w:rPr>
        <w:t>。</w:t>
      </w:r>
    </w:p>
    <w:p w:rsidR="006A229F" w:rsidRPr="00643E93" w:rsidRDefault="006A229F" w:rsidP="00C14C87">
      <w:pPr>
        <w:spacing w:line="360" w:lineRule="auto"/>
        <w:ind w:leftChars="-270" w:left="-648" w:firstLineChars="202" w:firstLine="485"/>
        <w:rPr>
          <w:rFonts w:ascii="宋体" w:eastAsia="宋体" w:hAnsi="宋体"/>
        </w:rPr>
      </w:pPr>
      <w:r w:rsidRPr="00643E93">
        <w:rPr>
          <w:rFonts w:ascii="宋体" w:eastAsia="宋体" w:hAnsi="宋体" w:hint="eastAsia"/>
        </w:rPr>
        <w:t xml:space="preserve">                        </w:t>
      </w:r>
    </w:p>
    <w:p w:rsidR="006A229F" w:rsidRPr="00643E93" w:rsidRDefault="006A229F" w:rsidP="00C14C87">
      <w:pPr>
        <w:spacing w:line="360" w:lineRule="auto"/>
        <w:rPr>
          <w:rFonts w:ascii="宋体" w:eastAsia="宋体" w:hAnsi="宋体"/>
        </w:rPr>
      </w:pPr>
    </w:p>
    <w:p w:rsidR="006A229F" w:rsidRPr="00643E93" w:rsidRDefault="006A229F" w:rsidP="00C14C87">
      <w:pPr>
        <w:spacing w:line="360" w:lineRule="auto"/>
        <w:ind w:leftChars="-270" w:left="-648" w:firstLineChars="202" w:firstLine="485"/>
        <w:rPr>
          <w:rFonts w:ascii="宋体" w:eastAsia="宋体" w:hAnsi="宋体"/>
        </w:rPr>
      </w:pPr>
      <w:r w:rsidRPr="00643E93">
        <w:rPr>
          <w:rFonts w:ascii="宋体" w:eastAsia="宋体" w:hAnsi="宋体"/>
          <w:noProof/>
        </w:rPr>
        <mc:AlternateContent>
          <mc:Choice Requires="wps">
            <w:drawing>
              <wp:inline distT="0" distB="0" distL="0" distR="0" wp14:anchorId="2DA67A01" wp14:editId="66A33714">
                <wp:extent cx="304800" cy="304800"/>
                <wp:effectExtent l="0" t="0" r="0" b="0"/>
                <wp:docPr id="3" name="矩形 3" descr="dGMBAAAAAAAAnull&amp;bo=cQSAAgAAAAABB9c!&amp;rf=photolist&amp;t=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3" o:spid="_x0000_s1026" alt="说明: dGMBAAAAAAAAnull&amp;bo=cQSAAgAAAAABB9c!&amp;rf=photolist&amp;t=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Cs3DrXtAgAA/gUAAA4AAAAA&#10;AAAAAAAAAAAALgIAAGRycy9lMm9Eb2MueG1sUEsBAi0AFAAGAAgAAAAhAEyg6SzYAAAAAwEAAA8A&#10;AAAAAAAAAAAAAAAARwUAAGRycy9kb3ducmV2LnhtbFBLBQYAAAAABAAEAPMAAABMBgAAAAA=&#10;" filled="f" stroked="f">
                <o:lock v:ext="edit" aspectratio="t"/>
                <w10:anchorlock/>
              </v:rect>
            </w:pict>
          </mc:Fallback>
        </mc:AlternateContent>
      </w:r>
    </w:p>
    <w:p w:rsidR="006A229F" w:rsidRPr="00643E93" w:rsidRDefault="006A229F" w:rsidP="00C14C87">
      <w:pPr>
        <w:spacing w:line="360" w:lineRule="auto"/>
        <w:ind w:leftChars="-270" w:left="-648" w:firstLineChars="202" w:firstLine="485"/>
        <w:rPr>
          <w:rFonts w:ascii="宋体" w:eastAsia="宋体" w:hAnsi="宋体"/>
        </w:rPr>
      </w:pPr>
    </w:p>
    <w:p w:rsidR="006A229F" w:rsidRPr="00643E93" w:rsidRDefault="006A229F" w:rsidP="00C14C87">
      <w:pPr>
        <w:spacing w:line="360" w:lineRule="auto"/>
        <w:ind w:leftChars="-270" w:left="-648" w:firstLineChars="202" w:firstLine="485"/>
        <w:rPr>
          <w:rFonts w:ascii="宋体" w:eastAsia="宋体" w:hAnsi="宋体"/>
        </w:rPr>
      </w:pPr>
    </w:p>
    <w:p w:rsidR="006A229F" w:rsidRPr="00643E93" w:rsidRDefault="006A229F" w:rsidP="00C14C87">
      <w:pPr>
        <w:spacing w:line="360" w:lineRule="auto"/>
        <w:ind w:leftChars="-270" w:left="-648" w:firstLineChars="202" w:firstLine="485"/>
        <w:rPr>
          <w:rFonts w:ascii="宋体" w:eastAsia="宋体" w:hAnsi="宋体"/>
        </w:rPr>
      </w:pPr>
    </w:p>
    <w:p w:rsidR="006A229F" w:rsidRPr="00643E93" w:rsidRDefault="006A229F" w:rsidP="00C14C87">
      <w:pPr>
        <w:spacing w:line="360" w:lineRule="auto"/>
        <w:ind w:leftChars="-270" w:left="-648" w:firstLineChars="202" w:firstLine="485"/>
        <w:rPr>
          <w:rFonts w:ascii="宋体" w:eastAsia="宋体" w:hAnsi="宋体"/>
        </w:rPr>
      </w:pPr>
    </w:p>
    <w:p w:rsidR="006A229F" w:rsidRPr="00643E93" w:rsidRDefault="006A229F" w:rsidP="00C14C87">
      <w:pPr>
        <w:spacing w:line="360" w:lineRule="auto"/>
        <w:ind w:leftChars="-270" w:left="-648" w:firstLineChars="202" w:firstLine="485"/>
        <w:rPr>
          <w:rFonts w:ascii="宋体" w:eastAsia="宋体" w:hAnsi="宋体"/>
        </w:rPr>
      </w:pPr>
    </w:p>
    <w:p w:rsidR="006A229F" w:rsidRPr="00643E93" w:rsidRDefault="006A229F" w:rsidP="00C14C87">
      <w:pPr>
        <w:spacing w:line="360" w:lineRule="auto"/>
        <w:ind w:leftChars="-270" w:left="-648" w:firstLineChars="202" w:firstLine="485"/>
        <w:rPr>
          <w:rFonts w:ascii="宋体" w:eastAsia="宋体" w:hAnsi="宋体"/>
        </w:rPr>
      </w:pPr>
    </w:p>
    <w:p w:rsidR="006A229F" w:rsidRPr="00643E93" w:rsidRDefault="006A229F" w:rsidP="00C14C87">
      <w:pPr>
        <w:spacing w:line="360" w:lineRule="auto"/>
        <w:rPr>
          <w:rFonts w:ascii="宋体" w:eastAsia="宋体" w:hAnsi="宋体"/>
        </w:rPr>
      </w:pPr>
    </w:p>
    <w:p w:rsidR="006A229F" w:rsidRPr="00643E93" w:rsidRDefault="006A229F" w:rsidP="00C14C87">
      <w:pPr>
        <w:spacing w:line="360" w:lineRule="auto"/>
        <w:ind w:leftChars="-270" w:left="-648" w:firstLineChars="202" w:firstLine="485"/>
        <w:rPr>
          <w:rFonts w:ascii="宋体" w:eastAsia="宋体" w:hAnsi="宋体"/>
        </w:rPr>
      </w:pPr>
    </w:p>
    <w:p w:rsidR="006A229F" w:rsidRPr="00643E93" w:rsidRDefault="006A229F" w:rsidP="00C14C87">
      <w:pPr>
        <w:spacing w:line="360" w:lineRule="auto"/>
        <w:ind w:leftChars="-270" w:left="-648" w:firstLineChars="202" w:firstLine="485"/>
        <w:rPr>
          <w:rFonts w:ascii="宋体" w:eastAsia="宋体" w:hAnsi="宋体"/>
        </w:rPr>
      </w:pPr>
    </w:p>
    <w:p w:rsidR="006A229F" w:rsidRPr="00643E93" w:rsidRDefault="006A229F" w:rsidP="00C14C87">
      <w:pPr>
        <w:spacing w:line="360" w:lineRule="auto"/>
        <w:ind w:leftChars="-270" w:left="-648" w:firstLineChars="202" w:firstLine="485"/>
        <w:rPr>
          <w:rFonts w:ascii="宋体" w:eastAsia="宋体" w:hAnsi="宋体"/>
        </w:rPr>
      </w:pPr>
    </w:p>
    <w:p w:rsidR="006A229F" w:rsidRPr="00643E93" w:rsidRDefault="006A229F" w:rsidP="00C14C87">
      <w:pPr>
        <w:spacing w:line="360" w:lineRule="auto"/>
        <w:ind w:leftChars="-270" w:left="-648" w:firstLineChars="202" w:firstLine="485"/>
        <w:rPr>
          <w:rFonts w:ascii="宋体" w:eastAsia="宋体" w:hAnsi="宋体"/>
        </w:rPr>
      </w:pPr>
    </w:p>
    <w:p w:rsidR="006A229F" w:rsidRPr="00D555D4" w:rsidRDefault="006A229F" w:rsidP="00D555D4">
      <w:pPr>
        <w:spacing w:line="360" w:lineRule="auto"/>
        <w:ind w:firstLineChars="1600" w:firstLine="3360"/>
        <w:jc w:val="left"/>
        <w:rPr>
          <w:rFonts w:ascii="宋体" w:eastAsia="宋体" w:hAnsi="宋体"/>
          <w:sz w:val="21"/>
          <w:szCs w:val="21"/>
        </w:rPr>
      </w:pPr>
      <w:r w:rsidRPr="00D555D4">
        <w:rPr>
          <w:rFonts w:ascii="宋体" w:eastAsia="宋体" w:hAnsi="宋体" w:hint="eastAsia"/>
          <w:sz w:val="21"/>
          <w:szCs w:val="21"/>
        </w:rPr>
        <w:t>干净整洁的乡村小道</w:t>
      </w:r>
    </w:p>
    <w:p w:rsidR="006A229F" w:rsidRPr="00643E93" w:rsidRDefault="00D555D4" w:rsidP="00D555D4">
      <w:pPr>
        <w:spacing w:line="360" w:lineRule="auto"/>
        <w:ind w:leftChars="-270" w:left="-648" w:firstLineChars="400" w:firstLine="1044"/>
        <w:jc w:val="left"/>
        <w:rPr>
          <w:rFonts w:ascii="宋体" w:eastAsia="宋体" w:hAnsi="宋体"/>
          <w:b/>
        </w:rPr>
      </w:pPr>
      <w:r>
        <w:rPr>
          <w:rFonts w:ascii="宋体" w:eastAsia="宋体" w:hAnsi="宋体" w:cs="宋体" w:hint="eastAsia"/>
          <w:b/>
          <w:spacing w:val="10"/>
          <w:lang w:val="fr-FR"/>
        </w:rPr>
        <w:lastRenderedPageBreak/>
        <w:t>三、</w:t>
      </w:r>
      <w:r w:rsidR="006A229F" w:rsidRPr="00643E93">
        <w:rPr>
          <w:rFonts w:ascii="宋体" w:eastAsia="宋体" w:hAnsi="宋体" w:cs="宋体" w:hint="eastAsia"/>
          <w:b/>
          <w:spacing w:val="10"/>
          <w:lang w:val="fr-FR"/>
        </w:rPr>
        <w:t>活动调查总结</w:t>
      </w:r>
    </w:p>
    <w:p w:rsidR="00D555D4" w:rsidRDefault="006A229F" w:rsidP="00C14C87">
      <w:pPr>
        <w:spacing w:line="360" w:lineRule="auto"/>
        <w:ind w:leftChars="-4" w:left="-10" w:firstLineChars="205" w:firstLine="492"/>
        <w:rPr>
          <w:rFonts w:ascii="宋体" w:eastAsia="宋体" w:hAnsi="宋体"/>
        </w:rPr>
      </w:pPr>
      <w:r w:rsidRPr="00643E93">
        <w:rPr>
          <w:rFonts w:ascii="宋体" w:eastAsia="宋体" w:hAnsi="宋体" w:hint="eastAsia"/>
        </w:rPr>
        <w:t>实践是检验真理的唯一标准。通过这次调查实践，首先我认识到，实践对于一名大学生来说非常重要，在实践中，接触社会，认识社会，了解社会，虽说不是很全面，但对于大学生的终身发展能起到至关重要的作用。此外，此次实践是我大致了解了科学发展观与我的家乡建设发展的关系。科学发展观，第一要义是发展，核心是以人为本，基本要义是全面协调可持续发展，根本方法是统筹兼顾。家乡的建设发展正是科学发展观的体现和实践，家乡</w:t>
      </w:r>
      <w:r w:rsidR="00D555D4">
        <w:rPr>
          <w:rFonts w:ascii="宋体" w:eastAsia="宋体" w:hAnsi="宋体" w:hint="eastAsia"/>
        </w:rPr>
        <w:t>的发展受益于科学发展观。</w:t>
      </w:r>
    </w:p>
    <w:p w:rsidR="006A229F" w:rsidRPr="00643E93" w:rsidRDefault="00D555D4" w:rsidP="00D555D4">
      <w:pPr>
        <w:spacing w:line="360" w:lineRule="auto"/>
        <w:jc w:val="left"/>
        <w:rPr>
          <w:rFonts w:ascii="宋体" w:eastAsia="宋体" w:hAnsi="宋体"/>
        </w:rPr>
      </w:pPr>
      <w:r>
        <w:rPr>
          <w:rFonts w:ascii="宋体" w:eastAsia="宋体" w:hAnsi="宋体" w:hint="eastAsia"/>
        </w:rPr>
        <w:t>科学发展观的真确性在家乡的环境建设整洁</w:t>
      </w:r>
      <w:r w:rsidR="006A229F" w:rsidRPr="00643E93">
        <w:rPr>
          <w:rFonts w:ascii="宋体" w:eastAsia="宋体" w:hAnsi="宋体" w:hint="eastAsia"/>
        </w:rPr>
        <w:t>中得到了验证。</w:t>
      </w:r>
      <w:r w:rsidR="006A229F" w:rsidRPr="00643E93">
        <w:rPr>
          <w:rFonts w:ascii="宋体" w:eastAsia="宋体" w:hAnsi="宋体" w:cs="宋体" w:hint="eastAsia"/>
        </w:rPr>
        <w:t> </w:t>
      </w:r>
    </w:p>
    <w:p w:rsidR="006A229F" w:rsidRPr="00643E93" w:rsidRDefault="006A229F" w:rsidP="00D555D4">
      <w:pPr>
        <w:spacing w:line="360" w:lineRule="auto"/>
        <w:ind w:leftChars="-4" w:left="-10" w:firstLineChars="205" w:firstLine="492"/>
        <w:jc w:val="left"/>
        <w:rPr>
          <w:rFonts w:ascii="宋体" w:eastAsia="宋体" w:hAnsi="宋体"/>
        </w:rPr>
      </w:pPr>
      <w:r w:rsidRPr="00643E93">
        <w:rPr>
          <w:rFonts w:ascii="宋体" w:eastAsia="宋体" w:hAnsi="宋体" w:hint="eastAsia"/>
        </w:rPr>
        <w:t>通过实践调查，使我真真切切的感觉到了家乡的变化，家乡正在朝着好的方面发展。总体来说，家乡的发展是朝着健康的方向前进。因为每次放假回家都能看到家乡的变化，变的更整洁了，变的更漂亮了。希望我美丽的家乡在党的领导下、在新区领导的带领下、在千千万万吃苦耐劳的人民群众的努力下继续朝着美好的方向发展、前进。有朝一日，我也要为我的家乡做贡献。</w:t>
      </w:r>
    </w:p>
    <w:p w:rsidR="00EB276F" w:rsidRPr="00643E93" w:rsidRDefault="006A229F" w:rsidP="00C14C87">
      <w:pPr>
        <w:spacing w:line="360" w:lineRule="auto"/>
        <w:rPr>
          <w:rFonts w:ascii="宋体" w:eastAsia="宋体" w:hAnsi="宋体"/>
        </w:rPr>
      </w:pPr>
      <w:r w:rsidRPr="00643E93">
        <w:rPr>
          <w:rFonts w:ascii="宋体" w:eastAsia="宋体" w:hAnsi="宋体" w:hint="eastAsia"/>
        </w:rPr>
        <w:t xml:space="preserve">                   </w:t>
      </w:r>
    </w:p>
    <w:p w:rsidR="00EB276F" w:rsidRPr="00643E93" w:rsidRDefault="00EB276F" w:rsidP="00C14C87">
      <w:pPr>
        <w:widowControl/>
        <w:spacing w:line="360" w:lineRule="auto"/>
        <w:jc w:val="left"/>
        <w:rPr>
          <w:rFonts w:ascii="宋体" w:eastAsia="宋体" w:hAnsi="宋体"/>
        </w:rPr>
      </w:pPr>
      <w:r w:rsidRPr="00643E93">
        <w:rPr>
          <w:rFonts w:ascii="宋体" w:eastAsia="宋体" w:hAnsi="宋体"/>
        </w:rPr>
        <w:br w:type="page"/>
      </w:r>
    </w:p>
    <w:p w:rsidR="006A229F" w:rsidRPr="00643E93" w:rsidRDefault="00EB276F" w:rsidP="00D555D4">
      <w:pPr>
        <w:pStyle w:val="1"/>
      </w:pPr>
      <w:bookmarkStart w:id="21" w:name="_Toc466364037"/>
      <w:bookmarkStart w:id="22" w:name="_Toc466364163"/>
      <w:bookmarkStart w:id="23" w:name="_Toc466364790"/>
      <w:bookmarkStart w:id="24" w:name="_Toc466365551"/>
      <w:r w:rsidRPr="00643E93">
        <w:rPr>
          <w:rFonts w:hint="eastAsia"/>
        </w:rPr>
        <w:lastRenderedPageBreak/>
        <w:t>紫金县的环境状况调查报告</w:t>
      </w:r>
      <w:bookmarkEnd w:id="21"/>
      <w:bookmarkEnd w:id="22"/>
      <w:bookmarkEnd w:id="23"/>
      <w:bookmarkEnd w:id="24"/>
    </w:p>
    <w:p w:rsidR="00EB276F" w:rsidRPr="00643E93" w:rsidRDefault="00B86666" w:rsidP="00D555D4">
      <w:r w:rsidRPr="00643E93">
        <w:rPr>
          <w:rFonts w:hint="eastAsia"/>
        </w:rPr>
        <w:t>15</w:t>
      </w:r>
      <w:r w:rsidRPr="00643E93">
        <w:rPr>
          <w:rFonts w:hint="eastAsia"/>
        </w:rPr>
        <w:t>软件技术</w:t>
      </w:r>
      <w:r w:rsidRPr="00643E93">
        <w:rPr>
          <w:rFonts w:hint="eastAsia"/>
        </w:rPr>
        <w:t>3</w:t>
      </w:r>
      <w:r w:rsidRPr="00643E93">
        <w:rPr>
          <w:rFonts w:hint="eastAsia"/>
        </w:rPr>
        <w:t>班</w:t>
      </w:r>
      <w:r w:rsidRPr="00643E93">
        <w:rPr>
          <w:rFonts w:hint="eastAsia"/>
        </w:rPr>
        <w:t xml:space="preserve">   </w:t>
      </w:r>
      <w:r w:rsidRPr="00643E93">
        <w:rPr>
          <w:rFonts w:hint="eastAsia"/>
        </w:rPr>
        <w:t>杜志发</w:t>
      </w:r>
    </w:p>
    <w:p w:rsidR="00B86666" w:rsidRPr="00643E93" w:rsidRDefault="00B86666" w:rsidP="00F25464">
      <w:pPr>
        <w:spacing w:line="360" w:lineRule="auto"/>
        <w:ind w:firstLineChars="200" w:firstLine="480"/>
        <w:jc w:val="left"/>
        <w:rPr>
          <w:rFonts w:ascii="宋体" w:eastAsia="宋体" w:hAnsi="宋体"/>
        </w:rPr>
      </w:pPr>
      <w:r w:rsidRPr="00643E93">
        <w:rPr>
          <w:rFonts w:ascii="宋体" w:eastAsia="宋体" w:hAnsi="宋体" w:hint="eastAsia"/>
        </w:rPr>
        <w:t>我的家乡位于河源市紫金县紫城镇，紫金县是河源市</w:t>
      </w:r>
      <w:r w:rsidRPr="00643E93">
        <w:rPr>
          <w:rFonts w:ascii="宋体" w:eastAsia="宋体" w:hAnsi="宋体"/>
        </w:rPr>
        <w:t>的</w:t>
      </w:r>
      <w:r w:rsidRPr="00643E93">
        <w:rPr>
          <w:rFonts w:ascii="宋体" w:eastAsia="宋体" w:hAnsi="宋体" w:hint="eastAsia"/>
        </w:rPr>
        <w:t>一个贫困县。“贫困县”这个词给人们的第一感觉就是环境恶劣，秩序混乱。现在生活环境问题已成为人们比较关注的话题，环境污染现象也越来越普遍，因此，解决环境问题显得更加的刻不容缓，为了提高我们对环境的保护意识，让我们更加重视保护环境，也为了我们有个良好的生活环境，我将利用暑假时间，对家乡环境进行调查。本人通过不同时间段对家乡环境进行实地调查，和询问当地的居民，在实地调研的基础上，运用理论知识，比较深刻地分析了影响家乡环境的问题及原因，因而提出了解决这个问题的一些粗浅的看法，现将调查报告如下。</w:t>
      </w:r>
    </w:p>
    <w:p w:rsidR="00B86666" w:rsidRPr="00643E93" w:rsidRDefault="00B86666" w:rsidP="00F25464">
      <w:pPr>
        <w:spacing w:line="360" w:lineRule="auto"/>
        <w:ind w:firstLineChars="200" w:firstLine="480"/>
        <w:jc w:val="left"/>
        <w:rPr>
          <w:rFonts w:ascii="宋体" w:eastAsia="宋体" w:hAnsi="宋体"/>
        </w:rPr>
      </w:pPr>
      <w:r w:rsidRPr="00643E93">
        <w:rPr>
          <w:rFonts w:ascii="宋体" w:eastAsia="宋体" w:hAnsi="宋体" w:hint="eastAsia"/>
        </w:rPr>
        <w:t>调查人员：杜志发</w:t>
      </w:r>
    </w:p>
    <w:p w:rsidR="00B86666" w:rsidRPr="00643E93" w:rsidRDefault="00B86666" w:rsidP="00F25464">
      <w:pPr>
        <w:spacing w:line="360" w:lineRule="auto"/>
        <w:ind w:firstLineChars="200" w:firstLine="480"/>
        <w:jc w:val="left"/>
        <w:rPr>
          <w:rFonts w:ascii="宋体" w:eastAsia="宋体" w:hAnsi="宋体"/>
        </w:rPr>
      </w:pPr>
      <w:r w:rsidRPr="00643E93">
        <w:rPr>
          <w:rFonts w:ascii="宋体" w:eastAsia="宋体" w:hAnsi="宋体" w:hint="eastAsia"/>
        </w:rPr>
        <w:t>调查时间：201</w:t>
      </w:r>
      <w:r w:rsidRPr="00643E93">
        <w:rPr>
          <w:rFonts w:ascii="宋体" w:eastAsia="宋体" w:hAnsi="宋体"/>
        </w:rPr>
        <w:t>6</w:t>
      </w:r>
      <w:r w:rsidRPr="00643E93">
        <w:rPr>
          <w:rFonts w:ascii="宋体" w:eastAsia="宋体" w:hAnsi="宋体" w:hint="eastAsia"/>
        </w:rPr>
        <w:t>年</w:t>
      </w:r>
      <w:r w:rsidRPr="00643E93">
        <w:rPr>
          <w:rFonts w:ascii="宋体" w:eastAsia="宋体" w:hAnsi="宋体"/>
        </w:rPr>
        <w:t>07</w:t>
      </w:r>
      <w:r w:rsidRPr="00643E93">
        <w:rPr>
          <w:rFonts w:ascii="宋体" w:eastAsia="宋体" w:hAnsi="宋体" w:hint="eastAsia"/>
        </w:rPr>
        <w:t>月</w:t>
      </w:r>
      <w:r w:rsidRPr="00643E93">
        <w:rPr>
          <w:rFonts w:ascii="宋体" w:eastAsia="宋体" w:hAnsi="宋体"/>
        </w:rPr>
        <w:t>16</w:t>
      </w:r>
      <w:r w:rsidRPr="00643E93">
        <w:rPr>
          <w:rFonts w:ascii="宋体" w:eastAsia="宋体" w:hAnsi="宋体" w:hint="eastAsia"/>
        </w:rPr>
        <w:t>日至201</w:t>
      </w:r>
      <w:r w:rsidRPr="00643E93">
        <w:rPr>
          <w:rFonts w:ascii="宋体" w:eastAsia="宋体" w:hAnsi="宋体"/>
        </w:rPr>
        <w:t>6</w:t>
      </w:r>
      <w:r w:rsidRPr="00643E93">
        <w:rPr>
          <w:rFonts w:ascii="宋体" w:eastAsia="宋体" w:hAnsi="宋体" w:hint="eastAsia"/>
        </w:rPr>
        <w:t>年</w:t>
      </w:r>
      <w:r w:rsidRPr="00643E93">
        <w:rPr>
          <w:rFonts w:ascii="宋体" w:eastAsia="宋体" w:hAnsi="宋体"/>
        </w:rPr>
        <w:t>08</w:t>
      </w:r>
      <w:r w:rsidRPr="00643E93">
        <w:rPr>
          <w:rFonts w:ascii="宋体" w:eastAsia="宋体" w:hAnsi="宋体" w:hint="eastAsia"/>
        </w:rPr>
        <w:t>月</w:t>
      </w:r>
      <w:r w:rsidRPr="00643E93">
        <w:rPr>
          <w:rFonts w:ascii="宋体" w:eastAsia="宋体" w:hAnsi="宋体"/>
        </w:rPr>
        <w:t>15</w:t>
      </w:r>
      <w:r w:rsidRPr="00643E93">
        <w:rPr>
          <w:rFonts w:ascii="宋体" w:eastAsia="宋体" w:hAnsi="宋体" w:hint="eastAsia"/>
        </w:rPr>
        <w:t>日</w:t>
      </w:r>
    </w:p>
    <w:p w:rsidR="00B86666" w:rsidRPr="00643E93" w:rsidRDefault="00B86666" w:rsidP="00F25464">
      <w:pPr>
        <w:spacing w:line="360" w:lineRule="auto"/>
        <w:ind w:firstLineChars="200" w:firstLine="480"/>
        <w:jc w:val="left"/>
        <w:rPr>
          <w:rFonts w:ascii="宋体" w:eastAsia="宋体" w:hAnsi="宋体"/>
        </w:rPr>
      </w:pPr>
      <w:r w:rsidRPr="00643E93">
        <w:rPr>
          <w:rFonts w:ascii="宋体" w:eastAsia="宋体" w:hAnsi="宋体" w:hint="eastAsia"/>
        </w:rPr>
        <w:t>调查方式：实地考察，询问当地居民，问卷调查</w:t>
      </w:r>
    </w:p>
    <w:p w:rsidR="00B86666" w:rsidRPr="00643E93" w:rsidRDefault="00B86666" w:rsidP="00F25464">
      <w:pPr>
        <w:spacing w:line="360" w:lineRule="auto"/>
        <w:ind w:firstLineChars="200" w:firstLine="480"/>
        <w:jc w:val="left"/>
        <w:rPr>
          <w:rFonts w:ascii="宋体" w:eastAsia="宋体" w:hAnsi="宋体"/>
        </w:rPr>
      </w:pPr>
      <w:r w:rsidRPr="00643E93">
        <w:rPr>
          <w:rFonts w:ascii="宋体" w:eastAsia="宋体" w:hAnsi="宋体" w:hint="eastAsia"/>
        </w:rPr>
        <w:t>调查结果；</w:t>
      </w:r>
    </w:p>
    <w:p w:rsidR="00B86666" w:rsidRPr="00643E93" w:rsidRDefault="00B86666" w:rsidP="00C14C87">
      <w:pPr>
        <w:spacing w:line="360" w:lineRule="auto"/>
        <w:ind w:firstLineChars="100" w:firstLine="240"/>
        <w:rPr>
          <w:rFonts w:ascii="宋体" w:eastAsia="宋体" w:hAnsi="宋体"/>
        </w:rPr>
      </w:pPr>
      <w:r w:rsidRPr="00643E93">
        <w:rPr>
          <w:rFonts w:ascii="宋体" w:eastAsia="宋体" w:hAnsi="宋体" w:hint="eastAsia"/>
        </w:rPr>
        <w:t>交通状况</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2"/>
        <w:gridCol w:w="1774"/>
        <w:gridCol w:w="10"/>
        <w:gridCol w:w="1784"/>
        <w:gridCol w:w="1791"/>
        <w:gridCol w:w="1793"/>
      </w:tblGrid>
      <w:tr w:rsidR="00B86666" w:rsidRPr="00643E93" w:rsidTr="00EE28FB">
        <w:trPr>
          <w:trHeight w:val="701"/>
        </w:trPr>
        <w:tc>
          <w:tcPr>
            <w:tcW w:w="2042" w:type="dxa"/>
            <w:tcBorders>
              <w:tl2br w:val="single" w:sz="4" w:space="0" w:color="auto"/>
            </w:tcBorders>
          </w:tcPr>
          <w:p w:rsidR="00B86666" w:rsidRPr="00643E93" w:rsidRDefault="00B86666" w:rsidP="00C14C87">
            <w:pPr>
              <w:spacing w:line="360" w:lineRule="auto"/>
              <w:rPr>
                <w:rFonts w:ascii="宋体" w:eastAsia="宋体" w:hAnsi="宋体"/>
              </w:rPr>
            </w:pPr>
            <w:r w:rsidRPr="00643E93">
              <w:rPr>
                <w:rFonts w:ascii="宋体" w:eastAsia="宋体" w:hAnsi="宋体" w:hint="eastAsia"/>
              </w:rPr>
              <w:t>日期</w:t>
            </w:r>
          </w:p>
          <w:p w:rsidR="00B86666" w:rsidRPr="00643E93" w:rsidRDefault="00B86666" w:rsidP="00C14C87">
            <w:pPr>
              <w:spacing w:line="360" w:lineRule="auto"/>
              <w:rPr>
                <w:rFonts w:ascii="宋体" w:eastAsia="宋体" w:hAnsi="宋体"/>
              </w:rPr>
            </w:pPr>
            <w:r w:rsidRPr="00643E93">
              <w:rPr>
                <w:rFonts w:ascii="宋体" w:eastAsia="宋体" w:hAnsi="宋体" w:hint="eastAsia"/>
              </w:rPr>
              <w:t>项目</w:t>
            </w:r>
          </w:p>
        </w:tc>
        <w:tc>
          <w:tcPr>
            <w:tcW w:w="1784" w:type="dxa"/>
            <w:gridSpan w:val="2"/>
          </w:tcPr>
          <w:p w:rsidR="00B86666" w:rsidRPr="00643E93" w:rsidRDefault="00B86666" w:rsidP="00C14C87">
            <w:pPr>
              <w:spacing w:line="360" w:lineRule="auto"/>
              <w:rPr>
                <w:rFonts w:ascii="宋体" w:eastAsia="宋体" w:hAnsi="宋体"/>
              </w:rPr>
            </w:pPr>
            <w:r w:rsidRPr="00643E93">
              <w:rPr>
                <w:rFonts w:ascii="宋体" w:eastAsia="宋体" w:hAnsi="宋体" w:hint="eastAsia"/>
              </w:rPr>
              <w:t>第一天</w:t>
            </w:r>
          </w:p>
        </w:tc>
        <w:tc>
          <w:tcPr>
            <w:tcW w:w="1784" w:type="dxa"/>
          </w:tcPr>
          <w:p w:rsidR="00B86666" w:rsidRPr="00643E93" w:rsidRDefault="00B86666" w:rsidP="00C14C87">
            <w:pPr>
              <w:spacing w:line="360" w:lineRule="auto"/>
              <w:rPr>
                <w:rFonts w:ascii="宋体" w:eastAsia="宋体" w:hAnsi="宋体"/>
              </w:rPr>
            </w:pPr>
            <w:r w:rsidRPr="00643E93">
              <w:rPr>
                <w:rFonts w:ascii="宋体" w:eastAsia="宋体" w:hAnsi="宋体" w:hint="eastAsia"/>
              </w:rPr>
              <w:t>第二天</w:t>
            </w:r>
          </w:p>
        </w:tc>
        <w:tc>
          <w:tcPr>
            <w:tcW w:w="1791" w:type="dxa"/>
          </w:tcPr>
          <w:p w:rsidR="00B86666" w:rsidRPr="00643E93" w:rsidRDefault="00B86666" w:rsidP="00C14C87">
            <w:pPr>
              <w:spacing w:line="360" w:lineRule="auto"/>
              <w:rPr>
                <w:rFonts w:ascii="宋体" w:eastAsia="宋体" w:hAnsi="宋体"/>
              </w:rPr>
            </w:pPr>
            <w:r w:rsidRPr="00643E93">
              <w:rPr>
                <w:rFonts w:ascii="宋体" w:eastAsia="宋体" w:hAnsi="宋体" w:hint="eastAsia"/>
              </w:rPr>
              <w:t>第三天</w:t>
            </w:r>
          </w:p>
        </w:tc>
        <w:tc>
          <w:tcPr>
            <w:tcW w:w="1793" w:type="dxa"/>
          </w:tcPr>
          <w:p w:rsidR="00B86666" w:rsidRPr="00643E93" w:rsidRDefault="00B86666" w:rsidP="00C14C87">
            <w:pPr>
              <w:spacing w:line="360" w:lineRule="auto"/>
              <w:rPr>
                <w:rFonts w:ascii="宋体" w:eastAsia="宋体" w:hAnsi="宋体"/>
              </w:rPr>
            </w:pPr>
            <w:r w:rsidRPr="00643E93">
              <w:rPr>
                <w:rFonts w:ascii="宋体" w:eastAsia="宋体" w:hAnsi="宋体" w:hint="eastAsia"/>
              </w:rPr>
              <w:t>第四天</w:t>
            </w:r>
          </w:p>
        </w:tc>
      </w:tr>
      <w:tr w:rsidR="00B86666" w:rsidRPr="00643E93" w:rsidTr="00EE28FB">
        <w:trPr>
          <w:trHeight w:val="701"/>
        </w:trPr>
        <w:tc>
          <w:tcPr>
            <w:tcW w:w="2042" w:type="dxa"/>
          </w:tcPr>
          <w:p w:rsidR="00B86666" w:rsidRPr="00643E93" w:rsidRDefault="00B86666" w:rsidP="00C14C87">
            <w:pPr>
              <w:spacing w:line="360" w:lineRule="auto"/>
              <w:rPr>
                <w:rFonts w:ascii="宋体" w:eastAsia="宋体" w:hAnsi="宋体"/>
              </w:rPr>
            </w:pPr>
            <w:r w:rsidRPr="00643E93">
              <w:rPr>
                <w:rFonts w:ascii="宋体" w:eastAsia="宋体" w:hAnsi="宋体" w:hint="eastAsia"/>
              </w:rPr>
              <w:t>人流量</w:t>
            </w:r>
          </w:p>
        </w:tc>
        <w:tc>
          <w:tcPr>
            <w:tcW w:w="1784" w:type="dxa"/>
            <w:gridSpan w:val="2"/>
          </w:tcPr>
          <w:p w:rsidR="00B86666" w:rsidRPr="00643E93" w:rsidRDefault="00B86666" w:rsidP="00C14C87">
            <w:pPr>
              <w:spacing w:line="360" w:lineRule="auto"/>
              <w:rPr>
                <w:rFonts w:ascii="宋体" w:eastAsia="宋体" w:hAnsi="宋体"/>
              </w:rPr>
            </w:pPr>
            <w:r w:rsidRPr="00643E93">
              <w:rPr>
                <w:rFonts w:ascii="宋体" w:eastAsia="宋体" w:hAnsi="宋体" w:hint="eastAsia"/>
              </w:rPr>
              <w:t>较多</w:t>
            </w:r>
          </w:p>
        </w:tc>
        <w:tc>
          <w:tcPr>
            <w:tcW w:w="1784" w:type="dxa"/>
          </w:tcPr>
          <w:p w:rsidR="00B86666" w:rsidRPr="00643E93" w:rsidRDefault="00B86666" w:rsidP="00C14C87">
            <w:pPr>
              <w:spacing w:line="360" w:lineRule="auto"/>
              <w:rPr>
                <w:rFonts w:ascii="宋体" w:eastAsia="宋体" w:hAnsi="宋体"/>
              </w:rPr>
            </w:pPr>
            <w:r w:rsidRPr="00643E93">
              <w:rPr>
                <w:rFonts w:ascii="宋体" w:eastAsia="宋体" w:hAnsi="宋体" w:hint="eastAsia"/>
              </w:rPr>
              <w:t>一般</w:t>
            </w:r>
          </w:p>
        </w:tc>
        <w:tc>
          <w:tcPr>
            <w:tcW w:w="1791" w:type="dxa"/>
          </w:tcPr>
          <w:p w:rsidR="00B86666" w:rsidRPr="00643E93" w:rsidRDefault="00B86666" w:rsidP="00C14C87">
            <w:pPr>
              <w:spacing w:line="360" w:lineRule="auto"/>
              <w:rPr>
                <w:rFonts w:ascii="宋体" w:eastAsia="宋体" w:hAnsi="宋体"/>
              </w:rPr>
            </w:pPr>
            <w:r w:rsidRPr="00643E93">
              <w:rPr>
                <w:rFonts w:ascii="宋体" w:eastAsia="宋体" w:hAnsi="宋体" w:hint="eastAsia"/>
              </w:rPr>
              <w:t>一般</w:t>
            </w:r>
          </w:p>
        </w:tc>
        <w:tc>
          <w:tcPr>
            <w:tcW w:w="1793" w:type="dxa"/>
          </w:tcPr>
          <w:p w:rsidR="00B86666" w:rsidRPr="00643E93" w:rsidRDefault="00B86666" w:rsidP="00C14C87">
            <w:pPr>
              <w:spacing w:line="360" w:lineRule="auto"/>
              <w:rPr>
                <w:rFonts w:ascii="宋体" w:eastAsia="宋体" w:hAnsi="宋体"/>
              </w:rPr>
            </w:pPr>
            <w:r w:rsidRPr="00643E93">
              <w:rPr>
                <w:rFonts w:ascii="宋体" w:eastAsia="宋体" w:hAnsi="宋体" w:hint="eastAsia"/>
              </w:rPr>
              <w:t>较多</w:t>
            </w:r>
          </w:p>
        </w:tc>
      </w:tr>
      <w:tr w:rsidR="00B86666" w:rsidRPr="00643E93" w:rsidTr="00EE28FB">
        <w:trPr>
          <w:trHeight w:val="714"/>
        </w:trPr>
        <w:tc>
          <w:tcPr>
            <w:tcW w:w="2042" w:type="dxa"/>
          </w:tcPr>
          <w:p w:rsidR="00B86666" w:rsidRPr="00643E93" w:rsidRDefault="00B86666" w:rsidP="00C14C87">
            <w:pPr>
              <w:spacing w:line="360" w:lineRule="auto"/>
              <w:rPr>
                <w:rFonts w:ascii="宋体" w:eastAsia="宋体" w:hAnsi="宋体"/>
              </w:rPr>
            </w:pPr>
            <w:r w:rsidRPr="00643E93">
              <w:rPr>
                <w:rFonts w:ascii="宋体" w:eastAsia="宋体" w:hAnsi="宋体" w:hint="eastAsia"/>
              </w:rPr>
              <w:t>摩托车</w:t>
            </w:r>
          </w:p>
        </w:tc>
        <w:tc>
          <w:tcPr>
            <w:tcW w:w="1774" w:type="dxa"/>
          </w:tcPr>
          <w:p w:rsidR="00B86666" w:rsidRPr="00643E93" w:rsidRDefault="00B86666" w:rsidP="00C14C87">
            <w:pPr>
              <w:spacing w:line="360" w:lineRule="auto"/>
              <w:rPr>
                <w:rFonts w:ascii="宋体" w:eastAsia="宋体" w:hAnsi="宋体"/>
              </w:rPr>
            </w:pPr>
            <w:r w:rsidRPr="00643E93">
              <w:rPr>
                <w:rFonts w:ascii="宋体" w:eastAsia="宋体" w:hAnsi="宋体" w:hint="eastAsia"/>
              </w:rPr>
              <w:t>较多</w:t>
            </w:r>
          </w:p>
        </w:tc>
        <w:tc>
          <w:tcPr>
            <w:tcW w:w="1794" w:type="dxa"/>
            <w:gridSpan w:val="2"/>
          </w:tcPr>
          <w:p w:rsidR="00B86666" w:rsidRPr="00643E93" w:rsidRDefault="00B86666" w:rsidP="00C14C87">
            <w:pPr>
              <w:spacing w:line="360" w:lineRule="auto"/>
              <w:rPr>
                <w:rFonts w:ascii="宋体" w:eastAsia="宋体" w:hAnsi="宋体"/>
              </w:rPr>
            </w:pPr>
            <w:r w:rsidRPr="00643E93">
              <w:rPr>
                <w:rFonts w:ascii="宋体" w:eastAsia="宋体" w:hAnsi="宋体" w:hint="eastAsia"/>
              </w:rPr>
              <w:t>较多</w:t>
            </w:r>
          </w:p>
        </w:tc>
        <w:tc>
          <w:tcPr>
            <w:tcW w:w="1791" w:type="dxa"/>
          </w:tcPr>
          <w:p w:rsidR="00B86666" w:rsidRPr="00643E93" w:rsidRDefault="00B86666" w:rsidP="00C14C87">
            <w:pPr>
              <w:spacing w:line="360" w:lineRule="auto"/>
              <w:rPr>
                <w:rFonts w:ascii="宋体" w:eastAsia="宋体" w:hAnsi="宋体"/>
              </w:rPr>
            </w:pPr>
            <w:r w:rsidRPr="00643E93">
              <w:rPr>
                <w:rFonts w:ascii="宋体" w:eastAsia="宋体" w:hAnsi="宋体" w:hint="eastAsia"/>
              </w:rPr>
              <w:t>较多</w:t>
            </w:r>
          </w:p>
        </w:tc>
        <w:tc>
          <w:tcPr>
            <w:tcW w:w="1793" w:type="dxa"/>
          </w:tcPr>
          <w:p w:rsidR="00B86666" w:rsidRPr="00643E93" w:rsidRDefault="00B86666" w:rsidP="00C14C87">
            <w:pPr>
              <w:spacing w:line="360" w:lineRule="auto"/>
              <w:rPr>
                <w:rFonts w:ascii="宋体" w:eastAsia="宋体" w:hAnsi="宋体"/>
              </w:rPr>
            </w:pPr>
            <w:r w:rsidRPr="00643E93">
              <w:rPr>
                <w:rFonts w:ascii="宋体" w:eastAsia="宋体" w:hAnsi="宋体" w:hint="eastAsia"/>
              </w:rPr>
              <w:t>一般</w:t>
            </w:r>
          </w:p>
        </w:tc>
      </w:tr>
      <w:tr w:rsidR="00B86666" w:rsidRPr="00643E93" w:rsidTr="00EE28FB">
        <w:trPr>
          <w:trHeight w:val="510"/>
        </w:trPr>
        <w:tc>
          <w:tcPr>
            <w:tcW w:w="2042" w:type="dxa"/>
          </w:tcPr>
          <w:p w:rsidR="00B86666" w:rsidRPr="00643E93" w:rsidRDefault="00B86666" w:rsidP="00C14C87">
            <w:pPr>
              <w:spacing w:line="360" w:lineRule="auto"/>
              <w:rPr>
                <w:rFonts w:ascii="宋体" w:eastAsia="宋体" w:hAnsi="宋体"/>
              </w:rPr>
            </w:pPr>
            <w:r w:rsidRPr="00643E93">
              <w:rPr>
                <w:rFonts w:ascii="宋体" w:eastAsia="宋体" w:hAnsi="宋体" w:hint="eastAsia"/>
              </w:rPr>
              <w:t>机动车</w:t>
            </w:r>
          </w:p>
        </w:tc>
        <w:tc>
          <w:tcPr>
            <w:tcW w:w="1774" w:type="dxa"/>
          </w:tcPr>
          <w:p w:rsidR="00B86666" w:rsidRPr="00643E93" w:rsidRDefault="00B86666" w:rsidP="00C14C87">
            <w:pPr>
              <w:widowControl/>
              <w:spacing w:line="360" w:lineRule="auto"/>
              <w:rPr>
                <w:rFonts w:ascii="宋体" w:eastAsia="宋体" w:hAnsi="宋体"/>
              </w:rPr>
            </w:pPr>
            <w:r w:rsidRPr="00643E93">
              <w:rPr>
                <w:rFonts w:ascii="宋体" w:eastAsia="宋体" w:hAnsi="宋体" w:hint="eastAsia"/>
              </w:rPr>
              <w:t>稀少</w:t>
            </w:r>
          </w:p>
        </w:tc>
        <w:tc>
          <w:tcPr>
            <w:tcW w:w="1794" w:type="dxa"/>
            <w:gridSpan w:val="2"/>
          </w:tcPr>
          <w:p w:rsidR="00B86666" w:rsidRPr="00643E93" w:rsidRDefault="00B86666" w:rsidP="00C14C87">
            <w:pPr>
              <w:widowControl/>
              <w:spacing w:line="360" w:lineRule="auto"/>
              <w:rPr>
                <w:rFonts w:ascii="宋体" w:eastAsia="宋体" w:hAnsi="宋体"/>
              </w:rPr>
            </w:pPr>
            <w:r w:rsidRPr="00643E93">
              <w:rPr>
                <w:rFonts w:ascii="宋体" w:eastAsia="宋体" w:hAnsi="宋体" w:hint="eastAsia"/>
              </w:rPr>
              <w:t>一般</w:t>
            </w:r>
          </w:p>
        </w:tc>
        <w:tc>
          <w:tcPr>
            <w:tcW w:w="1791" w:type="dxa"/>
          </w:tcPr>
          <w:p w:rsidR="00B86666" w:rsidRPr="00643E93" w:rsidRDefault="00B86666" w:rsidP="00C14C87">
            <w:pPr>
              <w:widowControl/>
              <w:spacing w:line="360" w:lineRule="auto"/>
              <w:rPr>
                <w:rFonts w:ascii="宋体" w:eastAsia="宋体" w:hAnsi="宋体"/>
              </w:rPr>
            </w:pPr>
            <w:r w:rsidRPr="00643E93">
              <w:rPr>
                <w:rFonts w:ascii="宋体" w:eastAsia="宋体" w:hAnsi="宋体" w:hint="eastAsia"/>
              </w:rPr>
              <w:t>一般</w:t>
            </w:r>
          </w:p>
        </w:tc>
        <w:tc>
          <w:tcPr>
            <w:tcW w:w="1793" w:type="dxa"/>
          </w:tcPr>
          <w:p w:rsidR="00B86666" w:rsidRPr="00643E93" w:rsidRDefault="00B86666" w:rsidP="00C14C87">
            <w:pPr>
              <w:widowControl/>
              <w:spacing w:line="360" w:lineRule="auto"/>
              <w:rPr>
                <w:rFonts w:ascii="宋体" w:eastAsia="宋体" w:hAnsi="宋体"/>
              </w:rPr>
            </w:pPr>
            <w:r w:rsidRPr="00643E93">
              <w:rPr>
                <w:rFonts w:ascii="宋体" w:eastAsia="宋体" w:hAnsi="宋体" w:hint="eastAsia"/>
              </w:rPr>
              <w:t>稀少</w:t>
            </w:r>
          </w:p>
        </w:tc>
      </w:tr>
    </w:tbl>
    <w:p w:rsidR="00B86666" w:rsidRPr="00643E93" w:rsidRDefault="00B86666" w:rsidP="00C14C87">
      <w:pPr>
        <w:spacing w:line="360" w:lineRule="auto"/>
        <w:ind w:left="225"/>
        <w:rPr>
          <w:rFonts w:ascii="宋体" w:eastAsia="宋体" w:hAnsi="宋体"/>
        </w:rPr>
      </w:pPr>
      <w:r w:rsidRPr="00643E93">
        <w:rPr>
          <w:rFonts w:ascii="宋体" w:eastAsia="宋体" w:hAnsi="宋体" w:hint="eastAsia"/>
        </w:rPr>
        <w:t xml:space="preserve">           </w:t>
      </w:r>
    </w:p>
    <w:p w:rsidR="00B86666" w:rsidRPr="00643E93" w:rsidRDefault="00B86666" w:rsidP="00C14C87">
      <w:pPr>
        <w:spacing w:line="360" w:lineRule="auto"/>
        <w:ind w:left="225"/>
        <w:rPr>
          <w:rFonts w:ascii="宋体" w:eastAsia="宋体" w:hAnsi="宋体"/>
        </w:rPr>
      </w:pPr>
      <w:r w:rsidRPr="00643E93">
        <w:rPr>
          <w:rFonts w:ascii="宋体" w:eastAsia="宋体" w:hAnsi="宋体" w:hint="eastAsia"/>
        </w:rPr>
        <w:t>商业情况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
        <w:gridCol w:w="1275"/>
        <w:gridCol w:w="1276"/>
        <w:gridCol w:w="1275"/>
        <w:gridCol w:w="1276"/>
        <w:gridCol w:w="1276"/>
      </w:tblGrid>
      <w:tr w:rsidR="00B86666" w:rsidRPr="00643E93" w:rsidTr="00EE28FB">
        <w:trPr>
          <w:trHeight w:val="585"/>
          <w:jc w:val="center"/>
        </w:trPr>
        <w:tc>
          <w:tcPr>
            <w:tcW w:w="1275" w:type="dxa"/>
          </w:tcPr>
          <w:p w:rsidR="00B86666" w:rsidRPr="00643E93" w:rsidRDefault="00B86666" w:rsidP="00C14C87">
            <w:pPr>
              <w:spacing w:line="360" w:lineRule="auto"/>
              <w:rPr>
                <w:rFonts w:ascii="宋体" w:eastAsia="宋体" w:hAnsi="宋体"/>
              </w:rPr>
            </w:pPr>
            <w:r w:rsidRPr="00643E93">
              <w:rPr>
                <w:rFonts w:ascii="宋体" w:eastAsia="宋体" w:hAnsi="宋体" w:hint="eastAsia"/>
              </w:rPr>
              <w:t>项目</w:t>
            </w:r>
          </w:p>
        </w:tc>
        <w:tc>
          <w:tcPr>
            <w:tcW w:w="1275" w:type="dxa"/>
          </w:tcPr>
          <w:p w:rsidR="00B86666" w:rsidRPr="00643E93" w:rsidRDefault="00B86666" w:rsidP="00C14C87">
            <w:pPr>
              <w:spacing w:line="360" w:lineRule="auto"/>
              <w:rPr>
                <w:rFonts w:ascii="宋体" w:eastAsia="宋体" w:hAnsi="宋体"/>
              </w:rPr>
            </w:pPr>
            <w:r w:rsidRPr="00643E93">
              <w:rPr>
                <w:rFonts w:ascii="宋体" w:eastAsia="宋体" w:hAnsi="宋体" w:hint="eastAsia"/>
              </w:rPr>
              <w:t>桌球室</w:t>
            </w:r>
          </w:p>
        </w:tc>
        <w:tc>
          <w:tcPr>
            <w:tcW w:w="1276" w:type="dxa"/>
          </w:tcPr>
          <w:p w:rsidR="00B86666" w:rsidRPr="00643E93" w:rsidRDefault="00B86666" w:rsidP="00C14C87">
            <w:pPr>
              <w:spacing w:line="360" w:lineRule="auto"/>
              <w:rPr>
                <w:rFonts w:ascii="宋体" w:eastAsia="宋体" w:hAnsi="宋体"/>
              </w:rPr>
            </w:pPr>
            <w:r w:rsidRPr="00643E93">
              <w:rPr>
                <w:rFonts w:ascii="宋体" w:eastAsia="宋体" w:hAnsi="宋体" w:hint="eastAsia"/>
              </w:rPr>
              <w:t>网吧</w:t>
            </w:r>
          </w:p>
        </w:tc>
        <w:tc>
          <w:tcPr>
            <w:tcW w:w="1275" w:type="dxa"/>
          </w:tcPr>
          <w:p w:rsidR="00B86666" w:rsidRPr="00643E93" w:rsidRDefault="00B86666" w:rsidP="00C14C87">
            <w:pPr>
              <w:spacing w:line="360" w:lineRule="auto"/>
              <w:rPr>
                <w:rFonts w:ascii="宋体" w:eastAsia="宋体" w:hAnsi="宋体"/>
              </w:rPr>
            </w:pPr>
            <w:r w:rsidRPr="00643E93">
              <w:rPr>
                <w:rFonts w:ascii="宋体" w:eastAsia="宋体" w:hAnsi="宋体" w:hint="eastAsia"/>
              </w:rPr>
              <w:t>流动食品摊</w:t>
            </w:r>
          </w:p>
        </w:tc>
        <w:tc>
          <w:tcPr>
            <w:tcW w:w="1276" w:type="dxa"/>
          </w:tcPr>
          <w:p w:rsidR="00B86666" w:rsidRPr="00643E93" w:rsidRDefault="00B86666" w:rsidP="00C14C87">
            <w:pPr>
              <w:spacing w:line="360" w:lineRule="auto"/>
              <w:rPr>
                <w:rFonts w:ascii="宋体" w:eastAsia="宋体" w:hAnsi="宋体"/>
              </w:rPr>
            </w:pPr>
            <w:r w:rsidRPr="00643E93">
              <w:rPr>
                <w:rFonts w:ascii="宋体" w:eastAsia="宋体" w:hAnsi="宋体" w:hint="eastAsia"/>
              </w:rPr>
              <w:t>商场</w:t>
            </w:r>
          </w:p>
        </w:tc>
        <w:tc>
          <w:tcPr>
            <w:tcW w:w="1276" w:type="dxa"/>
          </w:tcPr>
          <w:p w:rsidR="00B86666" w:rsidRPr="00643E93" w:rsidRDefault="00B86666" w:rsidP="00C14C87">
            <w:pPr>
              <w:widowControl/>
              <w:spacing w:line="360" w:lineRule="auto"/>
              <w:rPr>
                <w:rFonts w:ascii="宋体" w:eastAsia="宋体" w:hAnsi="宋体"/>
              </w:rPr>
            </w:pPr>
            <w:r w:rsidRPr="00643E93">
              <w:rPr>
                <w:rFonts w:ascii="宋体" w:eastAsia="宋体" w:hAnsi="宋体" w:hint="eastAsia"/>
              </w:rPr>
              <w:t>大排档</w:t>
            </w:r>
          </w:p>
        </w:tc>
      </w:tr>
      <w:tr w:rsidR="00B86666" w:rsidRPr="00643E93" w:rsidTr="00EE28FB">
        <w:trPr>
          <w:trHeight w:val="585"/>
          <w:jc w:val="center"/>
        </w:trPr>
        <w:tc>
          <w:tcPr>
            <w:tcW w:w="1275" w:type="dxa"/>
          </w:tcPr>
          <w:p w:rsidR="00B86666" w:rsidRPr="00643E93" w:rsidRDefault="00B86666" w:rsidP="00C14C87">
            <w:pPr>
              <w:spacing w:line="360" w:lineRule="auto"/>
              <w:rPr>
                <w:rFonts w:ascii="宋体" w:eastAsia="宋体" w:hAnsi="宋体"/>
              </w:rPr>
            </w:pPr>
            <w:r w:rsidRPr="00643E93">
              <w:rPr>
                <w:rFonts w:ascii="宋体" w:eastAsia="宋体" w:hAnsi="宋体" w:hint="eastAsia"/>
              </w:rPr>
              <w:t>数量</w:t>
            </w:r>
          </w:p>
        </w:tc>
        <w:tc>
          <w:tcPr>
            <w:tcW w:w="1275" w:type="dxa"/>
          </w:tcPr>
          <w:p w:rsidR="00B86666" w:rsidRPr="00643E93" w:rsidRDefault="00B86666" w:rsidP="00C14C87">
            <w:pPr>
              <w:spacing w:line="360" w:lineRule="auto"/>
              <w:rPr>
                <w:rFonts w:ascii="宋体" w:eastAsia="宋体" w:hAnsi="宋体"/>
              </w:rPr>
            </w:pPr>
            <w:r w:rsidRPr="00643E93">
              <w:rPr>
                <w:rFonts w:ascii="宋体" w:eastAsia="宋体" w:hAnsi="宋体" w:hint="eastAsia"/>
              </w:rPr>
              <w:t>3</w:t>
            </w:r>
          </w:p>
        </w:tc>
        <w:tc>
          <w:tcPr>
            <w:tcW w:w="1276" w:type="dxa"/>
          </w:tcPr>
          <w:p w:rsidR="00B86666" w:rsidRPr="00643E93" w:rsidRDefault="00B86666" w:rsidP="00C14C87">
            <w:pPr>
              <w:spacing w:line="360" w:lineRule="auto"/>
              <w:rPr>
                <w:rFonts w:ascii="宋体" w:eastAsia="宋体" w:hAnsi="宋体"/>
              </w:rPr>
            </w:pPr>
            <w:r w:rsidRPr="00643E93">
              <w:rPr>
                <w:rFonts w:ascii="宋体" w:eastAsia="宋体" w:hAnsi="宋体" w:hint="eastAsia"/>
              </w:rPr>
              <w:t>2</w:t>
            </w:r>
          </w:p>
        </w:tc>
        <w:tc>
          <w:tcPr>
            <w:tcW w:w="1275" w:type="dxa"/>
          </w:tcPr>
          <w:p w:rsidR="00B86666" w:rsidRPr="00643E93" w:rsidRDefault="00B86666" w:rsidP="00C14C87">
            <w:pPr>
              <w:spacing w:line="360" w:lineRule="auto"/>
              <w:rPr>
                <w:rFonts w:ascii="宋体" w:eastAsia="宋体" w:hAnsi="宋体"/>
              </w:rPr>
            </w:pPr>
            <w:r w:rsidRPr="00643E93">
              <w:rPr>
                <w:rFonts w:ascii="宋体" w:eastAsia="宋体" w:hAnsi="宋体" w:hint="eastAsia"/>
              </w:rPr>
              <w:t>16</w:t>
            </w:r>
          </w:p>
        </w:tc>
        <w:tc>
          <w:tcPr>
            <w:tcW w:w="1276" w:type="dxa"/>
          </w:tcPr>
          <w:p w:rsidR="00B86666" w:rsidRPr="00643E93" w:rsidRDefault="00B86666" w:rsidP="00C14C87">
            <w:pPr>
              <w:spacing w:line="360" w:lineRule="auto"/>
              <w:rPr>
                <w:rFonts w:ascii="宋体" w:eastAsia="宋体" w:hAnsi="宋体"/>
              </w:rPr>
            </w:pPr>
            <w:r w:rsidRPr="00643E93">
              <w:rPr>
                <w:rFonts w:ascii="宋体" w:eastAsia="宋体" w:hAnsi="宋体" w:hint="eastAsia"/>
              </w:rPr>
              <w:t>1</w:t>
            </w:r>
          </w:p>
        </w:tc>
        <w:tc>
          <w:tcPr>
            <w:tcW w:w="1276" w:type="dxa"/>
          </w:tcPr>
          <w:p w:rsidR="00B86666" w:rsidRPr="00643E93" w:rsidRDefault="00B86666" w:rsidP="00C14C87">
            <w:pPr>
              <w:widowControl/>
              <w:spacing w:line="360" w:lineRule="auto"/>
              <w:rPr>
                <w:rFonts w:ascii="宋体" w:eastAsia="宋体" w:hAnsi="宋体"/>
              </w:rPr>
            </w:pPr>
            <w:r w:rsidRPr="00643E93">
              <w:rPr>
                <w:rFonts w:ascii="宋体" w:eastAsia="宋体" w:hAnsi="宋体" w:hint="eastAsia"/>
              </w:rPr>
              <w:t>5</w:t>
            </w:r>
          </w:p>
        </w:tc>
      </w:tr>
    </w:tbl>
    <w:p w:rsidR="00B86666" w:rsidRPr="00643E93" w:rsidRDefault="00B86666" w:rsidP="00C14C87">
      <w:pPr>
        <w:spacing w:line="360" w:lineRule="auto"/>
        <w:ind w:left="225"/>
        <w:rPr>
          <w:rFonts w:ascii="宋体" w:eastAsia="宋体" w:hAnsi="宋体"/>
        </w:rPr>
      </w:pPr>
    </w:p>
    <w:p w:rsidR="00B86666" w:rsidRPr="00643E93" w:rsidRDefault="00B86666" w:rsidP="00C14C87">
      <w:pPr>
        <w:spacing w:line="360" w:lineRule="auto"/>
        <w:ind w:left="225"/>
        <w:rPr>
          <w:rFonts w:ascii="宋体" w:eastAsia="宋体" w:hAnsi="宋体"/>
        </w:rPr>
      </w:pPr>
      <w:r w:rsidRPr="00643E93">
        <w:rPr>
          <w:rFonts w:ascii="宋体" w:eastAsia="宋体" w:hAnsi="宋体" w:hint="eastAsia"/>
        </w:rPr>
        <w:lastRenderedPageBreak/>
        <w:t>污染状况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2"/>
        <w:gridCol w:w="1752"/>
        <w:gridCol w:w="1752"/>
        <w:gridCol w:w="1755"/>
      </w:tblGrid>
      <w:tr w:rsidR="00B86666" w:rsidRPr="00643E93" w:rsidTr="00EE28FB">
        <w:trPr>
          <w:trHeight w:val="668"/>
        </w:trPr>
        <w:tc>
          <w:tcPr>
            <w:tcW w:w="1752" w:type="dxa"/>
            <w:tcBorders>
              <w:tl2br w:val="single" w:sz="4" w:space="0" w:color="auto"/>
            </w:tcBorders>
          </w:tcPr>
          <w:p w:rsidR="00B86666" w:rsidRPr="00643E93" w:rsidRDefault="00B86666" w:rsidP="00C14C87">
            <w:pPr>
              <w:spacing w:line="360" w:lineRule="auto"/>
              <w:rPr>
                <w:rFonts w:ascii="宋体" w:eastAsia="宋体" w:hAnsi="宋体"/>
              </w:rPr>
            </w:pPr>
            <w:r w:rsidRPr="00643E93">
              <w:rPr>
                <w:rFonts w:ascii="宋体" w:eastAsia="宋体" w:hAnsi="宋体" w:hint="eastAsia"/>
              </w:rPr>
              <w:t>日期</w:t>
            </w:r>
          </w:p>
          <w:p w:rsidR="00B86666" w:rsidRPr="00643E93" w:rsidRDefault="00B86666" w:rsidP="00C14C87">
            <w:pPr>
              <w:spacing w:line="360" w:lineRule="auto"/>
              <w:rPr>
                <w:rFonts w:ascii="宋体" w:eastAsia="宋体" w:hAnsi="宋体"/>
              </w:rPr>
            </w:pPr>
            <w:r w:rsidRPr="00643E93">
              <w:rPr>
                <w:rFonts w:ascii="宋体" w:eastAsia="宋体" w:hAnsi="宋体" w:hint="eastAsia"/>
              </w:rPr>
              <w:t>项目</w:t>
            </w:r>
          </w:p>
        </w:tc>
        <w:tc>
          <w:tcPr>
            <w:tcW w:w="1752" w:type="dxa"/>
          </w:tcPr>
          <w:p w:rsidR="00B86666" w:rsidRPr="00643E93" w:rsidRDefault="00B86666" w:rsidP="00C14C87">
            <w:pPr>
              <w:spacing w:line="360" w:lineRule="auto"/>
              <w:rPr>
                <w:rFonts w:ascii="宋体" w:eastAsia="宋体" w:hAnsi="宋体"/>
              </w:rPr>
            </w:pPr>
            <w:r w:rsidRPr="00643E93">
              <w:rPr>
                <w:rFonts w:ascii="宋体" w:eastAsia="宋体" w:hAnsi="宋体" w:hint="eastAsia"/>
              </w:rPr>
              <w:t>第一天</w:t>
            </w:r>
          </w:p>
        </w:tc>
        <w:tc>
          <w:tcPr>
            <w:tcW w:w="1752" w:type="dxa"/>
          </w:tcPr>
          <w:p w:rsidR="00B86666" w:rsidRPr="00643E93" w:rsidRDefault="00B86666" w:rsidP="00C14C87">
            <w:pPr>
              <w:spacing w:line="360" w:lineRule="auto"/>
              <w:rPr>
                <w:rFonts w:ascii="宋体" w:eastAsia="宋体" w:hAnsi="宋体"/>
              </w:rPr>
            </w:pPr>
            <w:r w:rsidRPr="00643E93">
              <w:rPr>
                <w:rFonts w:ascii="宋体" w:eastAsia="宋体" w:hAnsi="宋体" w:hint="eastAsia"/>
              </w:rPr>
              <w:t>第二天</w:t>
            </w:r>
          </w:p>
        </w:tc>
        <w:tc>
          <w:tcPr>
            <w:tcW w:w="1755" w:type="dxa"/>
          </w:tcPr>
          <w:p w:rsidR="00B86666" w:rsidRPr="00643E93" w:rsidRDefault="00B86666" w:rsidP="00C14C87">
            <w:pPr>
              <w:widowControl/>
              <w:spacing w:line="360" w:lineRule="auto"/>
              <w:rPr>
                <w:rFonts w:ascii="宋体" w:eastAsia="宋体" w:hAnsi="宋体"/>
              </w:rPr>
            </w:pPr>
            <w:r w:rsidRPr="00643E93">
              <w:rPr>
                <w:rFonts w:ascii="宋体" w:eastAsia="宋体" w:hAnsi="宋体" w:hint="eastAsia"/>
              </w:rPr>
              <w:t>第三天</w:t>
            </w:r>
          </w:p>
        </w:tc>
      </w:tr>
      <w:tr w:rsidR="00B86666" w:rsidRPr="00643E93" w:rsidTr="00EE28FB">
        <w:trPr>
          <w:trHeight w:val="702"/>
        </w:trPr>
        <w:tc>
          <w:tcPr>
            <w:tcW w:w="1752" w:type="dxa"/>
          </w:tcPr>
          <w:p w:rsidR="00B86666" w:rsidRPr="00643E93" w:rsidRDefault="00B86666" w:rsidP="00C14C87">
            <w:pPr>
              <w:spacing w:line="360" w:lineRule="auto"/>
              <w:rPr>
                <w:rFonts w:ascii="宋体" w:eastAsia="宋体" w:hAnsi="宋体"/>
              </w:rPr>
            </w:pPr>
            <w:r w:rsidRPr="00643E93">
              <w:rPr>
                <w:rFonts w:ascii="宋体" w:eastAsia="宋体" w:hAnsi="宋体" w:hint="eastAsia"/>
              </w:rPr>
              <w:t>垃圾状况</w:t>
            </w:r>
          </w:p>
        </w:tc>
        <w:tc>
          <w:tcPr>
            <w:tcW w:w="1752" w:type="dxa"/>
          </w:tcPr>
          <w:p w:rsidR="00B86666" w:rsidRPr="00643E93" w:rsidRDefault="00B86666" w:rsidP="00C14C87">
            <w:pPr>
              <w:spacing w:line="360" w:lineRule="auto"/>
              <w:rPr>
                <w:rFonts w:ascii="宋体" w:eastAsia="宋体" w:hAnsi="宋体"/>
              </w:rPr>
            </w:pPr>
            <w:r w:rsidRPr="00643E93">
              <w:rPr>
                <w:rFonts w:ascii="宋体" w:eastAsia="宋体" w:hAnsi="宋体" w:hint="eastAsia"/>
              </w:rPr>
              <w:t>草丛垃圾较多，人行道一般</w:t>
            </w:r>
          </w:p>
        </w:tc>
        <w:tc>
          <w:tcPr>
            <w:tcW w:w="1752" w:type="dxa"/>
          </w:tcPr>
          <w:p w:rsidR="00B86666" w:rsidRPr="00643E93" w:rsidRDefault="00B86666" w:rsidP="00C14C87">
            <w:pPr>
              <w:spacing w:line="360" w:lineRule="auto"/>
              <w:rPr>
                <w:rFonts w:ascii="宋体" w:eastAsia="宋体" w:hAnsi="宋体"/>
              </w:rPr>
            </w:pPr>
            <w:r w:rsidRPr="00643E93">
              <w:rPr>
                <w:rFonts w:ascii="宋体" w:eastAsia="宋体" w:hAnsi="宋体" w:hint="eastAsia"/>
              </w:rPr>
              <w:t>草丛垃圾较多，人行道较多</w:t>
            </w:r>
          </w:p>
        </w:tc>
        <w:tc>
          <w:tcPr>
            <w:tcW w:w="1755" w:type="dxa"/>
          </w:tcPr>
          <w:p w:rsidR="00B86666" w:rsidRPr="00643E93" w:rsidRDefault="00B86666" w:rsidP="00C14C87">
            <w:pPr>
              <w:spacing w:line="360" w:lineRule="auto"/>
              <w:rPr>
                <w:rFonts w:ascii="宋体" w:eastAsia="宋体" w:hAnsi="宋体"/>
              </w:rPr>
            </w:pPr>
            <w:r w:rsidRPr="00643E93">
              <w:rPr>
                <w:rFonts w:ascii="宋体" w:eastAsia="宋体" w:hAnsi="宋体" w:hint="eastAsia"/>
              </w:rPr>
              <w:t>草丛垃圾较多，人行道一般</w:t>
            </w:r>
          </w:p>
        </w:tc>
      </w:tr>
      <w:tr w:rsidR="00B86666" w:rsidRPr="00643E93" w:rsidTr="00EE28FB">
        <w:trPr>
          <w:trHeight w:val="668"/>
        </w:trPr>
        <w:tc>
          <w:tcPr>
            <w:tcW w:w="1752" w:type="dxa"/>
          </w:tcPr>
          <w:p w:rsidR="00B86666" w:rsidRPr="00643E93" w:rsidRDefault="00B86666" w:rsidP="00C14C87">
            <w:pPr>
              <w:spacing w:line="360" w:lineRule="auto"/>
              <w:rPr>
                <w:rFonts w:ascii="宋体" w:eastAsia="宋体" w:hAnsi="宋体"/>
              </w:rPr>
            </w:pPr>
            <w:r w:rsidRPr="00643E93">
              <w:rPr>
                <w:rFonts w:ascii="宋体" w:eastAsia="宋体" w:hAnsi="宋体" w:hint="eastAsia"/>
              </w:rPr>
              <w:t>噪声污染</w:t>
            </w:r>
          </w:p>
        </w:tc>
        <w:tc>
          <w:tcPr>
            <w:tcW w:w="1752" w:type="dxa"/>
          </w:tcPr>
          <w:p w:rsidR="00B86666" w:rsidRPr="00643E93" w:rsidRDefault="00B86666" w:rsidP="00C14C87">
            <w:pPr>
              <w:spacing w:line="360" w:lineRule="auto"/>
              <w:rPr>
                <w:rFonts w:ascii="宋体" w:eastAsia="宋体" w:hAnsi="宋体"/>
              </w:rPr>
            </w:pPr>
            <w:r w:rsidRPr="00643E93">
              <w:rPr>
                <w:rFonts w:ascii="宋体" w:eastAsia="宋体" w:hAnsi="宋体" w:hint="eastAsia"/>
              </w:rPr>
              <w:t>晚上有飚车和路边摊噪声</w:t>
            </w:r>
          </w:p>
        </w:tc>
        <w:tc>
          <w:tcPr>
            <w:tcW w:w="1752" w:type="dxa"/>
          </w:tcPr>
          <w:p w:rsidR="00B86666" w:rsidRPr="00643E93" w:rsidRDefault="00B86666" w:rsidP="00C14C87">
            <w:pPr>
              <w:spacing w:line="360" w:lineRule="auto"/>
              <w:rPr>
                <w:rFonts w:ascii="宋体" w:eastAsia="宋体" w:hAnsi="宋体"/>
              </w:rPr>
            </w:pPr>
            <w:r w:rsidRPr="00643E93">
              <w:rPr>
                <w:rFonts w:ascii="宋体" w:eastAsia="宋体" w:hAnsi="宋体" w:hint="eastAsia"/>
              </w:rPr>
              <w:t>晚上有飚车和路边摊噪声</w:t>
            </w:r>
          </w:p>
        </w:tc>
        <w:tc>
          <w:tcPr>
            <w:tcW w:w="1755" w:type="dxa"/>
          </w:tcPr>
          <w:p w:rsidR="00B86666" w:rsidRPr="00643E93" w:rsidRDefault="00B86666" w:rsidP="00C14C87">
            <w:pPr>
              <w:spacing w:line="360" w:lineRule="auto"/>
              <w:rPr>
                <w:rFonts w:ascii="宋体" w:eastAsia="宋体" w:hAnsi="宋体"/>
              </w:rPr>
            </w:pPr>
            <w:r w:rsidRPr="00643E93">
              <w:rPr>
                <w:rFonts w:ascii="宋体" w:eastAsia="宋体" w:hAnsi="宋体" w:hint="eastAsia"/>
              </w:rPr>
              <w:t>晚上有飚车和路边摊噪声</w:t>
            </w:r>
          </w:p>
        </w:tc>
      </w:tr>
      <w:tr w:rsidR="00B86666" w:rsidRPr="00643E93" w:rsidTr="00EE28FB">
        <w:trPr>
          <w:trHeight w:val="702"/>
        </w:trPr>
        <w:tc>
          <w:tcPr>
            <w:tcW w:w="1752" w:type="dxa"/>
          </w:tcPr>
          <w:p w:rsidR="00B86666" w:rsidRPr="00643E93" w:rsidRDefault="00B86666" w:rsidP="00C14C87">
            <w:pPr>
              <w:spacing w:line="360" w:lineRule="auto"/>
              <w:rPr>
                <w:rFonts w:ascii="宋体" w:eastAsia="宋体" w:hAnsi="宋体"/>
              </w:rPr>
            </w:pPr>
            <w:r w:rsidRPr="00643E93">
              <w:rPr>
                <w:rFonts w:ascii="宋体" w:eastAsia="宋体" w:hAnsi="宋体" w:hint="eastAsia"/>
              </w:rPr>
              <w:t>空气污染</w:t>
            </w:r>
          </w:p>
        </w:tc>
        <w:tc>
          <w:tcPr>
            <w:tcW w:w="1752" w:type="dxa"/>
          </w:tcPr>
          <w:p w:rsidR="00B86666" w:rsidRPr="00643E93" w:rsidRDefault="00B86666" w:rsidP="00C14C87">
            <w:pPr>
              <w:spacing w:line="360" w:lineRule="auto"/>
              <w:rPr>
                <w:rFonts w:ascii="宋体" w:eastAsia="宋体" w:hAnsi="宋体"/>
              </w:rPr>
            </w:pPr>
            <w:r w:rsidRPr="00643E93">
              <w:rPr>
                <w:rFonts w:ascii="宋体" w:eastAsia="宋体" w:hAnsi="宋体" w:hint="eastAsia"/>
              </w:rPr>
              <w:t>路面尘土飞起，晚上路边摊乌烟瘴气</w:t>
            </w:r>
          </w:p>
        </w:tc>
        <w:tc>
          <w:tcPr>
            <w:tcW w:w="1752" w:type="dxa"/>
          </w:tcPr>
          <w:p w:rsidR="00B86666" w:rsidRPr="00643E93" w:rsidRDefault="00B86666" w:rsidP="00C14C87">
            <w:pPr>
              <w:spacing w:line="360" w:lineRule="auto"/>
              <w:rPr>
                <w:rFonts w:ascii="宋体" w:eastAsia="宋体" w:hAnsi="宋体"/>
              </w:rPr>
            </w:pPr>
            <w:r w:rsidRPr="00643E93">
              <w:rPr>
                <w:rFonts w:ascii="宋体" w:eastAsia="宋体" w:hAnsi="宋体" w:hint="eastAsia"/>
              </w:rPr>
              <w:t>路面尘土一般，晚上路边摊乌烟瘴气</w:t>
            </w:r>
          </w:p>
        </w:tc>
        <w:tc>
          <w:tcPr>
            <w:tcW w:w="1755" w:type="dxa"/>
          </w:tcPr>
          <w:p w:rsidR="00B86666" w:rsidRPr="00643E93" w:rsidRDefault="00B86666" w:rsidP="00C14C87">
            <w:pPr>
              <w:spacing w:line="360" w:lineRule="auto"/>
              <w:rPr>
                <w:rFonts w:ascii="宋体" w:eastAsia="宋体" w:hAnsi="宋体"/>
              </w:rPr>
            </w:pPr>
            <w:r w:rsidRPr="00643E93">
              <w:rPr>
                <w:rFonts w:ascii="宋体" w:eastAsia="宋体" w:hAnsi="宋体" w:hint="eastAsia"/>
              </w:rPr>
              <w:t>路面尘土较少，晚上路边摊乌烟瘴气</w:t>
            </w:r>
          </w:p>
        </w:tc>
      </w:tr>
    </w:tbl>
    <w:p w:rsidR="00AE141E" w:rsidRPr="00AE141E" w:rsidRDefault="00AE141E" w:rsidP="00AE141E">
      <w:pPr>
        <w:spacing w:line="360" w:lineRule="auto"/>
        <w:ind w:leftChars="94" w:left="226" w:firstLineChars="200" w:firstLine="482"/>
        <w:jc w:val="left"/>
        <w:rPr>
          <w:rFonts w:ascii="宋体" w:eastAsia="宋体" w:hAnsi="宋体"/>
          <w:b/>
        </w:rPr>
      </w:pPr>
      <w:r w:rsidRPr="00AE141E">
        <w:rPr>
          <w:rFonts w:ascii="宋体" w:eastAsia="宋体" w:hAnsi="宋体" w:hint="eastAsia"/>
          <w:b/>
        </w:rPr>
        <w:t>一、调查结果分析</w:t>
      </w:r>
    </w:p>
    <w:p w:rsidR="00B86666" w:rsidRPr="00643E93" w:rsidRDefault="00B86666" w:rsidP="00AE141E">
      <w:pPr>
        <w:spacing w:line="360" w:lineRule="auto"/>
        <w:ind w:leftChars="94" w:left="226" w:firstLineChars="200" w:firstLine="480"/>
        <w:jc w:val="left"/>
        <w:rPr>
          <w:rFonts w:ascii="宋体" w:eastAsia="宋体" w:hAnsi="宋体"/>
        </w:rPr>
      </w:pPr>
      <w:r w:rsidRPr="00643E93">
        <w:rPr>
          <w:rFonts w:ascii="宋体" w:eastAsia="宋体" w:hAnsi="宋体" w:hint="eastAsia"/>
        </w:rPr>
        <w:t>经过调查，分析如下</w:t>
      </w:r>
      <w:r w:rsidR="00AE141E">
        <w:rPr>
          <w:rFonts w:ascii="宋体" w:eastAsia="宋体" w:hAnsi="宋体" w:hint="eastAsia"/>
        </w:rPr>
        <w:t>：</w:t>
      </w:r>
    </w:p>
    <w:p w:rsidR="00B86666" w:rsidRPr="00643E93" w:rsidRDefault="00AE141E" w:rsidP="00AE141E">
      <w:pPr>
        <w:spacing w:line="360" w:lineRule="auto"/>
        <w:ind w:leftChars="94" w:left="226" w:firstLineChars="200" w:firstLine="480"/>
        <w:jc w:val="left"/>
        <w:rPr>
          <w:rFonts w:ascii="宋体" w:eastAsia="宋体" w:hAnsi="宋体"/>
        </w:rPr>
      </w:pPr>
      <w:r>
        <w:rPr>
          <w:rFonts w:ascii="宋体" w:eastAsia="宋体" w:hAnsi="宋体" w:hint="eastAsia"/>
        </w:rPr>
        <w:t>1、环保意识淡薄，宣传环保未到位，随地垃圾吐痰成习惯</w:t>
      </w:r>
    </w:p>
    <w:p w:rsidR="00B86666" w:rsidRPr="00643E93" w:rsidRDefault="00B86666" w:rsidP="00AE141E">
      <w:pPr>
        <w:spacing w:line="360" w:lineRule="auto"/>
        <w:ind w:leftChars="94" w:left="226" w:firstLineChars="200" w:firstLine="480"/>
        <w:jc w:val="both"/>
        <w:rPr>
          <w:rFonts w:ascii="宋体" w:eastAsia="宋体" w:hAnsi="宋体"/>
        </w:rPr>
      </w:pPr>
      <w:r w:rsidRPr="00643E93">
        <w:rPr>
          <w:rFonts w:ascii="宋体" w:eastAsia="宋体" w:hAnsi="宋体" w:hint="eastAsia"/>
        </w:rPr>
        <w:t>由于一些千百年来的生活习惯的影响，一些人行道，尤其是草地和聚居地环境卫生状况脏乱差，草丛中到处都是塑料袋和一次餐具以及竹签。虽为生活习惯导致，但关键仍是思想认识上的问题。目前我县大部分区域都相当重视环境整治工作，但是宣传发动工作仍未全面铺开，这样无法提高一些人的环保意识。县城大部分都是本地居民，其中一大部分的文化程度都是初高中水平，他们的环保意识相对比较薄弱，认为随手扔个垃圾随地吐痰没什么大不了，对于政府提倡的垃圾分类处理方式，更不可能得到落。导致一些人没有得到正确环保意识的罪魁祸首是宣传工作，环境整治工作内容和整治目标大部分人并没有完全了解，还是停留在书面上没有有效的落实，一部分的环保意识依旧薄弱，这样也直接导致城市整治工作无法真正的落实。</w:t>
      </w:r>
    </w:p>
    <w:p w:rsidR="00B86666" w:rsidRPr="00643E93" w:rsidRDefault="00AE141E" w:rsidP="00AE141E">
      <w:pPr>
        <w:spacing w:line="360" w:lineRule="auto"/>
        <w:ind w:leftChars="94" w:left="226" w:firstLineChars="200" w:firstLine="480"/>
        <w:jc w:val="left"/>
        <w:rPr>
          <w:rFonts w:ascii="宋体" w:eastAsia="宋体" w:hAnsi="宋体"/>
        </w:rPr>
      </w:pPr>
      <w:r>
        <w:rPr>
          <w:rFonts w:ascii="宋体" w:eastAsia="宋体" w:hAnsi="宋体" w:hint="eastAsia"/>
        </w:rPr>
        <w:t>2、</w:t>
      </w:r>
      <w:r w:rsidR="00B86666" w:rsidRPr="00643E93">
        <w:rPr>
          <w:rFonts w:ascii="宋体" w:eastAsia="宋体" w:hAnsi="宋体" w:hint="eastAsia"/>
        </w:rPr>
        <w:t>摆摊现象严重，影响到居民</w:t>
      </w:r>
    </w:p>
    <w:p w:rsidR="00B86666" w:rsidRPr="00643E93" w:rsidRDefault="00B86666" w:rsidP="00AE141E">
      <w:pPr>
        <w:spacing w:line="360" w:lineRule="auto"/>
        <w:ind w:leftChars="107" w:left="257" w:firstLineChars="205" w:firstLine="492"/>
        <w:jc w:val="left"/>
        <w:rPr>
          <w:rFonts w:ascii="宋体" w:eastAsia="宋体" w:hAnsi="宋体"/>
        </w:rPr>
      </w:pPr>
      <w:r w:rsidRPr="00643E93">
        <w:rPr>
          <w:rFonts w:ascii="宋体" w:eastAsia="宋体" w:hAnsi="宋体" w:hint="eastAsia"/>
        </w:rPr>
        <w:t>国家有一定的规定，禁止乱摆乱行为。可在我的调查中，晚上很多地方存在不少乱摆摊的小商贩，还有些猖狂的商贩占道摆摊。对于乱摆摊行为我们发现严重的四个弊端，阻碍交通，污染环境，危害健康和影响城市面貌。交叉路口是人们上下班的必经之地，而人民大众是主要的消费人群，那么这些地方</w:t>
      </w:r>
      <w:r w:rsidRPr="00643E93">
        <w:rPr>
          <w:rFonts w:ascii="宋体" w:eastAsia="宋体" w:hAnsi="宋体" w:hint="eastAsia"/>
        </w:rPr>
        <w:lastRenderedPageBreak/>
        <w:t>自然就成为小贩摆摊的首选。各小摊贩占据路口和周围的马路，原本宽敞的马路变得狭窄，给交通顺畅带来影响，交通路口更是拥堵。所以摆摊存在的交通隐患也不能轻视。摆摊对环境的污染的确是个大问题，尤其是小吃摊。</w:t>
      </w:r>
    </w:p>
    <w:p w:rsidR="00B86666" w:rsidRPr="00643E93" w:rsidRDefault="00B86666" w:rsidP="00AE141E">
      <w:pPr>
        <w:spacing w:line="360" w:lineRule="auto"/>
        <w:ind w:left="225" w:firstLineChars="200" w:firstLine="480"/>
        <w:jc w:val="left"/>
        <w:rPr>
          <w:rFonts w:ascii="宋体" w:eastAsia="宋体" w:hAnsi="宋体"/>
        </w:rPr>
      </w:pPr>
      <w:r w:rsidRPr="00643E93">
        <w:rPr>
          <w:rFonts w:ascii="宋体" w:eastAsia="宋体" w:hAnsi="宋体" w:hint="eastAsia"/>
        </w:rPr>
        <w:t>早上就能明显发现，街道上满是垃圾，各种食品残留油迹，白色垃圾等随处可见，严重影响街道周围环境，同时给清洁人员带来了很多不便。而污染的原因在于摊点所用的都是一次性用品，而垃圾也无处堆放，只好随处扔于地上，很少有摊位自备垃圾桶或在摆摊结束后清理垃圾。可以说某些小摊的素质不够高，只一味追求自身的金钱利益而不顾城市形象以及环境影响。</w:t>
      </w:r>
    </w:p>
    <w:p w:rsidR="00B86666" w:rsidRPr="00643E93" w:rsidRDefault="00B86666" w:rsidP="00AE141E">
      <w:pPr>
        <w:spacing w:line="360" w:lineRule="auto"/>
        <w:ind w:left="225" w:firstLineChars="200" w:firstLine="480"/>
        <w:jc w:val="left"/>
        <w:rPr>
          <w:rFonts w:ascii="宋体" w:eastAsia="宋体" w:hAnsi="宋体"/>
        </w:rPr>
      </w:pPr>
      <w:r w:rsidRPr="00643E93">
        <w:rPr>
          <w:rFonts w:ascii="宋体" w:eastAsia="宋体" w:hAnsi="宋体" w:hint="eastAsia"/>
        </w:rPr>
        <w:t>在很多现场烧烤的食品摊中，食品的健康问题值得关注。地沟油等事件早就引起人们深思，然而却没人引以为戒。摊点中的许多原材料也不知道是否安全，油也不知道用了多少遍，新闻中报道了不少的无良小摊老板，他们只知道自身的利益，丝毫没有考虑过消费者的身心健康。大部分人只是一味追求美味，殊不知这美味是用一勺一勺的调味料换来的，它的营养价值，恐怕真的真得让人落泪。这一方面说明小贩的诚信意识不够，责任意识不够。总的来说小摊上的食品对顾客健康没有保障，还有一小部分的小摊食品可能对人体有非常大的危害，</w:t>
      </w:r>
      <w:r w:rsidR="00AE141E">
        <w:rPr>
          <w:rFonts w:ascii="宋体" w:eastAsia="宋体" w:hAnsi="宋体" w:hint="eastAsia"/>
        </w:rPr>
        <w:t>当你尝试一两</w:t>
      </w:r>
      <w:r w:rsidRPr="00643E93">
        <w:rPr>
          <w:rFonts w:ascii="宋体" w:eastAsia="宋体" w:hAnsi="宋体" w:hint="eastAsia"/>
        </w:rPr>
        <w:t>次无法察觉，但长时间进食后，可能会对你身体产生巨大的伤害。</w:t>
      </w:r>
    </w:p>
    <w:p w:rsidR="00B86666" w:rsidRPr="00643E93" w:rsidRDefault="00AE141E" w:rsidP="00AE141E">
      <w:pPr>
        <w:spacing w:line="360" w:lineRule="auto"/>
        <w:ind w:leftChars="94" w:left="226" w:firstLineChars="200" w:firstLine="480"/>
        <w:jc w:val="left"/>
        <w:rPr>
          <w:rFonts w:ascii="宋体" w:eastAsia="宋体" w:hAnsi="宋体"/>
        </w:rPr>
      </w:pPr>
      <w:r>
        <w:rPr>
          <w:rFonts w:ascii="宋体" w:eastAsia="宋体" w:hAnsi="宋体" w:hint="eastAsia"/>
        </w:rPr>
        <w:t>3、</w:t>
      </w:r>
      <w:r w:rsidR="00B86666" w:rsidRPr="00643E93">
        <w:rPr>
          <w:rFonts w:ascii="宋体" w:eastAsia="宋体" w:hAnsi="宋体" w:hint="eastAsia"/>
        </w:rPr>
        <w:t>交通秩序乱，无人管理</w:t>
      </w:r>
    </w:p>
    <w:p w:rsidR="00B86666" w:rsidRPr="00643E93" w:rsidRDefault="00B86666" w:rsidP="00AE141E">
      <w:pPr>
        <w:spacing w:line="360" w:lineRule="auto"/>
        <w:ind w:left="225" w:firstLine="570"/>
        <w:jc w:val="left"/>
        <w:rPr>
          <w:rFonts w:ascii="宋体" w:eastAsia="宋体" w:hAnsi="宋体"/>
        </w:rPr>
      </w:pPr>
      <w:r w:rsidRPr="00643E93">
        <w:rPr>
          <w:rFonts w:ascii="宋体" w:eastAsia="宋体" w:hAnsi="宋体" w:hint="eastAsia"/>
        </w:rPr>
        <w:t>我在调查中发现了紫金县城存在一个非常严重的问题，那就是交通隐患。我发现一部分的摩托车无牌上路，这些都是没有责任感的司机。他们已经习惯性的闯红绿灯、超载、不带头盔、和横冲直撞。在这些摩托车司机眼中已经不存在红绿灯和交通规则。因为存在这样的问题，给马路上的行人带来一定的威胁，很多时候人都要让着这些无牌摩托车，所以走在马路上总要很注意很小心，很多人都把这个无牌摩托车叫做“马路杀手”。这个马路杀手其实威胁最大的还是路上的行车。那些马路杀手随时都有可能会在某处突然串出，因为他们的不遵守交通规则，即使你是过绿灯也要小心。总之在行驶时要注意</w:t>
      </w:r>
      <w:r w:rsidR="00AE141E">
        <w:rPr>
          <w:rFonts w:ascii="宋体" w:eastAsia="宋体" w:hAnsi="宋体" w:hint="eastAsia"/>
        </w:rPr>
        <w:t>、</w:t>
      </w:r>
      <w:r w:rsidRPr="00643E93">
        <w:rPr>
          <w:rFonts w:ascii="宋体" w:eastAsia="宋体" w:hAnsi="宋体" w:hint="eastAsia"/>
        </w:rPr>
        <w:t>注意再注意。所以在马路上不管是行人还是机动车的司机，他们的人身安全得不到保障。导致这样现象的存在的原因还是无人管理交通秩序。我发现，那么大的紫金县，马路上竟然没有一个交警维护交通秩序，这样也让那些马路杀手更加的胆大妄</w:t>
      </w:r>
      <w:r w:rsidRPr="00643E93">
        <w:rPr>
          <w:rFonts w:ascii="宋体" w:eastAsia="宋体" w:hAnsi="宋体" w:hint="eastAsia"/>
        </w:rPr>
        <w:lastRenderedPageBreak/>
        <w:t>为，最终威胁到的还是我们老百姓。</w:t>
      </w:r>
    </w:p>
    <w:p w:rsidR="00AE141E" w:rsidRPr="00AE141E" w:rsidRDefault="00AE141E" w:rsidP="00AE141E">
      <w:pPr>
        <w:spacing w:line="360" w:lineRule="auto"/>
        <w:ind w:leftChars="94" w:left="226" w:firstLineChars="200" w:firstLine="482"/>
        <w:jc w:val="left"/>
        <w:rPr>
          <w:rFonts w:ascii="宋体" w:eastAsia="宋体" w:hAnsi="宋体"/>
          <w:b/>
        </w:rPr>
      </w:pPr>
      <w:r w:rsidRPr="00AE141E">
        <w:rPr>
          <w:rFonts w:ascii="宋体" w:eastAsia="宋体" w:hAnsi="宋体" w:hint="eastAsia"/>
          <w:b/>
        </w:rPr>
        <w:t>二、调查建议</w:t>
      </w:r>
    </w:p>
    <w:p w:rsidR="00B86666" w:rsidRPr="00643E93" w:rsidRDefault="00B86666" w:rsidP="00AE141E">
      <w:pPr>
        <w:spacing w:line="360" w:lineRule="auto"/>
        <w:ind w:leftChars="94" w:left="226" w:firstLineChars="200" w:firstLine="480"/>
        <w:jc w:val="left"/>
        <w:rPr>
          <w:rFonts w:ascii="宋体" w:eastAsia="宋体" w:hAnsi="宋体"/>
        </w:rPr>
      </w:pPr>
      <w:r w:rsidRPr="00643E93">
        <w:rPr>
          <w:rFonts w:ascii="宋体" w:eastAsia="宋体" w:hAnsi="宋体" w:hint="eastAsia"/>
        </w:rPr>
        <w:t>为了提高人们的保护环境意识，为了维护良好的社会秩序，为了共建美好的生活环境，建立和谐生活。本人针对以上问题提出粗浅的建议。</w:t>
      </w:r>
    </w:p>
    <w:p w:rsidR="00B86666" w:rsidRPr="00643E93" w:rsidRDefault="00AE141E" w:rsidP="00AE141E">
      <w:pPr>
        <w:spacing w:line="360" w:lineRule="auto"/>
        <w:ind w:left="225" w:firstLine="570"/>
        <w:jc w:val="left"/>
        <w:rPr>
          <w:rFonts w:ascii="宋体" w:eastAsia="宋体" w:hAnsi="宋体"/>
        </w:rPr>
      </w:pPr>
      <w:r>
        <w:rPr>
          <w:rFonts w:ascii="宋体" w:eastAsia="宋体" w:hAnsi="宋体" w:hint="eastAsia"/>
        </w:rPr>
        <w:t>1、</w:t>
      </w:r>
      <w:r w:rsidR="00B86666" w:rsidRPr="00643E93">
        <w:rPr>
          <w:rFonts w:ascii="宋体" w:eastAsia="宋体" w:hAnsi="宋体" w:hint="eastAsia"/>
        </w:rPr>
        <w:t>落实宣传引导，增强保护环境意识，虽然改变落后的习惯生活方式不是一朝一夕就能完成，但付出了总会有回报，尽量到住户区大力宣传，宣传环境保护的重要性，增强环保意识，加大环保投入，调动人们的积极性和主动性，让人们觉得保护环境要从自身行动开始。</w:t>
      </w:r>
    </w:p>
    <w:p w:rsidR="00B86666" w:rsidRPr="00643E93" w:rsidRDefault="00AE141E" w:rsidP="00AE141E">
      <w:pPr>
        <w:spacing w:line="360" w:lineRule="auto"/>
        <w:ind w:left="225" w:firstLine="570"/>
        <w:jc w:val="left"/>
        <w:rPr>
          <w:rFonts w:ascii="宋体" w:eastAsia="宋体" w:hAnsi="宋体"/>
        </w:rPr>
      </w:pPr>
      <w:r>
        <w:rPr>
          <w:rFonts w:ascii="宋体" w:eastAsia="宋体" w:hAnsi="宋体" w:hint="eastAsia"/>
        </w:rPr>
        <w:t>2</w:t>
      </w:r>
      <w:r w:rsidR="00B86666" w:rsidRPr="00643E93">
        <w:rPr>
          <w:rFonts w:ascii="宋体" w:eastAsia="宋体" w:hAnsi="宋体" w:hint="eastAsia"/>
        </w:rPr>
        <w:t>、城管部门加大力度，面对乱摆乱买行为要坚决打掉。这些小摊给人带来的只有弊大于</w:t>
      </w:r>
      <w:r w:rsidR="00B86666" w:rsidRPr="00643E93">
        <w:rPr>
          <w:rFonts w:ascii="宋体" w:eastAsia="宋体" w:hAnsi="宋体"/>
        </w:rPr>
        <w:t>利</w:t>
      </w:r>
      <w:r w:rsidR="00B86666" w:rsidRPr="00643E93">
        <w:rPr>
          <w:rFonts w:ascii="宋体" w:eastAsia="宋体" w:hAnsi="宋体" w:hint="eastAsia"/>
        </w:rPr>
        <w:t>，由于他们的无人监督，所以人们饮食他们的食品时健康没有得到很好保障。城管一旦发现立即处理，这不仅是对自己负责也是对老百姓的负责。</w:t>
      </w:r>
    </w:p>
    <w:p w:rsidR="00B86666" w:rsidRPr="00643E93" w:rsidRDefault="00AE141E" w:rsidP="00AE141E">
      <w:pPr>
        <w:spacing w:line="360" w:lineRule="auto"/>
        <w:ind w:left="225" w:firstLine="570"/>
        <w:jc w:val="left"/>
        <w:rPr>
          <w:rFonts w:ascii="宋体" w:eastAsia="宋体" w:hAnsi="宋体"/>
        </w:rPr>
      </w:pPr>
      <w:r>
        <w:rPr>
          <w:rFonts w:ascii="宋体" w:eastAsia="宋体" w:hAnsi="宋体" w:hint="eastAsia"/>
        </w:rPr>
        <w:t>3</w:t>
      </w:r>
      <w:r w:rsidR="00B86666" w:rsidRPr="00643E93">
        <w:rPr>
          <w:rFonts w:ascii="宋体" w:eastAsia="宋体" w:hAnsi="宋体" w:hint="eastAsia"/>
        </w:rPr>
        <w:t>、交通部门要加强对大流量路段的管理，增加交警人员，严厉惩罚违反交通规则的车辆，尽量将无牌车辆全部查处。加强对县城各路段的监控，一旦发现违章行为，及时解决。</w:t>
      </w:r>
    </w:p>
    <w:p w:rsidR="00B86666" w:rsidRPr="00643E93" w:rsidRDefault="00B86666" w:rsidP="00C14C87">
      <w:pPr>
        <w:widowControl/>
        <w:spacing w:line="360" w:lineRule="auto"/>
        <w:jc w:val="left"/>
        <w:rPr>
          <w:rFonts w:ascii="宋体" w:eastAsia="宋体" w:hAnsi="宋体"/>
        </w:rPr>
      </w:pPr>
      <w:r w:rsidRPr="00643E93">
        <w:rPr>
          <w:rFonts w:ascii="宋体" w:eastAsia="宋体" w:hAnsi="宋体"/>
        </w:rPr>
        <w:br w:type="page"/>
      </w:r>
    </w:p>
    <w:p w:rsidR="00B86666" w:rsidRPr="00643E93" w:rsidRDefault="00B86666" w:rsidP="00AE141E">
      <w:pPr>
        <w:pStyle w:val="1"/>
      </w:pPr>
      <w:bookmarkStart w:id="25" w:name="_Toc466364038"/>
      <w:bookmarkStart w:id="26" w:name="_Toc466364164"/>
      <w:bookmarkStart w:id="27" w:name="_Toc466364791"/>
      <w:bookmarkStart w:id="28" w:name="_Toc466365552"/>
      <w:r w:rsidRPr="00643E93">
        <w:rPr>
          <w:rFonts w:hint="eastAsia"/>
        </w:rPr>
        <w:lastRenderedPageBreak/>
        <w:t>关于潮州</w:t>
      </w:r>
      <w:r w:rsidR="00AE141E">
        <w:rPr>
          <w:rFonts w:hint="eastAsia"/>
        </w:rPr>
        <w:t>市</w:t>
      </w:r>
      <w:r w:rsidRPr="00643E93">
        <w:rPr>
          <w:rFonts w:hint="eastAsia"/>
        </w:rPr>
        <w:t>环境变化调查</w:t>
      </w:r>
      <w:bookmarkEnd w:id="25"/>
      <w:bookmarkEnd w:id="26"/>
      <w:bookmarkEnd w:id="27"/>
      <w:bookmarkEnd w:id="28"/>
    </w:p>
    <w:p w:rsidR="00B86666" w:rsidRPr="00643E93" w:rsidRDefault="00B86666" w:rsidP="00AE141E">
      <w:pPr>
        <w:rPr>
          <w:u w:val="single"/>
        </w:rPr>
      </w:pPr>
      <w:r w:rsidRPr="00643E93">
        <w:rPr>
          <w:rFonts w:hint="eastAsia"/>
        </w:rPr>
        <w:t>15</w:t>
      </w:r>
      <w:r w:rsidRPr="00643E93">
        <w:rPr>
          <w:rFonts w:hint="eastAsia"/>
        </w:rPr>
        <w:t>软件技术</w:t>
      </w:r>
      <w:r w:rsidRPr="00643E93">
        <w:rPr>
          <w:rFonts w:hint="eastAsia"/>
        </w:rPr>
        <w:t>4</w:t>
      </w:r>
      <w:r w:rsidRPr="00643E93">
        <w:rPr>
          <w:rFonts w:hint="eastAsia"/>
        </w:rPr>
        <w:t>班</w:t>
      </w:r>
      <w:r w:rsidRPr="00643E93">
        <w:rPr>
          <w:rFonts w:hint="eastAsia"/>
        </w:rPr>
        <w:t xml:space="preserve">   </w:t>
      </w:r>
      <w:r w:rsidRPr="00AE141E">
        <w:rPr>
          <w:rFonts w:hint="eastAsia"/>
        </w:rPr>
        <w:t>梁业峥</w:t>
      </w:r>
    </w:p>
    <w:p w:rsidR="00B86666" w:rsidRPr="00643E93" w:rsidRDefault="00AE141E" w:rsidP="00AE141E">
      <w:pPr>
        <w:spacing w:line="360" w:lineRule="auto"/>
        <w:jc w:val="left"/>
        <w:rPr>
          <w:rFonts w:ascii="宋体" w:eastAsia="宋体" w:hAnsi="宋体" w:cstheme="minorEastAsia"/>
          <w:spacing w:val="10"/>
        </w:rPr>
      </w:pPr>
      <w:r>
        <w:rPr>
          <w:rFonts w:ascii="宋体" w:eastAsia="宋体" w:hAnsi="宋体" w:cstheme="minorEastAsia" w:hint="eastAsia"/>
          <w:spacing w:val="10"/>
        </w:rPr>
        <w:t xml:space="preserve">    </w:t>
      </w:r>
      <w:r w:rsidR="00B86666" w:rsidRPr="00643E93">
        <w:rPr>
          <w:rFonts w:ascii="宋体" w:eastAsia="宋体" w:hAnsi="宋体" w:cstheme="minorEastAsia" w:hint="eastAsia"/>
          <w:spacing w:val="10"/>
        </w:rPr>
        <w:t>广东省潮州市湘桥区是我美丽的家乡，一条韩江水养育着当地人民。从改革开放以来，潮州市的经济和交通有了很大的发展。然而经济的发展、给我们周围的自然环境带来了巨大的影响。作为家乡的一员，我热爱自己的家乡，关心自己周围的环境，因此我对家乡的环境状况展开了一系列调查，希望借此了解家乡的环境现状，找到改善家乡环境的对策，为家乡的环境保护事业尽一份力。</w:t>
      </w:r>
    </w:p>
    <w:p w:rsidR="00B86666" w:rsidRPr="00AE141E" w:rsidRDefault="00B86666" w:rsidP="002C0D45">
      <w:pPr>
        <w:pStyle w:val="a8"/>
        <w:numPr>
          <w:ilvl w:val="0"/>
          <w:numId w:val="5"/>
        </w:numPr>
        <w:spacing w:line="360" w:lineRule="auto"/>
        <w:ind w:firstLineChars="0"/>
        <w:jc w:val="left"/>
        <w:rPr>
          <w:rFonts w:ascii="宋体" w:hAnsi="宋体" w:cstheme="minorEastAsia"/>
          <w:b/>
          <w:bCs/>
          <w:spacing w:val="10"/>
        </w:rPr>
      </w:pPr>
      <w:r w:rsidRPr="00AE141E">
        <w:rPr>
          <w:rFonts w:ascii="宋体" w:hAnsi="宋体" w:cstheme="minorEastAsia" w:hint="eastAsia"/>
          <w:b/>
          <w:bCs/>
          <w:spacing w:val="10"/>
        </w:rPr>
        <w:t>潮州近年来发展与变化</w:t>
      </w:r>
    </w:p>
    <w:p w:rsidR="00B86666" w:rsidRPr="00643E93" w:rsidRDefault="00B86666" w:rsidP="00010FD4">
      <w:pPr>
        <w:spacing w:line="360" w:lineRule="auto"/>
        <w:jc w:val="left"/>
        <w:rPr>
          <w:rFonts w:ascii="宋体" w:eastAsia="宋体" w:hAnsi="宋体" w:cstheme="minorEastAsia"/>
          <w:spacing w:val="10"/>
        </w:rPr>
      </w:pPr>
      <w:r w:rsidRPr="00643E93">
        <w:rPr>
          <w:rFonts w:ascii="宋体" w:eastAsia="宋体" w:hAnsi="宋体" w:cstheme="minorEastAsia" w:hint="eastAsia"/>
          <w:b/>
          <w:bCs/>
          <w:spacing w:val="10"/>
        </w:rPr>
        <w:t xml:space="preserve">   </w:t>
      </w:r>
      <w:r w:rsidR="00010FD4">
        <w:rPr>
          <w:rFonts w:ascii="宋体" w:eastAsia="宋体" w:hAnsi="宋体" w:cstheme="minorEastAsia" w:hint="eastAsia"/>
          <w:spacing w:val="10"/>
        </w:rPr>
        <w:t xml:space="preserve"> 1、</w:t>
      </w:r>
      <w:r w:rsidRPr="00643E93">
        <w:rPr>
          <w:rFonts w:ascii="宋体" w:eastAsia="宋体" w:hAnsi="宋体" w:cstheme="minorEastAsia" w:hint="eastAsia"/>
          <w:spacing w:val="10"/>
        </w:rPr>
        <w:t>潮州历史悠久，是国务院公布的第二批中国历史文化名城之一。潮州是位于广东省东北部，粤东地区韩江三角洲北部，东北与福建省诏安、平和县接壤，东面与台湾宝岛隔海相望。境内主要河流是韩江及黄岗河。东西最大横距76.68公里，南北最大纵距79.92公里，陆地总面积3613.9平方公里，其中城市建成区面积37.7平方公里，海域533平方公里。潮州市总面积3600.9平方公里。地势北高南低</w:t>
      </w:r>
      <w:r w:rsidR="00010FD4">
        <w:rPr>
          <w:rFonts w:ascii="宋体" w:eastAsia="宋体" w:hAnsi="宋体" w:cstheme="minorEastAsia" w:hint="eastAsia"/>
          <w:spacing w:val="10"/>
        </w:rPr>
        <w:t>。</w:t>
      </w:r>
      <w:r w:rsidRPr="00643E93">
        <w:rPr>
          <w:rFonts w:ascii="宋体" w:eastAsia="宋体" w:hAnsi="宋体" w:cstheme="minorEastAsia" w:hint="eastAsia"/>
          <w:spacing w:val="10"/>
        </w:rPr>
        <w:t>潮州市下辖2个市辖区（湘桥区、潮安区）、1个县（饶平县）及1个县级管理区（枫溪区），共设9个街道办事处、41个镇、891个村民委员会、120个居民委员会。枫溪区由枫溪镇、潮州火车站区，以及由湘桥区凤新街道分出的池湖、蔡陇两个管理区组成，辖5个社区、26个村。在第五次潮州市人口普查显示汉族人口为239.52万人，占99.71%；各少数民族人口为0.7万人，占0.29%。汉族占90%左右，剩下10%为少数民族。由此看出人口的增加对城市环境也是有很大的影响。</w:t>
      </w:r>
    </w:p>
    <w:p w:rsidR="00B86666" w:rsidRPr="00643E93" w:rsidRDefault="00B86666" w:rsidP="00010FD4">
      <w:pPr>
        <w:spacing w:line="360" w:lineRule="auto"/>
        <w:ind w:firstLineChars="200" w:firstLine="520"/>
        <w:jc w:val="left"/>
        <w:rPr>
          <w:rFonts w:ascii="宋体" w:eastAsia="宋体" w:hAnsi="宋体" w:cstheme="minorEastAsia"/>
          <w:spacing w:val="10"/>
        </w:rPr>
      </w:pPr>
      <w:r w:rsidRPr="00643E93">
        <w:rPr>
          <w:rFonts w:ascii="宋体" w:eastAsia="宋体" w:hAnsi="宋体" w:cstheme="minorEastAsia" w:hint="eastAsia"/>
          <w:spacing w:val="10"/>
        </w:rPr>
        <w:t>潮州部分经济发展迅猛，产业基础厚实。潮州区域经济特点鲜明，比较优势突出，部分工业基础厚实，具备相当的规模，产业配套能力强。已形成了以陶瓷、服装、食品、电子、五金不锈钢、婚纱晚礼服 印刷包装、皮塑制鞋 为支柱产业的特色工业体系，特色经济、县域经济、民营经济、港口经济和文化经济发展势头强劲。</w:t>
      </w:r>
    </w:p>
    <w:p w:rsidR="00B86666" w:rsidRPr="00643E93" w:rsidRDefault="00B86666" w:rsidP="00010FD4">
      <w:pPr>
        <w:spacing w:line="360" w:lineRule="auto"/>
        <w:ind w:firstLineChars="200" w:firstLine="520"/>
        <w:jc w:val="left"/>
        <w:rPr>
          <w:rFonts w:ascii="宋体" w:eastAsia="宋体" w:hAnsi="宋体" w:cstheme="minorEastAsia"/>
          <w:b/>
          <w:bCs/>
          <w:spacing w:val="10"/>
        </w:rPr>
      </w:pPr>
      <w:r w:rsidRPr="00643E93">
        <w:rPr>
          <w:rFonts w:ascii="宋体" w:eastAsia="宋体" w:hAnsi="宋体" w:cstheme="minorEastAsia" w:hint="eastAsia"/>
          <w:spacing w:val="10"/>
        </w:rPr>
        <w:t>从人口、社区增加等一系列中可以看出多年来潮州的不断发展，在经</w:t>
      </w:r>
      <w:r w:rsidRPr="00643E93">
        <w:rPr>
          <w:rFonts w:ascii="宋体" w:eastAsia="宋体" w:hAnsi="宋体" w:cstheme="minorEastAsia" w:hint="eastAsia"/>
          <w:spacing w:val="10"/>
        </w:rPr>
        <w:lastRenderedPageBreak/>
        <w:t>济、政治、文化不断发展中快速推动周边环境的变化。我作为家乡的一员，感到非常的骄傲</w:t>
      </w:r>
      <w:r w:rsidRPr="00643E93">
        <w:rPr>
          <w:rFonts w:ascii="宋体" w:eastAsia="宋体" w:hAnsi="宋体" w:cstheme="minorEastAsia" w:hint="eastAsia"/>
          <w:b/>
          <w:bCs/>
          <w:spacing w:val="10"/>
        </w:rPr>
        <w:t>。</w:t>
      </w:r>
    </w:p>
    <w:p w:rsidR="00B86666" w:rsidRPr="00010FD4" w:rsidRDefault="00B86666" w:rsidP="002C0D45">
      <w:pPr>
        <w:pStyle w:val="a8"/>
        <w:numPr>
          <w:ilvl w:val="0"/>
          <w:numId w:val="7"/>
        </w:numPr>
        <w:spacing w:line="360" w:lineRule="auto"/>
        <w:ind w:firstLineChars="0"/>
        <w:jc w:val="left"/>
        <w:rPr>
          <w:rFonts w:ascii="宋体" w:hAnsi="宋体" w:cstheme="minorEastAsia"/>
          <w:b/>
          <w:bCs/>
          <w:spacing w:val="10"/>
        </w:rPr>
      </w:pPr>
      <w:r w:rsidRPr="00010FD4">
        <w:rPr>
          <w:rFonts w:ascii="宋体" w:hAnsi="宋体" w:cstheme="minorEastAsia" w:hint="eastAsia"/>
          <w:b/>
          <w:bCs/>
          <w:spacing w:val="10"/>
        </w:rPr>
        <w:t>潮州环境变化对人们的影响</w:t>
      </w:r>
    </w:p>
    <w:p w:rsidR="00B86666" w:rsidRPr="00643E93" w:rsidRDefault="00010FD4" w:rsidP="0062638C">
      <w:pPr>
        <w:spacing w:line="360" w:lineRule="auto"/>
        <w:ind w:firstLineChars="200" w:firstLine="520"/>
        <w:jc w:val="left"/>
        <w:rPr>
          <w:rFonts w:ascii="宋体" w:eastAsia="宋体" w:hAnsi="宋体" w:cstheme="minorEastAsia"/>
          <w:spacing w:val="10"/>
        </w:rPr>
      </w:pPr>
      <w:r>
        <w:rPr>
          <w:rFonts w:ascii="宋体" w:eastAsia="宋体" w:hAnsi="宋体" w:cstheme="minorEastAsia" w:hint="eastAsia"/>
          <w:spacing w:val="10"/>
        </w:rPr>
        <w:t>1、</w:t>
      </w:r>
      <w:r w:rsidR="00B86666" w:rsidRPr="00643E93">
        <w:rPr>
          <w:rFonts w:ascii="宋体" w:eastAsia="宋体" w:hAnsi="宋体" w:cstheme="minorEastAsia" w:hint="eastAsia"/>
          <w:spacing w:val="10"/>
        </w:rPr>
        <w:t>在潮州实行“十一五”规划前，我市有些地方环境比较堪忧。街道垃圾没有固定点，垃圾随处可见。房屋规划杂乱无章，道路面积小而脏。同时很多老式房子出现墙体裂缝，屋顶瓦片破旧等很多问题，存在许多安全隐患。在一些马路主通道的旁边经常有许多商贩沿街设摊位卖东西，垃圾也是随处扔。</w:t>
      </w:r>
    </w:p>
    <w:p w:rsidR="00B86666" w:rsidRPr="00643E93" w:rsidRDefault="0062638C" w:rsidP="0062638C">
      <w:pPr>
        <w:spacing w:line="360" w:lineRule="auto"/>
        <w:ind w:firstLineChars="200" w:firstLine="520"/>
        <w:jc w:val="both"/>
        <w:rPr>
          <w:rFonts w:ascii="宋体" w:eastAsia="宋体" w:hAnsi="宋体" w:cstheme="minorEastAsia"/>
          <w:spacing w:val="10"/>
        </w:rPr>
      </w:pPr>
      <w:r>
        <w:rPr>
          <w:rFonts w:ascii="宋体" w:eastAsia="宋体" w:hAnsi="宋体" w:cstheme="minorEastAsia" w:hint="eastAsia"/>
          <w:spacing w:val="10"/>
        </w:rPr>
        <w:t>2、</w:t>
      </w:r>
      <w:r w:rsidR="00B86666" w:rsidRPr="00643E93">
        <w:rPr>
          <w:rFonts w:ascii="宋体" w:eastAsia="宋体" w:hAnsi="宋体" w:cstheme="minorEastAsia" w:hint="eastAsia"/>
          <w:spacing w:val="10"/>
        </w:rPr>
        <w:t>后来潮州实行“十一五”：改善生态环境  提高城市竞争力和“十二五”：创环保模范城市 建设生态潮州规划。其中深入贯彻落实科学发展观，不断强化环保责任考核，加强环境保护和生态建设，着力创新环保工作思路，扎实开展创建国家环保模范城市和污染减排工作，进一步提高了环境管理能力和依法行政水平，环境保护工作取得显著成效。“十一五”以来，潮州市坚持把污染减排作为环境保护促进科学发展的重要抓手，切实加强领导，建立了减排考核和责任追究制度，形成了政府统筹、环保部门牵头、各职能部门分工负责、齐抓共管的工作机制，大力实施工程减排、结构减排和监管减排，污染减排工作取得重大进展。“十一五”期间，潮州市环保工作取得了明显成效，为“十二五”环保工作打下良好基础。当前，潮州市的环境保护工作面临的困难和问题仍然相当突出：环境保护责任制考核工作后劲不足、污染减排压力大、环境管理能力建设矛盾突出。在困难与压力面前，只有激流勇进，开拓创新，经过全市环保部门的艰辛努力以及社会各界的共同奋斗，环境保护工作就一定能取得令人瞩目的成就。</w:t>
      </w:r>
    </w:p>
    <w:p w:rsidR="00B86666" w:rsidRPr="00643E93" w:rsidRDefault="0062638C" w:rsidP="0062638C">
      <w:pPr>
        <w:spacing w:line="360" w:lineRule="auto"/>
        <w:ind w:firstLineChars="200" w:firstLine="520"/>
        <w:jc w:val="both"/>
        <w:rPr>
          <w:rFonts w:ascii="宋体" w:eastAsia="宋体" w:hAnsi="宋体" w:cstheme="minorEastAsia"/>
          <w:spacing w:val="10"/>
        </w:rPr>
      </w:pPr>
      <w:r>
        <w:rPr>
          <w:rFonts w:ascii="宋体" w:eastAsia="宋体" w:hAnsi="宋体" w:cstheme="minorEastAsia" w:hint="eastAsia"/>
          <w:spacing w:val="10"/>
        </w:rPr>
        <w:t>3、</w:t>
      </w:r>
      <w:r w:rsidR="00B86666" w:rsidRPr="00643E93">
        <w:rPr>
          <w:rFonts w:ascii="宋体" w:eastAsia="宋体" w:hAnsi="宋体" w:cstheme="minorEastAsia" w:hint="eastAsia"/>
          <w:spacing w:val="10"/>
        </w:rPr>
        <w:t>在我市实行各项规划的同时，潮州上下掀起了“创建文明社区”的热潮，广大市民积极参与。如今，无论是公共场所的卫生，还是小区的环境，都得到了一定程度的改善。其中，开元社区、悦园社区、中山路社区等10个文明社区创建先行点计划自9月初启动以来，有关方面采取了一系列措施，重点整治环境卫生问题，多数社区都焕发了新容新貌。不过，也有个别社区依然存在着居民随意乱丢垃圾等不文明现象。</w:t>
      </w:r>
    </w:p>
    <w:p w:rsidR="00B86666" w:rsidRPr="00643E93" w:rsidRDefault="00B86666" w:rsidP="0062638C">
      <w:pPr>
        <w:spacing w:line="360" w:lineRule="auto"/>
        <w:ind w:firstLine="800"/>
        <w:jc w:val="left"/>
        <w:rPr>
          <w:rFonts w:ascii="宋体" w:eastAsia="宋体" w:hAnsi="宋体" w:cstheme="minorEastAsia"/>
          <w:spacing w:val="10"/>
        </w:rPr>
      </w:pPr>
      <w:r w:rsidRPr="00643E93">
        <w:rPr>
          <w:rFonts w:ascii="宋体" w:eastAsia="宋体" w:hAnsi="宋体" w:cstheme="minorEastAsia" w:hint="eastAsia"/>
          <w:spacing w:val="10"/>
        </w:rPr>
        <w:lastRenderedPageBreak/>
        <w:t>自全市开展创建文明社区活动以来，西湖街道将悦园社区作为先行点，采取了一系列环境卫生整治措施，构建起全方位卫生保洁体系，使原本比较老旧的小区面貌焕然一新。</w:t>
      </w:r>
    </w:p>
    <w:p w:rsidR="00B86666" w:rsidRPr="00643E93" w:rsidRDefault="00B86666" w:rsidP="0062638C">
      <w:pPr>
        <w:spacing w:line="360" w:lineRule="auto"/>
        <w:jc w:val="left"/>
        <w:rPr>
          <w:rFonts w:ascii="宋体" w:eastAsia="宋体" w:hAnsi="宋体" w:cstheme="minorEastAsia"/>
          <w:spacing w:val="10"/>
        </w:rPr>
      </w:pPr>
      <w:r w:rsidRPr="00643E93">
        <w:rPr>
          <w:rFonts w:ascii="宋体" w:eastAsia="宋体" w:hAnsi="宋体" w:cstheme="minorEastAsia" w:hint="eastAsia"/>
          <w:spacing w:val="10"/>
        </w:rPr>
        <w:t xml:space="preserve">    近日，来到悦园小区，只见原来崎岖不平的大门入口变得平坦舒服了，公布栏中张贴着醒目的物业收费公示表，门卫室中保安正在认真地观察着各个监控摄像头。整个小区看起来十分整洁，走到小区楼层的几个旮旯处，也不见任何垃圾杂物。花草区、板报区张挂着创建文明社区的横幅标语、文明提示牌及宣传海报等。</w:t>
      </w:r>
    </w:p>
    <w:p w:rsidR="00B86666" w:rsidRPr="00643E93" w:rsidRDefault="00B86666" w:rsidP="0062638C">
      <w:pPr>
        <w:spacing w:line="360" w:lineRule="auto"/>
        <w:ind w:firstLineChars="200" w:firstLine="520"/>
        <w:jc w:val="left"/>
        <w:rPr>
          <w:rFonts w:ascii="宋体" w:eastAsia="宋体" w:hAnsi="宋体" w:cstheme="minorEastAsia"/>
          <w:spacing w:val="10"/>
        </w:rPr>
      </w:pPr>
      <w:r w:rsidRPr="00643E93">
        <w:rPr>
          <w:rFonts w:ascii="宋体" w:eastAsia="宋体" w:hAnsi="宋体" w:cstheme="minorEastAsia" w:hint="eastAsia"/>
          <w:spacing w:val="10"/>
        </w:rPr>
        <w:t>据悦园社区负责人介绍，悦园社区辖属的住宅小区楼龄都较久，部分出现下水道堵塞、路面坑洼、围墙破旧等现象。为进一步提高居民生活环境质量，此次西湖街道将悦园小区作为先行点，发动小区居民捐款，筹集4万多元用于优化小区环境。他们成立起环境卫生保洁队，对小区进行卫生保洁。不少居民自发清洗楼道，清除卫生死角，拔草除草，清理各类小广告等“牛皮癣”。此外，他们还翻新小区大门，粉刷围墙，清理下水道，修补路面，为小区增加监控设备等，使小区的面貌得到了改观。</w:t>
      </w:r>
    </w:p>
    <w:p w:rsidR="00B86666" w:rsidRPr="00643E93" w:rsidRDefault="0062638C" w:rsidP="0062638C">
      <w:pPr>
        <w:spacing w:line="360" w:lineRule="auto"/>
        <w:ind w:firstLineChars="200" w:firstLine="520"/>
        <w:jc w:val="left"/>
        <w:rPr>
          <w:rFonts w:ascii="宋体" w:eastAsia="宋体" w:hAnsi="宋体" w:cstheme="minorEastAsia"/>
          <w:spacing w:val="10"/>
        </w:rPr>
      </w:pPr>
      <w:r>
        <w:rPr>
          <w:rFonts w:ascii="宋体" w:eastAsia="宋体" w:hAnsi="宋体" w:cstheme="minorEastAsia" w:hint="eastAsia"/>
          <w:spacing w:val="10"/>
        </w:rPr>
        <w:t>4、</w:t>
      </w:r>
      <w:r w:rsidR="00B86666" w:rsidRPr="00643E93">
        <w:rPr>
          <w:rFonts w:ascii="宋体" w:eastAsia="宋体" w:hAnsi="宋体" w:cstheme="minorEastAsia" w:hint="eastAsia"/>
          <w:spacing w:val="10"/>
        </w:rPr>
        <w:t>随着潮州环境的不断改变与发展，人们的生活水平也不断提高，除了道路整洁，宽敞，城市规划合理有序。人们的出行方式也慢慢改变着，从以前的自行车到现在普遍的摩托车和私家车以及如今普遍推广的滴滴打车等都改变着人们的生活。但也因此会造成塞车等问题。</w:t>
      </w:r>
    </w:p>
    <w:p w:rsidR="00B86666" w:rsidRPr="00643E93" w:rsidRDefault="0062638C" w:rsidP="0062638C">
      <w:pPr>
        <w:spacing w:line="360" w:lineRule="auto"/>
        <w:ind w:firstLineChars="200" w:firstLine="520"/>
        <w:jc w:val="left"/>
        <w:rPr>
          <w:rFonts w:ascii="宋体" w:eastAsia="宋体" w:hAnsi="宋体" w:cstheme="minorEastAsia"/>
          <w:spacing w:val="10"/>
        </w:rPr>
      </w:pPr>
      <w:r>
        <w:rPr>
          <w:rFonts w:ascii="宋体" w:eastAsia="宋体" w:hAnsi="宋体" w:cstheme="minorEastAsia" w:hint="eastAsia"/>
          <w:spacing w:val="10"/>
        </w:rPr>
        <w:t>5、</w:t>
      </w:r>
      <w:r w:rsidR="00B86666" w:rsidRPr="00643E93">
        <w:rPr>
          <w:rFonts w:ascii="宋体" w:eastAsia="宋体" w:hAnsi="宋体" w:cstheme="minorEastAsia" w:hint="eastAsia"/>
          <w:spacing w:val="10"/>
        </w:rPr>
        <w:t>随着经济发展，潮州的娱乐文化方面也是颇为丰富多彩。每逢过节都有不同的节日文化活动。购物方面也是方便快捷。</w:t>
      </w:r>
    </w:p>
    <w:p w:rsidR="00B86666" w:rsidRPr="00643E93" w:rsidRDefault="00B86666" w:rsidP="0062638C">
      <w:pPr>
        <w:spacing w:line="360" w:lineRule="auto"/>
        <w:ind w:firstLineChars="200" w:firstLine="520"/>
        <w:jc w:val="left"/>
        <w:rPr>
          <w:rFonts w:ascii="宋体" w:eastAsia="宋体" w:hAnsi="宋体" w:cstheme="minorEastAsia"/>
          <w:spacing w:val="10"/>
        </w:rPr>
      </w:pPr>
      <w:r w:rsidRPr="00643E93">
        <w:rPr>
          <w:rFonts w:ascii="宋体" w:eastAsia="宋体" w:hAnsi="宋体" w:cstheme="minorEastAsia" w:hint="eastAsia"/>
          <w:spacing w:val="10"/>
        </w:rPr>
        <w:t>综上所述，这些年潮州的环境变化给潮州人民的生活带来了许多快乐，有利于提升人们的幸福感。</w:t>
      </w:r>
    </w:p>
    <w:p w:rsidR="00B86666" w:rsidRPr="0062638C" w:rsidRDefault="00B86666" w:rsidP="002C0D45">
      <w:pPr>
        <w:pStyle w:val="a8"/>
        <w:numPr>
          <w:ilvl w:val="0"/>
          <w:numId w:val="7"/>
        </w:numPr>
        <w:spacing w:line="360" w:lineRule="auto"/>
        <w:ind w:firstLineChars="0"/>
        <w:jc w:val="left"/>
        <w:rPr>
          <w:rFonts w:ascii="宋体" w:hAnsi="宋体" w:cstheme="minorEastAsia"/>
          <w:b/>
          <w:bCs/>
          <w:spacing w:val="10"/>
        </w:rPr>
      </w:pPr>
      <w:r w:rsidRPr="0062638C">
        <w:rPr>
          <w:rFonts w:ascii="宋体" w:hAnsi="宋体" w:cstheme="minorEastAsia" w:hint="eastAsia"/>
          <w:b/>
          <w:bCs/>
          <w:spacing w:val="10"/>
        </w:rPr>
        <w:t>对潮州环境变化的对策与建议</w:t>
      </w:r>
    </w:p>
    <w:p w:rsidR="00B86666" w:rsidRPr="00643E93" w:rsidRDefault="00B86666" w:rsidP="0062638C">
      <w:pPr>
        <w:spacing w:line="360" w:lineRule="auto"/>
        <w:ind w:firstLineChars="200" w:firstLine="520"/>
        <w:jc w:val="both"/>
        <w:rPr>
          <w:rFonts w:ascii="宋体" w:eastAsia="宋体" w:hAnsi="宋体" w:cstheme="minorEastAsia"/>
          <w:spacing w:val="10"/>
        </w:rPr>
      </w:pPr>
      <w:r w:rsidRPr="00643E93">
        <w:rPr>
          <w:rFonts w:ascii="宋体" w:eastAsia="宋体" w:hAnsi="宋体" w:cstheme="minorEastAsia" w:hint="eastAsia"/>
          <w:spacing w:val="10"/>
        </w:rPr>
        <w:t>1</w:t>
      </w:r>
      <w:r w:rsidR="0062638C">
        <w:rPr>
          <w:rFonts w:ascii="宋体" w:eastAsia="宋体" w:hAnsi="宋体" w:cstheme="minorEastAsia" w:hint="eastAsia"/>
          <w:spacing w:val="10"/>
        </w:rPr>
        <w:t>、坚持一切从实际出发，实事求是。</w:t>
      </w:r>
    </w:p>
    <w:p w:rsidR="00B86666" w:rsidRPr="00643E93" w:rsidRDefault="00B86666" w:rsidP="0062638C">
      <w:pPr>
        <w:spacing w:line="360" w:lineRule="auto"/>
        <w:ind w:firstLineChars="200" w:firstLine="520"/>
        <w:jc w:val="both"/>
        <w:rPr>
          <w:rFonts w:ascii="宋体" w:eastAsia="宋体" w:hAnsi="宋体" w:cstheme="minorEastAsia"/>
          <w:spacing w:val="10"/>
        </w:rPr>
      </w:pPr>
      <w:r w:rsidRPr="00643E93">
        <w:rPr>
          <w:rFonts w:ascii="宋体" w:eastAsia="宋体" w:hAnsi="宋体" w:cstheme="minorEastAsia" w:hint="eastAsia"/>
          <w:spacing w:val="10"/>
        </w:rPr>
        <w:t>2</w:t>
      </w:r>
      <w:r w:rsidR="0062638C">
        <w:rPr>
          <w:rFonts w:ascii="宋体" w:eastAsia="宋体" w:hAnsi="宋体" w:cstheme="minorEastAsia" w:hint="eastAsia"/>
          <w:spacing w:val="10"/>
        </w:rPr>
        <w:t>、</w:t>
      </w:r>
      <w:r w:rsidRPr="00643E93">
        <w:rPr>
          <w:rFonts w:ascii="宋体" w:eastAsia="宋体" w:hAnsi="宋体" w:cstheme="minorEastAsia" w:hint="eastAsia"/>
          <w:spacing w:val="10"/>
        </w:rPr>
        <w:t>明确目标，落实责任，制订枫江污染整治工作方案。</w:t>
      </w:r>
    </w:p>
    <w:p w:rsidR="00B86666" w:rsidRPr="00643E93" w:rsidRDefault="00B86666" w:rsidP="0062638C">
      <w:pPr>
        <w:spacing w:line="360" w:lineRule="auto"/>
        <w:jc w:val="left"/>
        <w:rPr>
          <w:rFonts w:ascii="宋体" w:eastAsia="宋体" w:hAnsi="宋体" w:cstheme="minorEastAsia"/>
          <w:spacing w:val="10"/>
        </w:rPr>
      </w:pPr>
      <w:r w:rsidRPr="00643E93">
        <w:rPr>
          <w:rFonts w:ascii="宋体" w:eastAsia="宋体" w:hAnsi="宋体" w:cstheme="minorEastAsia" w:hint="eastAsia"/>
          <w:spacing w:val="10"/>
        </w:rPr>
        <w:t xml:space="preserve">   </w:t>
      </w:r>
      <w:r w:rsidR="0062638C">
        <w:rPr>
          <w:rFonts w:ascii="宋体" w:eastAsia="宋体" w:hAnsi="宋体" w:cstheme="minorEastAsia" w:hint="eastAsia"/>
          <w:spacing w:val="10"/>
        </w:rPr>
        <w:t xml:space="preserve"> </w:t>
      </w:r>
      <w:r w:rsidRPr="00643E93">
        <w:rPr>
          <w:rFonts w:ascii="宋体" w:eastAsia="宋体" w:hAnsi="宋体" w:cstheme="minorEastAsia" w:hint="eastAsia"/>
          <w:spacing w:val="10"/>
        </w:rPr>
        <w:t>3</w:t>
      </w:r>
      <w:r w:rsidR="0062638C">
        <w:rPr>
          <w:rFonts w:ascii="宋体" w:eastAsia="宋体" w:hAnsi="宋体" w:cstheme="minorEastAsia" w:hint="eastAsia"/>
          <w:spacing w:val="10"/>
        </w:rPr>
        <w:t>、</w:t>
      </w:r>
      <w:r w:rsidRPr="00643E93">
        <w:rPr>
          <w:rFonts w:ascii="宋体" w:eastAsia="宋体" w:hAnsi="宋体" w:cstheme="minorEastAsia" w:hint="eastAsia"/>
          <w:spacing w:val="10"/>
        </w:rPr>
        <w:t>充分调研，抓住重点，制订正确的整治方案，立足职责，做好相关工作。</w:t>
      </w:r>
    </w:p>
    <w:p w:rsidR="00B86666" w:rsidRPr="00643E93" w:rsidRDefault="00B86666" w:rsidP="0062638C">
      <w:pPr>
        <w:spacing w:line="360" w:lineRule="auto"/>
        <w:ind w:firstLineChars="200" w:firstLine="520"/>
        <w:jc w:val="both"/>
        <w:rPr>
          <w:rFonts w:ascii="宋体" w:eastAsia="宋体" w:hAnsi="宋体" w:cstheme="minorEastAsia"/>
          <w:spacing w:val="10"/>
        </w:rPr>
      </w:pPr>
      <w:r w:rsidRPr="00643E93">
        <w:rPr>
          <w:rFonts w:ascii="宋体" w:eastAsia="宋体" w:hAnsi="宋体" w:cstheme="minorEastAsia" w:hint="eastAsia"/>
          <w:spacing w:val="10"/>
        </w:rPr>
        <w:t>4</w:t>
      </w:r>
      <w:r w:rsidR="0062638C">
        <w:rPr>
          <w:rFonts w:ascii="宋体" w:eastAsia="宋体" w:hAnsi="宋体" w:cstheme="minorEastAsia" w:hint="eastAsia"/>
          <w:spacing w:val="10"/>
        </w:rPr>
        <w:t>、</w:t>
      </w:r>
      <w:r w:rsidRPr="00643E93">
        <w:rPr>
          <w:rFonts w:ascii="宋体" w:eastAsia="宋体" w:hAnsi="宋体" w:cstheme="minorEastAsia" w:hint="eastAsia"/>
          <w:spacing w:val="10"/>
        </w:rPr>
        <w:t>城区环境不断改善，并且努力推进潮州的碧水工程、蓝天工程、</w:t>
      </w:r>
      <w:r w:rsidRPr="00643E93">
        <w:rPr>
          <w:rFonts w:ascii="宋体" w:eastAsia="宋体" w:hAnsi="宋体" w:cstheme="minorEastAsia" w:hint="eastAsia"/>
          <w:spacing w:val="10"/>
        </w:rPr>
        <w:lastRenderedPageBreak/>
        <w:t>宁静工程、绿地工程的发展。</w:t>
      </w:r>
    </w:p>
    <w:p w:rsidR="00B86666" w:rsidRPr="00643E93" w:rsidRDefault="00B86666" w:rsidP="0062638C">
      <w:pPr>
        <w:spacing w:line="360" w:lineRule="auto"/>
        <w:ind w:firstLineChars="200" w:firstLine="520"/>
        <w:jc w:val="both"/>
        <w:rPr>
          <w:rFonts w:ascii="宋体" w:eastAsia="宋体" w:hAnsi="宋体" w:cstheme="minorEastAsia"/>
          <w:spacing w:val="10"/>
        </w:rPr>
      </w:pPr>
      <w:r w:rsidRPr="00643E93">
        <w:rPr>
          <w:rFonts w:ascii="宋体" w:eastAsia="宋体" w:hAnsi="宋体" w:cstheme="minorEastAsia" w:hint="eastAsia"/>
          <w:spacing w:val="10"/>
        </w:rPr>
        <w:t>5</w:t>
      </w:r>
      <w:r w:rsidR="0062638C">
        <w:rPr>
          <w:rFonts w:ascii="宋体" w:eastAsia="宋体" w:hAnsi="宋体" w:cstheme="minorEastAsia" w:hint="eastAsia"/>
          <w:spacing w:val="10"/>
        </w:rPr>
        <w:t>、</w:t>
      </w:r>
      <w:r w:rsidRPr="00643E93">
        <w:rPr>
          <w:rFonts w:ascii="宋体" w:eastAsia="宋体" w:hAnsi="宋体" w:cstheme="minorEastAsia" w:hint="eastAsia"/>
          <w:spacing w:val="10"/>
        </w:rPr>
        <w:t>一切站在人民利益的立场上出发，不断提高人民的生活水平，使人民安居乐业，提升居民幸福感。</w:t>
      </w:r>
    </w:p>
    <w:p w:rsidR="00B86666" w:rsidRPr="00643E93" w:rsidRDefault="00B86666" w:rsidP="0062638C">
      <w:pPr>
        <w:spacing w:line="360" w:lineRule="auto"/>
        <w:ind w:firstLineChars="200" w:firstLine="520"/>
        <w:jc w:val="both"/>
        <w:rPr>
          <w:rFonts w:ascii="宋体" w:eastAsia="宋体" w:hAnsi="宋体" w:cstheme="minorEastAsia"/>
          <w:spacing w:val="10"/>
        </w:rPr>
      </w:pPr>
      <w:r w:rsidRPr="00643E93">
        <w:rPr>
          <w:rFonts w:ascii="宋体" w:eastAsia="宋体" w:hAnsi="宋体" w:cstheme="minorEastAsia" w:hint="eastAsia"/>
          <w:spacing w:val="10"/>
        </w:rPr>
        <w:t>6</w:t>
      </w:r>
      <w:r w:rsidR="0062638C">
        <w:rPr>
          <w:rFonts w:ascii="宋体" w:eastAsia="宋体" w:hAnsi="宋体" w:cstheme="minorEastAsia" w:hint="eastAsia"/>
          <w:spacing w:val="10"/>
        </w:rPr>
        <w:t>、</w:t>
      </w:r>
      <w:r w:rsidRPr="00643E93">
        <w:rPr>
          <w:rFonts w:ascii="宋体" w:eastAsia="宋体" w:hAnsi="宋体" w:cstheme="minorEastAsia" w:hint="eastAsia"/>
          <w:spacing w:val="10"/>
        </w:rPr>
        <w:t>要加强和改善党对经济工作的领导，充分发挥各级党组织的领导核心作用，各级党员领导干部要加强学习，认真领会相关会议精神，吃透有关政策，用新思想、新目标、新方法武装头脑，指导实践，推动工作。</w:t>
      </w:r>
    </w:p>
    <w:p w:rsidR="00B86666" w:rsidRPr="00D0211E" w:rsidRDefault="00B86666" w:rsidP="00D0211E">
      <w:pPr>
        <w:widowControl/>
        <w:spacing w:line="360" w:lineRule="auto"/>
        <w:jc w:val="left"/>
        <w:rPr>
          <w:rFonts w:ascii="宋体" w:eastAsia="宋体" w:hAnsi="宋体" w:cstheme="minorEastAsia"/>
          <w:spacing w:val="10"/>
        </w:rPr>
      </w:pPr>
      <w:r w:rsidRPr="00643E93">
        <w:rPr>
          <w:rFonts w:ascii="宋体" w:eastAsia="宋体" w:hAnsi="宋体" w:cstheme="minorEastAsia"/>
          <w:spacing w:val="10"/>
        </w:rPr>
        <w:br w:type="page"/>
      </w:r>
    </w:p>
    <w:p w:rsidR="00B86666" w:rsidRPr="00643E93" w:rsidRDefault="00B86666" w:rsidP="00D0211E">
      <w:pPr>
        <w:pStyle w:val="1"/>
      </w:pPr>
      <w:bookmarkStart w:id="29" w:name="_Toc466364039"/>
      <w:bookmarkStart w:id="30" w:name="_Toc466364165"/>
      <w:bookmarkStart w:id="31" w:name="_Toc466364792"/>
      <w:bookmarkStart w:id="32" w:name="_Toc466365553"/>
      <w:r w:rsidRPr="00643E93">
        <w:rPr>
          <w:rFonts w:hint="eastAsia"/>
        </w:rPr>
        <w:lastRenderedPageBreak/>
        <w:t>关于</w:t>
      </w:r>
      <w:r w:rsidR="00D0211E">
        <w:rPr>
          <w:rFonts w:hint="eastAsia"/>
        </w:rPr>
        <w:t>汕头市潮南区陈店镇的环境状况调查</w:t>
      </w:r>
      <w:bookmarkEnd w:id="29"/>
      <w:bookmarkEnd w:id="30"/>
      <w:bookmarkEnd w:id="31"/>
      <w:bookmarkEnd w:id="32"/>
    </w:p>
    <w:p w:rsidR="00D0211E" w:rsidRDefault="00B86666" w:rsidP="00D0211E">
      <w:r w:rsidRPr="00643E93">
        <w:rPr>
          <w:rFonts w:hint="eastAsia"/>
        </w:rPr>
        <w:t>15</w:t>
      </w:r>
      <w:r w:rsidRPr="00643E93">
        <w:rPr>
          <w:rFonts w:hint="eastAsia"/>
        </w:rPr>
        <w:t>市场营销</w:t>
      </w:r>
      <w:r w:rsidRPr="00643E93">
        <w:rPr>
          <w:rFonts w:hint="eastAsia"/>
        </w:rPr>
        <w:t>2</w:t>
      </w:r>
      <w:r w:rsidRPr="00643E93">
        <w:rPr>
          <w:rFonts w:hint="eastAsia"/>
        </w:rPr>
        <w:t>班</w:t>
      </w:r>
      <w:r w:rsidRPr="00643E93">
        <w:rPr>
          <w:rFonts w:hint="eastAsia"/>
        </w:rPr>
        <w:t xml:space="preserve">  </w:t>
      </w:r>
      <w:r w:rsidRPr="00643E93">
        <w:rPr>
          <w:rFonts w:hint="eastAsia"/>
        </w:rPr>
        <w:t>蔡丹虹</w:t>
      </w:r>
    </w:p>
    <w:p w:rsidR="00D0211E" w:rsidRDefault="00D0211E" w:rsidP="00D0211E">
      <w:pPr>
        <w:ind w:firstLineChars="150" w:firstLine="361"/>
        <w:jc w:val="both"/>
        <w:rPr>
          <w:rFonts w:ascii="宋体" w:eastAsia="宋体" w:hAnsi="宋体"/>
          <w:b/>
          <w:color w:val="000000"/>
        </w:rPr>
      </w:pPr>
      <w:r>
        <w:rPr>
          <w:rFonts w:ascii="宋体" w:eastAsia="宋体" w:hAnsi="宋体" w:hint="eastAsia"/>
          <w:b/>
          <w:color w:val="000000"/>
        </w:rPr>
        <w:t xml:space="preserve"> 一、</w:t>
      </w:r>
      <w:r w:rsidR="00B86666" w:rsidRPr="00643E93">
        <w:rPr>
          <w:rFonts w:ascii="宋体" w:eastAsia="宋体" w:hAnsi="宋体" w:hint="eastAsia"/>
          <w:b/>
          <w:color w:val="000000"/>
        </w:rPr>
        <w:t>调查</w:t>
      </w:r>
      <w:r>
        <w:rPr>
          <w:rFonts w:ascii="宋体" w:eastAsia="宋体" w:hAnsi="宋体" w:hint="eastAsia"/>
          <w:b/>
          <w:color w:val="000000"/>
        </w:rPr>
        <w:t>基本概况</w:t>
      </w:r>
    </w:p>
    <w:p w:rsidR="00D0211E" w:rsidRPr="00D0211E" w:rsidRDefault="00D0211E" w:rsidP="00D0211E">
      <w:pPr>
        <w:tabs>
          <w:tab w:val="left" w:pos="600"/>
        </w:tabs>
        <w:spacing w:line="360" w:lineRule="auto"/>
        <w:ind w:firstLineChars="200" w:firstLine="480"/>
        <w:jc w:val="left"/>
        <w:rPr>
          <w:rFonts w:ascii="宋体" w:eastAsia="宋体" w:hAnsi="宋体"/>
        </w:rPr>
      </w:pPr>
      <w:r w:rsidRPr="00D0211E">
        <w:rPr>
          <w:rFonts w:ascii="宋体" w:eastAsia="宋体" w:hAnsi="宋体" w:hint="eastAsia"/>
        </w:rPr>
        <w:t>（一）调查</w:t>
      </w:r>
      <w:r w:rsidR="00B86666" w:rsidRPr="00D0211E">
        <w:rPr>
          <w:rFonts w:ascii="宋体" w:eastAsia="宋体" w:hAnsi="宋体"/>
        </w:rPr>
        <w:t>目的</w:t>
      </w:r>
    </w:p>
    <w:p w:rsidR="00B86666" w:rsidRPr="00D0211E" w:rsidRDefault="00B86666" w:rsidP="00D0211E">
      <w:pPr>
        <w:tabs>
          <w:tab w:val="left" w:pos="600"/>
        </w:tabs>
        <w:spacing w:line="360" w:lineRule="auto"/>
        <w:ind w:firstLineChars="200" w:firstLine="480"/>
        <w:jc w:val="left"/>
        <w:rPr>
          <w:rFonts w:ascii="宋体" w:eastAsia="宋体" w:hAnsi="宋体"/>
        </w:rPr>
      </w:pPr>
      <w:r w:rsidRPr="00643E93">
        <w:rPr>
          <w:rFonts w:ascii="宋体" w:eastAsia="宋体" w:hAnsi="宋体"/>
        </w:rPr>
        <w:t>通过对家乡环境情况的调查，了解家乡环境中存在的问题，认识到环境污染的严重</w:t>
      </w:r>
      <w:r w:rsidRPr="00643E93">
        <w:rPr>
          <w:rFonts w:ascii="宋体" w:eastAsia="宋体" w:hAnsi="宋体" w:hint="eastAsia"/>
        </w:rPr>
        <w:t>性，分析家乡环境存在的问题，找到改善家乡环境的对策，为家乡环境保护事业贡献自己的一份力量。</w:t>
      </w:r>
    </w:p>
    <w:p w:rsidR="00D0211E" w:rsidRDefault="00D0211E" w:rsidP="00D0211E">
      <w:pPr>
        <w:tabs>
          <w:tab w:val="left" w:pos="600"/>
        </w:tabs>
        <w:spacing w:line="360" w:lineRule="auto"/>
        <w:ind w:firstLineChars="200" w:firstLine="480"/>
        <w:jc w:val="left"/>
        <w:rPr>
          <w:rFonts w:ascii="宋体" w:eastAsia="宋体" w:hAnsi="宋体"/>
        </w:rPr>
      </w:pPr>
      <w:r>
        <w:rPr>
          <w:rFonts w:ascii="宋体" w:eastAsia="宋体" w:hAnsi="宋体" w:hint="eastAsia"/>
        </w:rPr>
        <w:t>（二）</w:t>
      </w:r>
      <w:r w:rsidR="00B86666" w:rsidRPr="00D0211E">
        <w:rPr>
          <w:rFonts w:ascii="宋体" w:eastAsia="宋体" w:hAnsi="宋体" w:hint="eastAsia"/>
        </w:rPr>
        <w:t>调查地点</w:t>
      </w:r>
    </w:p>
    <w:p w:rsidR="00B86666" w:rsidRPr="00643E93" w:rsidRDefault="00B86666" w:rsidP="00D0211E">
      <w:pPr>
        <w:tabs>
          <w:tab w:val="left" w:pos="600"/>
        </w:tabs>
        <w:spacing w:line="360" w:lineRule="auto"/>
        <w:ind w:firstLineChars="200" w:firstLine="480"/>
        <w:jc w:val="left"/>
        <w:rPr>
          <w:rFonts w:ascii="宋体" w:eastAsia="宋体" w:hAnsi="宋体"/>
        </w:rPr>
      </w:pPr>
      <w:r w:rsidRPr="00D0211E">
        <w:rPr>
          <w:rFonts w:ascii="宋体" w:eastAsia="宋体" w:hAnsi="宋体" w:hint="eastAsia"/>
        </w:rPr>
        <w:t>汕头市潮南区陈店镇</w:t>
      </w:r>
    </w:p>
    <w:p w:rsidR="00D0211E" w:rsidRDefault="00D0211E" w:rsidP="00D0211E">
      <w:pPr>
        <w:tabs>
          <w:tab w:val="left" w:pos="600"/>
        </w:tabs>
        <w:spacing w:line="360" w:lineRule="auto"/>
        <w:ind w:firstLineChars="200" w:firstLine="480"/>
        <w:jc w:val="left"/>
        <w:rPr>
          <w:rFonts w:ascii="宋体" w:eastAsia="宋体" w:hAnsi="宋体"/>
        </w:rPr>
      </w:pPr>
      <w:r>
        <w:rPr>
          <w:rFonts w:ascii="宋体" w:eastAsia="宋体" w:hAnsi="宋体" w:hint="eastAsia"/>
        </w:rPr>
        <w:t>（</w:t>
      </w:r>
      <w:r w:rsidRPr="00D0211E">
        <w:rPr>
          <w:rFonts w:ascii="宋体" w:eastAsia="宋体" w:hAnsi="宋体" w:hint="eastAsia"/>
        </w:rPr>
        <w:t>三</w:t>
      </w:r>
      <w:r>
        <w:rPr>
          <w:rFonts w:ascii="宋体" w:eastAsia="宋体" w:hAnsi="宋体" w:hint="eastAsia"/>
        </w:rPr>
        <w:t>）</w:t>
      </w:r>
      <w:r w:rsidR="00B86666" w:rsidRPr="00D0211E">
        <w:rPr>
          <w:rFonts w:ascii="宋体" w:eastAsia="宋体" w:hAnsi="宋体" w:hint="eastAsia"/>
        </w:rPr>
        <w:t>调查时间</w:t>
      </w:r>
    </w:p>
    <w:p w:rsidR="00B86666" w:rsidRPr="00D0211E" w:rsidRDefault="00B86666" w:rsidP="00D0211E">
      <w:pPr>
        <w:tabs>
          <w:tab w:val="left" w:pos="600"/>
        </w:tabs>
        <w:spacing w:line="360" w:lineRule="auto"/>
        <w:ind w:firstLineChars="200" w:firstLine="480"/>
        <w:jc w:val="left"/>
        <w:rPr>
          <w:rFonts w:ascii="宋体" w:eastAsia="宋体" w:hAnsi="宋体"/>
        </w:rPr>
      </w:pPr>
      <w:r w:rsidRPr="00643E93">
        <w:rPr>
          <w:rFonts w:ascii="宋体" w:eastAsia="宋体" w:hAnsi="宋体" w:hint="eastAsia"/>
        </w:rPr>
        <w:t>2016年8月7号</w:t>
      </w:r>
      <w:r w:rsidRPr="00643E93">
        <w:rPr>
          <w:rFonts w:ascii="宋体" w:eastAsia="宋体" w:hAnsi="宋体"/>
        </w:rPr>
        <w:t>—</w:t>
      </w:r>
      <w:r w:rsidRPr="00643E93">
        <w:rPr>
          <w:rFonts w:ascii="宋体" w:eastAsia="宋体" w:hAnsi="宋体" w:hint="eastAsia"/>
        </w:rPr>
        <w:t>8月10号</w:t>
      </w:r>
    </w:p>
    <w:p w:rsidR="00D0211E" w:rsidRPr="00D0211E" w:rsidRDefault="00D0211E" w:rsidP="00D0211E">
      <w:pPr>
        <w:tabs>
          <w:tab w:val="left" w:pos="600"/>
        </w:tabs>
        <w:spacing w:line="360" w:lineRule="auto"/>
        <w:ind w:firstLineChars="200" w:firstLine="480"/>
        <w:jc w:val="left"/>
        <w:rPr>
          <w:rFonts w:ascii="宋体" w:eastAsia="宋体" w:hAnsi="宋体"/>
        </w:rPr>
      </w:pPr>
      <w:r>
        <w:rPr>
          <w:rFonts w:ascii="宋体" w:eastAsia="宋体" w:hAnsi="宋体" w:hint="eastAsia"/>
        </w:rPr>
        <w:t>（四）</w:t>
      </w:r>
      <w:r w:rsidR="00B86666" w:rsidRPr="00D0211E">
        <w:rPr>
          <w:rFonts w:ascii="宋体" w:eastAsia="宋体" w:hAnsi="宋体" w:hint="eastAsia"/>
        </w:rPr>
        <w:t>调查方法</w:t>
      </w:r>
    </w:p>
    <w:p w:rsidR="00B86666" w:rsidRPr="00D0211E" w:rsidRDefault="00B86666" w:rsidP="00D0211E">
      <w:pPr>
        <w:tabs>
          <w:tab w:val="left" w:pos="600"/>
        </w:tabs>
        <w:spacing w:line="360" w:lineRule="auto"/>
        <w:ind w:firstLineChars="200" w:firstLine="480"/>
        <w:jc w:val="left"/>
        <w:rPr>
          <w:rFonts w:ascii="宋体" w:eastAsia="宋体" w:hAnsi="宋体"/>
        </w:rPr>
      </w:pPr>
      <w:r w:rsidRPr="00D0211E">
        <w:rPr>
          <w:rFonts w:ascii="宋体" w:eastAsia="宋体" w:hAnsi="宋体" w:hint="eastAsia"/>
        </w:rPr>
        <w:t>参阅资料法 实地考察法</w:t>
      </w:r>
    </w:p>
    <w:p w:rsidR="00D0211E" w:rsidRPr="00D0211E" w:rsidRDefault="00D0211E" w:rsidP="00D0211E">
      <w:pPr>
        <w:tabs>
          <w:tab w:val="left" w:pos="600"/>
        </w:tabs>
        <w:spacing w:line="360" w:lineRule="auto"/>
        <w:ind w:firstLineChars="200" w:firstLine="480"/>
        <w:jc w:val="left"/>
        <w:rPr>
          <w:rFonts w:ascii="宋体" w:eastAsia="宋体" w:hAnsi="宋体"/>
        </w:rPr>
      </w:pPr>
      <w:r>
        <w:rPr>
          <w:rFonts w:ascii="宋体" w:eastAsia="宋体" w:hAnsi="宋体" w:hint="eastAsia"/>
        </w:rPr>
        <w:t>（五）</w:t>
      </w:r>
      <w:r w:rsidR="00B86666" w:rsidRPr="00D0211E">
        <w:rPr>
          <w:rFonts w:ascii="宋体" w:eastAsia="宋体" w:hAnsi="宋体" w:hint="eastAsia"/>
        </w:rPr>
        <w:t>调查背景</w:t>
      </w:r>
    </w:p>
    <w:p w:rsidR="00B86666" w:rsidRPr="00D0211E" w:rsidRDefault="00B86666" w:rsidP="00D0211E">
      <w:pPr>
        <w:tabs>
          <w:tab w:val="left" w:pos="600"/>
        </w:tabs>
        <w:spacing w:line="360" w:lineRule="auto"/>
        <w:ind w:firstLineChars="200" w:firstLine="480"/>
        <w:jc w:val="left"/>
        <w:rPr>
          <w:rFonts w:ascii="宋体" w:eastAsia="宋体" w:hAnsi="宋体"/>
        </w:rPr>
      </w:pPr>
      <w:r w:rsidRPr="00D0211E">
        <w:rPr>
          <w:rFonts w:ascii="宋体" w:eastAsia="宋体" w:hAnsi="宋体" w:hint="eastAsia"/>
        </w:rPr>
        <w:t>汕头市潮南区陈店镇是我美丽的家乡，</w:t>
      </w:r>
      <w:r w:rsidRPr="00D0211E">
        <w:rPr>
          <w:rFonts w:ascii="宋体" w:eastAsia="宋体" w:hAnsi="宋体"/>
        </w:rPr>
        <w:t>随着时光飞逝，人类步入二十一世纪。在这个世纪里，科技快速发展，日新月异， 在科技发展的同时，也加重了环境的负荷 。因此，我专门调查了家乡周围环境状况 ，仍发现存在破坏环境的现象</w:t>
      </w:r>
      <w:r w:rsidRPr="00D0211E">
        <w:rPr>
          <w:rFonts w:ascii="宋体" w:eastAsia="宋体" w:hAnsi="宋体" w:hint="eastAsia"/>
        </w:rPr>
        <w:t>，</w:t>
      </w:r>
      <w:r w:rsidRPr="00D0211E">
        <w:rPr>
          <w:rFonts w:ascii="宋体" w:eastAsia="宋体" w:hAnsi="宋体"/>
        </w:rPr>
        <w:t>我们周围环境与我们的生活有着十分密切的关系，就像是鱼和水那样，密不可分，谁也离不开谁。</w:t>
      </w:r>
      <w:r w:rsidRPr="00D0211E">
        <w:rPr>
          <w:rFonts w:ascii="宋体" w:eastAsia="宋体" w:hAnsi="宋体" w:hint="eastAsia"/>
        </w:rPr>
        <w:t>所以，</w:t>
      </w:r>
      <w:r w:rsidRPr="00D0211E">
        <w:rPr>
          <w:rFonts w:ascii="宋体" w:eastAsia="宋体" w:hAnsi="宋体"/>
        </w:rPr>
        <w:t>我对周围的环境进行了一些调查</w:t>
      </w:r>
      <w:r w:rsidRPr="00D0211E">
        <w:rPr>
          <w:rFonts w:ascii="宋体" w:eastAsia="宋体" w:hAnsi="宋体" w:hint="eastAsia"/>
        </w:rPr>
        <w:t>。</w:t>
      </w:r>
    </w:p>
    <w:p w:rsidR="00B86666" w:rsidRPr="00D0211E" w:rsidRDefault="00D0211E" w:rsidP="00D0211E">
      <w:pPr>
        <w:tabs>
          <w:tab w:val="left" w:pos="600"/>
        </w:tabs>
        <w:spacing w:line="360" w:lineRule="auto"/>
        <w:ind w:firstLineChars="200" w:firstLine="482"/>
        <w:jc w:val="left"/>
        <w:rPr>
          <w:rFonts w:ascii="宋体" w:eastAsia="宋体" w:hAnsi="宋体"/>
          <w:b/>
        </w:rPr>
      </w:pPr>
      <w:r>
        <w:rPr>
          <w:rFonts w:ascii="宋体" w:eastAsia="宋体" w:hAnsi="宋体" w:hint="eastAsia"/>
          <w:b/>
        </w:rPr>
        <w:t>二</w:t>
      </w:r>
      <w:r w:rsidRPr="00D0211E">
        <w:rPr>
          <w:rFonts w:ascii="宋体" w:eastAsia="宋体" w:hAnsi="宋体" w:hint="eastAsia"/>
          <w:b/>
        </w:rPr>
        <w:t>、</w:t>
      </w:r>
      <w:r w:rsidR="00B86666" w:rsidRPr="00D0211E">
        <w:rPr>
          <w:rFonts w:ascii="宋体" w:eastAsia="宋体" w:hAnsi="宋体" w:hint="eastAsia"/>
          <w:b/>
        </w:rPr>
        <w:t>调查结果</w:t>
      </w:r>
      <w:r>
        <w:rPr>
          <w:rFonts w:ascii="宋体" w:eastAsia="宋体" w:hAnsi="宋体" w:hint="eastAsia"/>
          <w:b/>
        </w:rPr>
        <w:t>及原因分析</w:t>
      </w:r>
    </w:p>
    <w:p w:rsidR="00B86666" w:rsidRPr="00D0211E" w:rsidRDefault="00D0211E" w:rsidP="00D0211E">
      <w:pPr>
        <w:tabs>
          <w:tab w:val="left" w:pos="600"/>
        </w:tabs>
        <w:spacing w:line="360" w:lineRule="auto"/>
        <w:ind w:firstLineChars="200" w:firstLine="480"/>
        <w:jc w:val="left"/>
        <w:rPr>
          <w:rFonts w:ascii="宋体" w:eastAsia="宋体" w:hAnsi="宋体"/>
        </w:rPr>
      </w:pPr>
      <w:r>
        <w:rPr>
          <w:rFonts w:ascii="宋体" w:eastAsia="宋体" w:hAnsi="宋体" w:hint="eastAsia"/>
        </w:rPr>
        <w:t>（一）</w:t>
      </w:r>
      <w:r w:rsidR="00B86666" w:rsidRPr="00D0211E">
        <w:rPr>
          <w:rFonts w:ascii="宋体" w:eastAsia="宋体" w:hAnsi="宋体" w:hint="eastAsia"/>
        </w:rPr>
        <w:t>家乡环境中存在的主要问题</w:t>
      </w:r>
    </w:p>
    <w:p w:rsidR="00B86666" w:rsidRPr="00D0211E" w:rsidRDefault="00B86666" w:rsidP="00D0211E">
      <w:pPr>
        <w:tabs>
          <w:tab w:val="left" w:pos="600"/>
        </w:tabs>
        <w:spacing w:line="360" w:lineRule="auto"/>
        <w:ind w:firstLineChars="200" w:firstLine="480"/>
        <w:jc w:val="left"/>
        <w:rPr>
          <w:rFonts w:ascii="宋体" w:eastAsia="宋体" w:hAnsi="宋体"/>
        </w:rPr>
      </w:pPr>
      <w:r w:rsidRPr="00D0211E">
        <w:rPr>
          <w:rFonts w:ascii="宋体" w:eastAsia="宋体" w:hAnsi="宋体"/>
        </w:rPr>
        <w:t>1、生活垃圾因为基础设施和管制的缺失一般直接露天堆放，造成严重的“脏乱差”现象，使农村周围的环境质量严重恶化。并且这些垃圾中有那些不可降解的塑料袋、废旧电池之类的有害物质。一节小小的废电池可使1平方米的土地长久板结，肥效大减。</w:t>
      </w:r>
    </w:p>
    <w:p w:rsidR="00B86666" w:rsidRPr="00D0211E" w:rsidRDefault="00B86666" w:rsidP="00D0211E">
      <w:pPr>
        <w:tabs>
          <w:tab w:val="left" w:pos="600"/>
        </w:tabs>
        <w:spacing w:line="360" w:lineRule="auto"/>
        <w:ind w:firstLineChars="200" w:firstLine="480"/>
        <w:jc w:val="left"/>
        <w:rPr>
          <w:rFonts w:ascii="宋体" w:eastAsia="宋体" w:hAnsi="宋体"/>
        </w:rPr>
      </w:pPr>
      <w:r w:rsidRPr="00D0211E">
        <w:rPr>
          <w:rFonts w:ascii="宋体" w:eastAsia="宋体" w:hAnsi="宋体"/>
        </w:rPr>
        <w:t>2、大量的生活污水和乡镇工业废水排入自然水域，从而造成大面积的水域受到污染。生活污水主要来自农家使用的农药和化肥，农药、化肥、工业废水中含有大量有害的化学物质，因此，使大量水域造成严重的化学性污染。</w:t>
      </w:r>
    </w:p>
    <w:p w:rsidR="00B86666" w:rsidRPr="00D0211E" w:rsidRDefault="00B86666" w:rsidP="00D0211E">
      <w:pPr>
        <w:tabs>
          <w:tab w:val="left" w:pos="600"/>
        </w:tabs>
        <w:spacing w:line="360" w:lineRule="auto"/>
        <w:ind w:firstLineChars="200" w:firstLine="480"/>
        <w:jc w:val="left"/>
        <w:rPr>
          <w:rFonts w:ascii="宋体" w:eastAsia="宋体" w:hAnsi="宋体"/>
        </w:rPr>
      </w:pPr>
      <w:r w:rsidRPr="00D0211E">
        <w:rPr>
          <w:rFonts w:ascii="宋体" w:eastAsia="宋体" w:hAnsi="宋体"/>
        </w:rPr>
        <w:lastRenderedPageBreak/>
        <w:t>3、近几年在农村兴起的畜禽养殖业，由于没有足够的地方消纳畜禽粪便，养殖地点又离人的住所近或者干脆处于同一个院子中，到处臭气熏天，蚊蝇乱飞。同时也给地表水带来有机污染和富营养化污染以及大气的恶臭污染甚至地下水污染，畜禽粪便中所含病原体也对人群健康造成了极大威胁。</w:t>
      </w:r>
    </w:p>
    <w:p w:rsidR="00B86666" w:rsidRPr="00D0211E" w:rsidRDefault="00B86666" w:rsidP="00D0211E">
      <w:pPr>
        <w:tabs>
          <w:tab w:val="left" w:pos="600"/>
        </w:tabs>
        <w:spacing w:line="360" w:lineRule="auto"/>
        <w:ind w:firstLineChars="200" w:firstLine="480"/>
        <w:jc w:val="left"/>
        <w:rPr>
          <w:rFonts w:ascii="宋体" w:eastAsia="宋体" w:hAnsi="宋体"/>
        </w:rPr>
      </w:pPr>
      <w:r w:rsidRPr="00D0211E">
        <w:rPr>
          <w:rFonts w:ascii="宋体" w:eastAsia="宋体" w:hAnsi="宋体"/>
        </w:rPr>
        <w:t>4、由于污水灌溉、堆置固体废弃物、承受了大量工业污染的转移，农村土壤的重金属污染已经延伸到了食品污染。</w:t>
      </w:r>
    </w:p>
    <w:p w:rsidR="00B86666" w:rsidRPr="00D0211E" w:rsidRDefault="00D0211E" w:rsidP="00D0211E">
      <w:pPr>
        <w:tabs>
          <w:tab w:val="left" w:pos="600"/>
        </w:tabs>
        <w:spacing w:line="360" w:lineRule="auto"/>
        <w:ind w:firstLineChars="200" w:firstLine="480"/>
        <w:jc w:val="left"/>
        <w:rPr>
          <w:rFonts w:ascii="宋体" w:eastAsia="宋体" w:hAnsi="宋体"/>
        </w:rPr>
      </w:pPr>
      <w:r>
        <w:rPr>
          <w:rFonts w:ascii="宋体" w:eastAsia="宋体" w:hAnsi="宋体" w:hint="eastAsia"/>
        </w:rPr>
        <w:t>（</w:t>
      </w:r>
      <w:r w:rsidR="00B86666" w:rsidRPr="00D0211E">
        <w:rPr>
          <w:rFonts w:ascii="宋体" w:eastAsia="宋体" w:hAnsi="宋体" w:hint="eastAsia"/>
        </w:rPr>
        <w:t>二</w:t>
      </w:r>
      <w:r>
        <w:rPr>
          <w:rFonts w:ascii="宋体" w:eastAsia="宋体" w:hAnsi="宋体" w:hint="eastAsia"/>
        </w:rPr>
        <w:t>）</w:t>
      </w:r>
      <w:r>
        <w:rPr>
          <w:rFonts w:ascii="宋体" w:eastAsia="宋体" w:hAnsi="宋体"/>
        </w:rPr>
        <w:t>造成环境问题的原因</w:t>
      </w:r>
    </w:p>
    <w:p w:rsidR="00B86666" w:rsidRPr="00D0211E" w:rsidRDefault="00B86666" w:rsidP="00D0211E">
      <w:pPr>
        <w:tabs>
          <w:tab w:val="left" w:pos="600"/>
        </w:tabs>
        <w:spacing w:line="360" w:lineRule="auto"/>
        <w:ind w:firstLineChars="200" w:firstLine="480"/>
        <w:jc w:val="left"/>
        <w:rPr>
          <w:rFonts w:ascii="宋体" w:eastAsia="宋体" w:hAnsi="宋体"/>
        </w:rPr>
      </w:pPr>
      <w:r w:rsidRPr="00D0211E">
        <w:rPr>
          <w:rFonts w:ascii="宋体" w:eastAsia="宋体" w:hAnsi="宋体"/>
        </w:rPr>
        <w:t>1、由于农民思想意识落后，大部分都没有环保意识，对环境污染的危害性认识不足，他们不知道一旦环境遭到破坏，是几十年甚至几百年都恢复不起来的。</w:t>
      </w:r>
    </w:p>
    <w:p w:rsidR="00B86666" w:rsidRPr="00D0211E" w:rsidRDefault="00B86666" w:rsidP="00D0211E">
      <w:pPr>
        <w:tabs>
          <w:tab w:val="left" w:pos="600"/>
        </w:tabs>
        <w:spacing w:line="360" w:lineRule="auto"/>
        <w:ind w:firstLineChars="200" w:firstLine="480"/>
        <w:jc w:val="left"/>
        <w:rPr>
          <w:rFonts w:ascii="宋体" w:eastAsia="宋体" w:hAnsi="宋体"/>
        </w:rPr>
      </w:pPr>
      <w:r w:rsidRPr="00D0211E">
        <w:rPr>
          <w:rFonts w:ascii="宋体" w:eastAsia="宋体" w:hAnsi="宋体"/>
        </w:rPr>
        <w:t>2、农民是被忽视了的环保群体，各种环保宣传在农村几乎是一片空白。这也许是人们的眼睛都专注在工业污染和城市污染上了，对于人口相对比较稀疏，面积比较大的农村来讲还没有引起重视。然而谁会知道每天随意丢的一个塑料袋，每次无意的扔一个农药瓶，日积月累，也可以使天堂变成地狱呢?</w:t>
      </w:r>
    </w:p>
    <w:p w:rsidR="00B86666" w:rsidRPr="00D0211E" w:rsidRDefault="00B86666" w:rsidP="00D0211E">
      <w:pPr>
        <w:tabs>
          <w:tab w:val="left" w:pos="600"/>
        </w:tabs>
        <w:spacing w:line="360" w:lineRule="auto"/>
        <w:ind w:firstLineChars="200" w:firstLine="480"/>
        <w:jc w:val="left"/>
        <w:rPr>
          <w:rFonts w:ascii="宋体" w:eastAsia="宋体" w:hAnsi="宋体"/>
        </w:rPr>
      </w:pPr>
      <w:r w:rsidRPr="00D0211E">
        <w:rPr>
          <w:rFonts w:ascii="宋体" w:eastAsia="宋体" w:hAnsi="宋体"/>
        </w:rPr>
        <w:t>3、从调查结果看，更让人担心的是，有环保意识的人与拥有环保知识的人由于产生从众心理，别人怎样自己就怎样，所以同样没有任何的行动。比如知道塑料袋危害的能50%，但每个人却仍然乱丢，如何让每个人自觉保护环境，值得每一个环保人思索。</w:t>
      </w:r>
    </w:p>
    <w:p w:rsidR="00B86666" w:rsidRPr="00D0211E" w:rsidRDefault="00D0211E" w:rsidP="00D0211E">
      <w:pPr>
        <w:tabs>
          <w:tab w:val="left" w:pos="600"/>
        </w:tabs>
        <w:spacing w:line="360" w:lineRule="auto"/>
        <w:ind w:firstLineChars="200" w:firstLine="482"/>
        <w:jc w:val="left"/>
        <w:rPr>
          <w:rFonts w:ascii="宋体" w:eastAsia="宋体" w:hAnsi="宋体"/>
          <w:b/>
        </w:rPr>
      </w:pPr>
      <w:r>
        <w:rPr>
          <w:rFonts w:ascii="宋体" w:eastAsia="宋体" w:hAnsi="宋体" w:hint="eastAsia"/>
          <w:b/>
        </w:rPr>
        <w:t>三</w:t>
      </w:r>
      <w:r w:rsidRPr="00D0211E">
        <w:rPr>
          <w:rFonts w:ascii="宋体" w:eastAsia="宋体" w:hAnsi="宋体" w:hint="eastAsia"/>
          <w:b/>
        </w:rPr>
        <w:t>、</w:t>
      </w:r>
      <w:r w:rsidR="00B86666" w:rsidRPr="00D0211E">
        <w:rPr>
          <w:rFonts w:ascii="宋体" w:eastAsia="宋体" w:hAnsi="宋体" w:hint="eastAsia"/>
          <w:b/>
        </w:rPr>
        <w:t>对策与</w:t>
      </w:r>
      <w:r w:rsidR="00B86666" w:rsidRPr="00D0211E">
        <w:rPr>
          <w:rFonts w:ascii="宋体" w:eastAsia="宋体" w:hAnsi="宋体"/>
          <w:b/>
        </w:rPr>
        <w:t>建议</w:t>
      </w:r>
    </w:p>
    <w:p w:rsidR="00B86666" w:rsidRPr="00D0211E" w:rsidRDefault="00B86666" w:rsidP="00D0211E">
      <w:pPr>
        <w:tabs>
          <w:tab w:val="left" w:pos="600"/>
        </w:tabs>
        <w:spacing w:line="360" w:lineRule="auto"/>
        <w:ind w:firstLineChars="200" w:firstLine="480"/>
        <w:jc w:val="left"/>
        <w:rPr>
          <w:rFonts w:ascii="宋体" w:eastAsia="宋体" w:hAnsi="宋体"/>
        </w:rPr>
      </w:pPr>
      <w:r w:rsidRPr="00643E93">
        <w:rPr>
          <w:rFonts w:ascii="宋体" w:eastAsia="宋体" w:hAnsi="宋体"/>
        </w:rPr>
        <w:t>加强精神文明建设，培育新型农民。首先，是要加强农民群众的教育、宣传与引导，解决好农民群众的认识问题。其次，是要增强农民致富的本领，培育“有文化、懂技术、会经营”的农民，培育尽量多的农村种养大户、乡土能人，提高农民群众参与市场经济活动的综合素质。第三，是要围绕精神文明建设，培育综合素质较高的新型农民。通过农民培训、加强文化等基础设施和阵地建设，开展农村文明创建活动，提高农民整体素质，构建和谐农村。</w:t>
      </w:r>
      <w:r w:rsidRPr="00643E93">
        <w:rPr>
          <w:rFonts w:ascii="宋体" w:eastAsia="宋体" w:hAnsi="宋体"/>
        </w:rPr>
        <w:br/>
        <w:t xml:space="preserve">　</w:t>
      </w:r>
      <w:r w:rsidR="00D0211E">
        <w:rPr>
          <w:rFonts w:ascii="宋体" w:eastAsia="宋体" w:hAnsi="宋体" w:hint="eastAsia"/>
        </w:rPr>
        <w:t xml:space="preserve">  </w:t>
      </w:r>
      <w:r w:rsidRPr="00643E93">
        <w:rPr>
          <w:rFonts w:ascii="宋体" w:eastAsia="宋体" w:hAnsi="宋体"/>
        </w:rPr>
        <w:t>推进民主管理，加强基层民主政治建设。一是规范党务公开、村务公开、财务公开，保障群众“四权”。二是完善村民代表会议制度、民主理财制度、村级财务依法委托乡镇管理制度，健全“一事一议”制度，探索“联户议事”、“联组议事”、“联村议事”等农村事务决策的议事新形式，把权利交给人民群众，真正做到事由民理、家由民当。三是各级干部要转变作风，增强服务意识，巩固</w:t>
      </w:r>
      <w:r w:rsidRPr="00643E93">
        <w:rPr>
          <w:rFonts w:ascii="宋体" w:eastAsia="宋体" w:hAnsi="宋体"/>
        </w:rPr>
        <w:lastRenderedPageBreak/>
        <w:t>送政务下乡成果，强化农村公益性事业服务的质效，提供能够满足农民群众实际</w:t>
      </w:r>
      <w:r w:rsidR="00D0211E">
        <w:rPr>
          <w:rFonts w:ascii="宋体" w:eastAsia="宋体" w:hAnsi="宋体"/>
        </w:rPr>
        <w:t>需求的实实在在的便民、惠民服务</w:t>
      </w:r>
      <w:r w:rsidR="00D0211E">
        <w:rPr>
          <w:rFonts w:ascii="宋体" w:eastAsia="宋体" w:hAnsi="宋体" w:hint="eastAsia"/>
        </w:rPr>
        <w:t>。</w:t>
      </w:r>
      <w:r w:rsidRPr="00D0211E">
        <w:rPr>
          <w:rFonts w:ascii="宋体" w:eastAsia="宋体" w:hAnsi="宋体"/>
        </w:rPr>
        <w:t>政府及相应机构应在全民中开展整体教育，加强环保意识和法制观念，提高居民的环保素质，树立环保风气，让保护环境成为每个公民的自觉行动。大力宣传污染的危害性</w:t>
      </w:r>
      <w:r w:rsidRPr="00D0211E">
        <w:rPr>
          <w:rFonts w:ascii="宋体" w:eastAsia="宋体" w:hAnsi="宋体" w:hint="eastAsia"/>
        </w:rPr>
        <w:t>，</w:t>
      </w:r>
      <w:r w:rsidRPr="00D0211E">
        <w:rPr>
          <w:rFonts w:ascii="宋体" w:eastAsia="宋体" w:hAnsi="宋体"/>
        </w:rPr>
        <w:t>多推广环保活动，调动全民共创和谐美丽</w:t>
      </w:r>
      <w:r w:rsidRPr="00D0211E">
        <w:rPr>
          <w:rFonts w:ascii="宋体" w:eastAsia="宋体" w:hAnsi="宋体" w:hint="eastAsia"/>
        </w:rPr>
        <w:t>家乡</w:t>
      </w:r>
      <w:r w:rsidRPr="00D0211E">
        <w:rPr>
          <w:rFonts w:ascii="宋体" w:eastAsia="宋体" w:hAnsi="宋体"/>
        </w:rPr>
        <w:t>。</w:t>
      </w:r>
      <w:r w:rsidRPr="00643E93">
        <w:rPr>
          <w:rFonts w:ascii="宋体" w:eastAsia="宋体" w:hAnsi="宋体"/>
        </w:rPr>
        <w:br/>
      </w:r>
      <w:r w:rsidR="00D0211E">
        <w:rPr>
          <w:rFonts w:ascii="宋体" w:eastAsia="宋体" w:hAnsi="宋体" w:hint="eastAsia"/>
          <w:b/>
        </w:rPr>
        <w:t xml:space="preserve">   </w:t>
      </w:r>
      <w:r w:rsidRPr="00D0211E">
        <w:rPr>
          <w:rFonts w:ascii="宋体" w:eastAsia="宋体" w:hAnsi="宋体" w:hint="eastAsia"/>
          <w:b/>
        </w:rPr>
        <w:t xml:space="preserve"> </w:t>
      </w:r>
      <w:r w:rsidRPr="00D0211E">
        <w:rPr>
          <w:rFonts w:ascii="宋体" w:eastAsia="宋体" w:hAnsi="宋体"/>
          <w:b/>
        </w:rPr>
        <w:t>四、收获</w:t>
      </w:r>
      <w:r w:rsidRPr="00D0211E">
        <w:rPr>
          <w:rFonts w:ascii="宋体" w:eastAsia="宋体" w:hAnsi="宋体" w:hint="eastAsia"/>
          <w:b/>
        </w:rPr>
        <w:t>与体验</w:t>
      </w:r>
      <w:r w:rsidRPr="00D0211E">
        <w:rPr>
          <w:rFonts w:ascii="宋体" w:eastAsia="宋体" w:hAnsi="宋体" w:hint="eastAsia"/>
        </w:rPr>
        <w:t xml:space="preserve">  </w:t>
      </w:r>
    </w:p>
    <w:p w:rsidR="00B86666" w:rsidRPr="00D0211E" w:rsidRDefault="00B86666" w:rsidP="00D0211E">
      <w:pPr>
        <w:tabs>
          <w:tab w:val="left" w:pos="600"/>
        </w:tabs>
        <w:spacing w:line="360" w:lineRule="auto"/>
        <w:ind w:firstLineChars="200" w:firstLine="480"/>
        <w:jc w:val="left"/>
        <w:rPr>
          <w:rFonts w:ascii="宋体" w:eastAsia="宋体" w:hAnsi="宋体"/>
        </w:rPr>
      </w:pPr>
      <w:r w:rsidRPr="00D0211E">
        <w:rPr>
          <w:rFonts w:ascii="宋体" w:eastAsia="宋体" w:hAnsi="宋体"/>
        </w:rPr>
        <w:t>通过这次活动，我深入了解了环保知识，增长了社会见识，锻炼了社会实践的能力。我们明白了环境的污染与破坏给人类带来了生存的严重威胁，我们每一个人就应该从自身做起，从身边的每一件小事做起，不再破坏环境，爱护一草一木，爱护我们脚下的每一寸土地。为了我们人类的家园，为了我们的子孙后代能继续繁衍下去，请每天每人都少产生一点垃圾，共同建设我们美好的社会主义新农村。</w:t>
      </w:r>
    </w:p>
    <w:p w:rsidR="00BD7B6E" w:rsidRPr="00D0211E" w:rsidRDefault="00BD7B6E" w:rsidP="00D0211E">
      <w:pPr>
        <w:tabs>
          <w:tab w:val="left" w:pos="600"/>
        </w:tabs>
        <w:spacing w:line="360" w:lineRule="auto"/>
        <w:ind w:firstLineChars="200" w:firstLine="480"/>
        <w:jc w:val="left"/>
        <w:rPr>
          <w:rFonts w:ascii="宋体" w:eastAsia="宋体" w:hAnsi="宋体"/>
        </w:rPr>
      </w:pPr>
      <w:r w:rsidRPr="00D0211E">
        <w:rPr>
          <w:rFonts w:ascii="宋体" w:eastAsia="宋体" w:hAnsi="宋体"/>
        </w:rPr>
        <w:br w:type="page"/>
      </w:r>
    </w:p>
    <w:p w:rsidR="00BD7B6E" w:rsidRPr="00643E93" w:rsidRDefault="00BD7B6E" w:rsidP="009A4E21">
      <w:pPr>
        <w:pStyle w:val="1"/>
      </w:pPr>
      <w:bookmarkStart w:id="33" w:name="_Toc466364040"/>
      <w:bookmarkStart w:id="34" w:name="_Toc466364166"/>
      <w:bookmarkStart w:id="35" w:name="_Toc466364793"/>
      <w:bookmarkStart w:id="36" w:name="_Toc466365554"/>
      <w:r w:rsidRPr="00643E93">
        <w:rPr>
          <w:rFonts w:hint="eastAsia"/>
        </w:rPr>
        <w:lastRenderedPageBreak/>
        <w:t>韶关市六一新村环境调查</w:t>
      </w:r>
      <w:bookmarkEnd w:id="33"/>
      <w:bookmarkEnd w:id="34"/>
      <w:bookmarkEnd w:id="35"/>
      <w:bookmarkEnd w:id="36"/>
    </w:p>
    <w:p w:rsidR="00BD7B6E" w:rsidRPr="00643E93" w:rsidRDefault="00BD7B6E" w:rsidP="009A4E21">
      <w:r w:rsidRPr="00643E93">
        <w:rPr>
          <w:rFonts w:hint="eastAsia"/>
        </w:rPr>
        <w:t>15</w:t>
      </w:r>
      <w:r w:rsidRPr="00643E93">
        <w:rPr>
          <w:rFonts w:hint="eastAsia"/>
        </w:rPr>
        <w:t>人力资源管理</w:t>
      </w:r>
      <w:r w:rsidRPr="00643E93">
        <w:rPr>
          <w:rFonts w:hint="eastAsia"/>
        </w:rPr>
        <w:t>2</w:t>
      </w:r>
      <w:r w:rsidRPr="00643E93">
        <w:rPr>
          <w:rFonts w:hint="eastAsia"/>
        </w:rPr>
        <w:t>班</w:t>
      </w:r>
      <w:r w:rsidRPr="00643E93">
        <w:rPr>
          <w:rFonts w:hint="eastAsia"/>
        </w:rPr>
        <w:t xml:space="preserve">   </w:t>
      </w:r>
      <w:r w:rsidRPr="00643E93">
        <w:rPr>
          <w:rFonts w:hint="eastAsia"/>
        </w:rPr>
        <w:t>郭敏鸿</w:t>
      </w:r>
    </w:p>
    <w:p w:rsidR="00BD7B6E" w:rsidRPr="00132631" w:rsidRDefault="00132631" w:rsidP="00132631">
      <w:pPr>
        <w:spacing w:line="360" w:lineRule="auto"/>
        <w:ind w:firstLineChars="150" w:firstLine="361"/>
        <w:jc w:val="left"/>
        <w:rPr>
          <w:rFonts w:asciiTheme="majorEastAsia" w:eastAsiaTheme="majorEastAsia" w:hAnsiTheme="majorEastAsia"/>
          <w:b/>
          <w:bCs/>
        </w:rPr>
      </w:pPr>
      <w:r w:rsidRPr="00132631">
        <w:rPr>
          <w:rFonts w:asciiTheme="majorEastAsia" w:eastAsiaTheme="majorEastAsia" w:hAnsiTheme="majorEastAsia" w:hint="eastAsia"/>
          <w:b/>
          <w:bCs/>
        </w:rPr>
        <w:t>一、</w:t>
      </w:r>
      <w:r w:rsidR="00BD7B6E" w:rsidRPr="00132631">
        <w:rPr>
          <w:rFonts w:asciiTheme="majorEastAsia" w:eastAsiaTheme="majorEastAsia" w:hAnsiTheme="majorEastAsia" w:hint="eastAsia"/>
          <w:b/>
          <w:bCs/>
        </w:rPr>
        <w:t>调查目的</w:t>
      </w:r>
    </w:p>
    <w:p w:rsidR="00BD7B6E" w:rsidRPr="00643E93" w:rsidRDefault="00BD7B6E" w:rsidP="00C14C87">
      <w:pPr>
        <w:pStyle w:val="a8"/>
        <w:spacing w:line="360" w:lineRule="auto"/>
        <w:ind w:left="420" w:firstLineChars="0" w:firstLine="0"/>
        <w:jc w:val="left"/>
        <w:rPr>
          <w:rFonts w:ascii="宋体" w:hAnsi="宋体"/>
          <w:bCs/>
        </w:rPr>
      </w:pPr>
      <w:r w:rsidRPr="00643E93">
        <w:rPr>
          <w:rFonts w:ascii="宋体" w:hAnsi="宋体" w:hint="eastAsia"/>
          <w:bCs/>
        </w:rPr>
        <w:t>经济快速发展，生活质量不断提高的同时，对于环境的认识必不可少。</w:t>
      </w:r>
    </w:p>
    <w:p w:rsidR="00BD7B6E" w:rsidRPr="00132631" w:rsidRDefault="00132631" w:rsidP="00132631">
      <w:pPr>
        <w:spacing w:line="360" w:lineRule="auto"/>
        <w:ind w:firstLineChars="150" w:firstLine="361"/>
        <w:jc w:val="left"/>
        <w:rPr>
          <w:rFonts w:asciiTheme="majorEastAsia" w:eastAsiaTheme="majorEastAsia" w:hAnsiTheme="majorEastAsia"/>
          <w:b/>
          <w:bCs/>
        </w:rPr>
      </w:pPr>
      <w:r w:rsidRPr="00132631">
        <w:rPr>
          <w:rFonts w:asciiTheme="majorEastAsia" w:eastAsiaTheme="majorEastAsia" w:hAnsiTheme="majorEastAsia" w:hint="eastAsia"/>
          <w:b/>
          <w:bCs/>
        </w:rPr>
        <w:t>二、调查</w:t>
      </w:r>
      <w:r>
        <w:rPr>
          <w:rFonts w:asciiTheme="majorEastAsia" w:eastAsiaTheme="majorEastAsia" w:hAnsiTheme="majorEastAsia" w:hint="eastAsia"/>
          <w:b/>
          <w:bCs/>
        </w:rPr>
        <w:t>时间、地点、</w:t>
      </w:r>
      <w:r w:rsidR="00BD7B6E" w:rsidRPr="00132631">
        <w:rPr>
          <w:rFonts w:asciiTheme="majorEastAsia" w:eastAsiaTheme="majorEastAsia" w:hAnsiTheme="majorEastAsia" w:hint="eastAsia"/>
          <w:b/>
          <w:bCs/>
        </w:rPr>
        <w:t>方法</w:t>
      </w:r>
    </w:p>
    <w:p w:rsidR="00BD7B6E" w:rsidRPr="00132631" w:rsidRDefault="00BD7B6E" w:rsidP="00C14C87">
      <w:pPr>
        <w:pStyle w:val="a8"/>
        <w:spacing w:line="360" w:lineRule="auto"/>
        <w:ind w:left="420" w:firstLineChars="0" w:firstLine="0"/>
        <w:jc w:val="left"/>
        <w:rPr>
          <w:rFonts w:ascii="宋体" w:hAnsi="宋体"/>
          <w:bCs/>
        </w:rPr>
      </w:pPr>
      <w:r w:rsidRPr="00132631">
        <w:rPr>
          <w:rFonts w:ascii="宋体" w:hAnsi="宋体" w:hint="eastAsia"/>
          <w:bCs/>
        </w:rPr>
        <w:t>时间：</w:t>
      </w:r>
      <w:r w:rsidRPr="00643E93">
        <w:rPr>
          <w:rFonts w:ascii="宋体" w:hAnsi="宋体" w:hint="eastAsia"/>
          <w:bCs/>
        </w:rPr>
        <w:t>2016.8.21</w:t>
      </w:r>
      <w:r w:rsidRPr="00643E93">
        <w:rPr>
          <w:rFonts w:ascii="宋体" w:hAnsi="宋体"/>
          <w:bCs/>
        </w:rPr>
        <w:t>—</w:t>
      </w:r>
      <w:r w:rsidRPr="00643E93">
        <w:rPr>
          <w:rFonts w:ascii="宋体" w:hAnsi="宋体" w:hint="eastAsia"/>
          <w:bCs/>
        </w:rPr>
        <w:t>2016.8.23</w:t>
      </w:r>
    </w:p>
    <w:p w:rsidR="00BD7B6E" w:rsidRPr="00643E93" w:rsidRDefault="00BD7B6E" w:rsidP="00C14C87">
      <w:pPr>
        <w:pStyle w:val="a8"/>
        <w:spacing w:line="360" w:lineRule="auto"/>
        <w:ind w:left="420" w:firstLineChars="0" w:firstLine="0"/>
        <w:jc w:val="left"/>
        <w:rPr>
          <w:rFonts w:ascii="宋体" w:hAnsi="宋体"/>
          <w:bCs/>
        </w:rPr>
      </w:pPr>
      <w:r w:rsidRPr="00132631">
        <w:rPr>
          <w:rFonts w:ascii="宋体" w:hAnsi="宋体" w:hint="eastAsia"/>
          <w:bCs/>
        </w:rPr>
        <w:t>地点：</w:t>
      </w:r>
      <w:r w:rsidRPr="00643E93">
        <w:rPr>
          <w:rFonts w:ascii="宋体" w:hAnsi="宋体" w:hint="eastAsia"/>
          <w:bCs/>
        </w:rPr>
        <w:t>韶关市六一村，六一新村</w:t>
      </w:r>
    </w:p>
    <w:p w:rsidR="00BD7B6E" w:rsidRPr="00643E93" w:rsidRDefault="00BD7B6E" w:rsidP="00C14C87">
      <w:pPr>
        <w:pStyle w:val="a8"/>
        <w:spacing w:line="360" w:lineRule="auto"/>
        <w:ind w:left="420" w:firstLineChars="0" w:firstLine="0"/>
        <w:jc w:val="left"/>
        <w:rPr>
          <w:rFonts w:ascii="宋体" w:hAnsi="宋体"/>
          <w:bCs/>
        </w:rPr>
      </w:pPr>
      <w:r w:rsidRPr="00132631">
        <w:rPr>
          <w:rFonts w:ascii="宋体" w:hAnsi="宋体" w:hint="eastAsia"/>
          <w:bCs/>
        </w:rPr>
        <w:t>方法：</w:t>
      </w:r>
      <w:r w:rsidRPr="00643E93">
        <w:rPr>
          <w:rFonts w:ascii="宋体" w:hAnsi="宋体" w:hint="eastAsia"/>
          <w:bCs/>
        </w:rPr>
        <w:t>走访调查，调查问卷</w:t>
      </w:r>
    </w:p>
    <w:p w:rsidR="00BD7B6E" w:rsidRPr="00132631" w:rsidRDefault="00BD7B6E" w:rsidP="00132631">
      <w:pPr>
        <w:widowControl/>
        <w:spacing w:line="360" w:lineRule="auto"/>
        <w:jc w:val="left"/>
        <w:rPr>
          <w:rFonts w:ascii="宋体" w:eastAsia="宋体" w:hAnsi="宋体"/>
          <w:b/>
          <w:bCs/>
        </w:rPr>
      </w:pPr>
      <w:r w:rsidRPr="00643E93">
        <w:rPr>
          <w:rFonts w:ascii="宋体" w:eastAsia="宋体" w:hAnsi="宋体" w:hint="eastAsia"/>
          <w:b/>
          <w:bCs/>
        </w:rPr>
        <w:t xml:space="preserve">    </w:t>
      </w:r>
      <w:r w:rsidR="00132631">
        <w:rPr>
          <w:rFonts w:ascii="宋体" w:eastAsia="宋体" w:hAnsi="宋体" w:hint="eastAsia"/>
          <w:b/>
          <w:bCs/>
        </w:rPr>
        <w:t>三、</w:t>
      </w:r>
      <w:r w:rsidR="00132631">
        <w:rPr>
          <w:rFonts w:asciiTheme="majorEastAsia" w:eastAsiaTheme="majorEastAsia" w:hAnsiTheme="majorEastAsia" w:hint="eastAsia"/>
          <w:b/>
          <w:bCs/>
        </w:rPr>
        <w:t>调查结果</w:t>
      </w:r>
    </w:p>
    <w:p w:rsidR="00BD7B6E" w:rsidRPr="00643E93" w:rsidRDefault="00BD7B6E" w:rsidP="00C14C87">
      <w:pPr>
        <w:spacing w:line="360" w:lineRule="auto"/>
        <w:ind w:firstLineChars="200" w:firstLine="480"/>
        <w:jc w:val="left"/>
        <w:rPr>
          <w:rFonts w:ascii="宋体" w:eastAsia="宋体" w:hAnsi="宋体"/>
        </w:rPr>
      </w:pPr>
      <w:r w:rsidRPr="00643E93">
        <w:rPr>
          <w:rFonts w:ascii="宋体" w:eastAsia="宋体" w:hAnsi="宋体" w:hint="eastAsia"/>
        </w:rPr>
        <w:t>随着经济的发展，各行各业兴起，环境也在不断的变化。为了了解现在我村周围的环境，我于2016年8月21日—23日以《六一村的环境状况的调查》为题对韶关市浈江区六一新村进行调查。</w:t>
      </w:r>
    </w:p>
    <w:p w:rsidR="00BD7B6E" w:rsidRPr="00132631" w:rsidRDefault="00132631" w:rsidP="00132631">
      <w:pPr>
        <w:spacing w:line="360" w:lineRule="auto"/>
        <w:ind w:firstLineChars="200" w:firstLine="480"/>
        <w:jc w:val="left"/>
        <w:rPr>
          <w:rFonts w:asciiTheme="minorEastAsia" w:eastAsiaTheme="minorEastAsia" w:hAnsiTheme="minorEastAsia"/>
        </w:rPr>
      </w:pPr>
      <w:r w:rsidRPr="00132631">
        <w:rPr>
          <w:rFonts w:asciiTheme="minorEastAsia" w:eastAsiaTheme="minorEastAsia" w:hAnsiTheme="minorEastAsia" w:hint="eastAsia"/>
        </w:rPr>
        <w:t>（一）在繁华的路段观察人们的行为习惯</w:t>
      </w:r>
    </w:p>
    <w:p w:rsidR="00BD7B6E" w:rsidRPr="00643E93" w:rsidRDefault="00BD7B6E" w:rsidP="00132631">
      <w:pPr>
        <w:pStyle w:val="a8"/>
        <w:spacing w:line="360" w:lineRule="auto"/>
        <w:ind w:leftChars="67" w:left="161" w:firstLine="480"/>
        <w:jc w:val="left"/>
        <w:rPr>
          <w:rFonts w:ascii="宋体" w:hAnsi="宋体"/>
        </w:rPr>
      </w:pPr>
      <w:r w:rsidRPr="00643E93">
        <w:rPr>
          <w:rFonts w:ascii="宋体" w:hAnsi="宋体" w:hint="eastAsia"/>
        </w:rPr>
        <w:t>我在我村的十字路口观察了过往行人乱丢垃圾的行为且进行了适当的记</w:t>
      </w:r>
      <w:r w:rsidR="00132631">
        <w:rPr>
          <w:rFonts w:ascii="宋体" w:hAnsi="宋体" w:hint="eastAsia"/>
        </w:rPr>
        <w:t>录</w:t>
      </w:r>
      <w:r w:rsidRPr="00643E93">
        <w:rPr>
          <w:rFonts w:ascii="宋体" w:hAnsi="宋体" w:hint="eastAsia"/>
        </w:rPr>
        <w:t>。我们发现大部分人都没及时把垃圾投放到指定的垃圾箱内，随手乱扔的现象随处可见。因此，能真正爱护环境又能了解物品回收利用的人更是少之又少。因为这样，容易导致主街道的环境卫生恶化，影响形象。</w:t>
      </w:r>
    </w:p>
    <w:p w:rsidR="00BD7B6E" w:rsidRPr="00132631" w:rsidRDefault="00132631" w:rsidP="00132631">
      <w:pPr>
        <w:pStyle w:val="a8"/>
        <w:spacing w:line="360" w:lineRule="auto"/>
        <w:ind w:leftChars="67" w:left="161" w:firstLine="480"/>
        <w:jc w:val="left"/>
        <w:rPr>
          <w:rFonts w:ascii="宋体" w:hAnsi="宋体"/>
        </w:rPr>
      </w:pPr>
      <w:r>
        <w:rPr>
          <w:rFonts w:ascii="宋体" w:hAnsi="宋体" w:hint="eastAsia"/>
        </w:rPr>
        <w:t>（二）周围市场对环境的影响</w:t>
      </w:r>
    </w:p>
    <w:p w:rsidR="00BD7B6E" w:rsidRPr="00643E93" w:rsidRDefault="00BD7B6E" w:rsidP="00C14C87">
      <w:pPr>
        <w:pStyle w:val="a8"/>
        <w:spacing w:line="360" w:lineRule="auto"/>
        <w:ind w:leftChars="-1" w:left="-2" w:firstLine="480"/>
        <w:jc w:val="left"/>
        <w:rPr>
          <w:rFonts w:ascii="宋体" w:hAnsi="宋体"/>
        </w:rPr>
      </w:pPr>
      <w:r w:rsidRPr="00643E93">
        <w:rPr>
          <w:rFonts w:ascii="宋体" w:hAnsi="宋体" w:hint="eastAsia"/>
        </w:rPr>
        <w:t>在我村的周围有许多的市场，各种各样，随着经济收入的增加也带来了许多的环境上的问题。</w:t>
      </w:r>
    </w:p>
    <w:p w:rsidR="00BD7B6E" w:rsidRPr="00643E93" w:rsidRDefault="00BD7B6E" w:rsidP="00C14C87">
      <w:pPr>
        <w:pStyle w:val="a8"/>
        <w:spacing w:line="360" w:lineRule="auto"/>
        <w:ind w:leftChars="-1" w:left="-2" w:firstLine="480"/>
        <w:jc w:val="left"/>
        <w:rPr>
          <w:rFonts w:ascii="宋体" w:hAnsi="宋体"/>
        </w:rPr>
      </w:pPr>
      <w:r w:rsidRPr="00643E93">
        <w:rPr>
          <w:rFonts w:ascii="宋体" w:hAnsi="宋体" w:hint="eastAsia"/>
        </w:rPr>
        <w:t>村子有一个三鸟市场，每天有大量的家禽在那里批发贩卖，从而也导致了大量的空气问题，因为家禽的数量非常多，味道是十分大，而死后的家禽不是用掩埋的方式处理，是用焚烧处理的，焚烧尸体的气味时常充斥着整个村子。加上另外的两个菜市场的垃圾处理的不够规范，空气质量更加的差。</w:t>
      </w:r>
    </w:p>
    <w:p w:rsidR="00BD7B6E" w:rsidRPr="00132631" w:rsidRDefault="00132631" w:rsidP="00132631">
      <w:pPr>
        <w:pStyle w:val="a8"/>
        <w:spacing w:line="360" w:lineRule="auto"/>
        <w:ind w:leftChars="-1" w:left="-2" w:firstLine="480"/>
        <w:jc w:val="left"/>
        <w:rPr>
          <w:rFonts w:ascii="宋体" w:hAnsi="宋体"/>
        </w:rPr>
      </w:pPr>
      <w:r>
        <w:rPr>
          <w:rFonts w:ascii="宋体" w:hAnsi="宋体" w:hint="eastAsia"/>
        </w:rPr>
        <w:t>（三）</w:t>
      </w:r>
      <w:r w:rsidR="00BD7B6E" w:rsidRPr="00132631">
        <w:rPr>
          <w:rFonts w:ascii="宋体" w:hAnsi="宋体" w:hint="eastAsia"/>
        </w:rPr>
        <w:t>调查问卷内容及分析结果</w:t>
      </w:r>
    </w:p>
    <w:p w:rsidR="00BD7B6E" w:rsidRPr="00643E93" w:rsidRDefault="00BD7B6E" w:rsidP="00C14C87">
      <w:pPr>
        <w:pStyle w:val="a8"/>
        <w:spacing w:line="360" w:lineRule="auto"/>
        <w:ind w:firstLineChars="202" w:firstLine="485"/>
        <w:jc w:val="left"/>
        <w:rPr>
          <w:rFonts w:ascii="宋体" w:hAnsi="宋体"/>
        </w:rPr>
      </w:pPr>
      <w:r w:rsidRPr="00643E93">
        <w:rPr>
          <w:rFonts w:ascii="宋体" w:hAnsi="宋体" w:hint="eastAsia"/>
        </w:rPr>
        <w:t>调查针对人群：15--- 65岁街区居民</w:t>
      </w:r>
    </w:p>
    <w:p w:rsidR="00BD7B6E" w:rsidRPr="00643E93" w:rsidRDefault="00BD7B6E" w:rsidP="00C14C87">
      <w:pPr>
        <w:pStyle w:val="a8"/>
        <w:spacing w:line="360" w:lineRule="auto"/>
        <w:ind w:firstLineChars="202" w:firstLine="485"/>
        <w:jc w:val="left"/>
        <w:rPr>
          <w:rFonts w:ascii="宋体" w:hAnsi="宋体"/>
        </w:rPr>
      </w:pPr>
      <w:r w:rsidRPr="00643E93">
        <w:rPr>
          <w:rFonts w:ascii="宋体" w:hAnsi="宋体" w:hint="eastAsia"/>
        </w:rPr>
        <w:t>调查方法：随机调查</w:t>
      </w:r>
    </w:p>
    <w:p w:rsidR="00BD7B6E" w:rsidRPr="00643E93" w:rsidRDefault="00BD7B6E" w:rsidP="00C14C87">
      <w:pPr>
        <w:pStyle w:val="a8"/>
        <w:spacing w:line="360" w:lineRule="auto"/>
        <w:ind w:firstLineChars="202" w:firstLine="485"/>
        <w:jc w:val="left"/>
        <w:rPr>
          <w:rFonts w:ascii="宋体" w:hAnsi="宋体"/>
        </w:rPr>
      </w:pPr>
      <w:r w:rsidRPr="00643E93">
        <w:rPr>
          <w:rFonts w:ascii="宋体" w:hAnsi="宋体" w:hint="eastAsia"/>
        </w:rPr>
        <w:t>调查如下：选择题</w:t>
      </w:r>
    </w:p>
    <w:p w:rsidR="00BD7B6E" w:rsidRPr="00643E93" w:rsidRDefault="00BD7B6E" w:rsidP="00132631">
      <w:pPr>
        <w:pStyle w:val="a8"/>
        <w:spacing w:line="360" w:lineRule="auto"/>
        <w:ind w:firstLineChars="202" w:firstLine="485"/>
        <w:jc w:val="left"/>
        <w:rPr>
          <w:rFonts w:ascii="宋体" w:hAnsi="宋体"/>
        </w:rPr>
      </w:pPr>
      <w:r w:rsidRPr="00643E93">
        <w:rPr>
          <w:rFonts w:ascii="宋体" w:hAnsi="宋体"/>
        </w:rPr>
        <w:lastRenderedPageBreak/>
        <w:t> </w:t>
      </w:r>
      <w:r w:rsidRPr="00643E93">
        <w:rPr>
          <w:rFonts w:ascii="宋体" w:hAnsi="宋体" w:hint="eastAsia"/>
        </w:rPr>
        <w:t>1.</w:t>
      </w:r>
      <w:r w:rsidRPr="00643E93">
        <w:rPr>
          <w:rFonts w:ascii="宋体" w:hAnsi="宋体"/>
        </w:rPr>
        <w:t>您认为当前</w:t>
      </w:r>
      <w:r w:rsidRPr="00643E93">
        <w:rPr>
          <w:rFonts w:ascii="宋体" w:hAnsi="宋体" w:hint="eastAsia"/>
        </w:rPr>
        <w:t>村子</w:t>
      </w:r>
      <w:r w:rsidRPr="00643E93">
        <w:rPr>
          <w:rFonts w:ascii="宋体" w:hAnsi="宋体"/>
        </w:rPr>
        <w:t>的环境质量状况怎样（）</w:t>
      </w:r>
    </w:p>
    <w:p w:rsidR="00BD7B6E" w:rsidRPr="00643E93" w:rsidRDefault="00BD7B6E" w:rsidP="00132631">
      <w:pPr>
        <w:pStyle w:val="a8"/>
        <w:spacing w:line="360" w:lineRule="auto"/>
        <w:ind w:firstLineChars="202" w:firstLine="485"/>
        <w:jc w:val="left"/>
        <w:rPr>
          <w:rFonts w:ascii="宋体" w:hAnsi="宋体"/>
        </w:rPr>
      </w:pPr>
      <w:r w:rsidRPr="00643E93">
        <w:rPr>
          <w:rFonts w:ascii="宋体" w:hAnsi="宋体"/>
        </w:rPr>
        <w:t>○ 良好</w:t>
      </w:r>
      <w:r w:rsidRPr="00643E93">
        <w:rPr>
          <w:rFonts w:ascii="宋体" w:hAnsi="宋体" w:hint="eastAsia"/>
        </w:rPr>
        <w:t>（7%）</w:t>
      </w:r>
    </w:p>
    <w:p w:rsidR="00BD7B6E" w:rsidRPr="00643E93" w:rsidRDefault="00BD7B6E" w:rsidP="00132631">
      <w:pPr>
        <w:pStyle w:val="a8"/>
        <w:spacing w:line="360" w:lineRule="auto"/>
        <w:ind w:firstLineChars="202" w:firstLine="485"/>
        <w:jc w:val="left"/>
        <w:rPr>
          <w:rFonts w:ascii="宋体" w:hAnsi="宋体"/>
        </w:rPr>
      </w:pPr>
      <w:r w:rsidRPr="00643E93">
        <w:rPr>
          <w:rFonts w:ascii="宋体" w:hAnsi="宋体"/>
        </w:rPr>
        <w:t>○ 一般</w:t>
      </w:r>
      <w:r w:rsidRPr="00643E93">
        <w:rPr>
          <w:rFonts w:ascii="宋体" w:hAnsi="宋体" w:hint="eastAsia"/>
        </w:rPr>
        <w:t>（85%）</w:t>
      </w:r>
    </w:p>
    <w:p w:rsidR="00BD7B6E" w:rsidRPr="00643E93" w:rsidRDefault="00BD7B6E" w:rsidP="00132631">
      <w:pPr>
        <w:pStyle w:val="a8"/>
        <w:spacing w:line="360" w:lineRule="auto"/>
        <w:ind w:firstLineChars="202" w:firstLine="485"/>
        <w:jc w:val="left"/>
        <w:rPr>
          <w:rFonts w:ascii="宋体" w:hAnsi="宋体"/>
        </w:rPr>
      </w:pPr>
      <w:r w:rsidRPr="00643E93">
        <w:rPr>
          <w:rFonts w:ascii="宋体" w:hAnsi="宋体"/>
        </w:rPr>
        <w:t>○ 较差</w:t>
      </w:r>
      <w:r w:rsidRPr="00643E93">
        <w:rPr>
          <w:rFonts w:ascii="宋体" w:hAnsi="宋体" w:hint="eastAsia"/>
        </w:rPr>
        <w:t>（8%）</w:t>
      </w:r>
    </w:p>
    <w:p w:rsidR="00BD7B6E" w:rsidRPr="00643E93" w:rsidRDefault="00BD7B6E" w:rsidP="00132631">
      <w:pPr>
        <w:pStyle w:val="a8"/>
        <w:spacing w:line="360" w:lineRule="auto"/>
        <w:ind w:firstLineChars="202" w:firstLine="485"/>
        <w:jc w:val="left"/>
        <w:rPr>
          <w:rFonts w:ascii="宋体" w:hAnsi="宋体"/>
        </w:rPr>
      </w:pPr>
      <w:r w:rsidRPr="00643E93">
        <w:rPr>
          <w:rFonts w:ascii="宋体" w:hAnsi="宋体" w:hint="eastAsia"/>
        </w:rPr>
        <w:t>2.您认为村子及其周围绿化怎样（）</w:t>
      </w:r>
    </w:p>
    <w:p w:rsidR="00BD7B6E" w:rsidRPr="00643E93" w:rsidRDefault="00BD7B6E" w:rsidP="00132631">
      <w:pPr>
        <w:pStyle w:val="a8"/>
        <w:spacing w:line="360" w:lineRule="auto"/>
        <w:ind w:firstLineChars="202" w:firstLine="485"/>
        <w:jc w:val="left"/>
        <w:rPr>
          <w:rFonts w:ascii="宋体" w:hAnsi="宋体"/>
        </w:rPr>
      </w:pPr>
      <w:r w:rsidRPr="00643E93">
        <w:rPr>
          <w:rFonts w:ascii="宋体" w:hAnsi="宋体" w:hint="eastAsia"/>
        </w:rPr>
        <w:t>○ 绿化很好，鸟语花香（11%）</w:t>
      </w:r>
    </w:p>
    <w:p w:rsidR="00BD7B6E" w:rsidRPr="00643E93" w:rsidRDefault="00BD7B6E" w:rsidP="00132631">
      <w:pPr>
        <w:pStyle w:val="a8"/>
        <w:spacing w:line="360" w:lineRule="auto"/>
        <w:ind w:firstLineChars="202" w:firstLine="485"/>
        <w:jc w:val="left"/>
        <w:rPr>
          <w:rFonts w:ascii="宋体" w:hAnsi="宋体"/>
        </w:rPr>
      </w:pPr>
      <w:r w:rsidRPr="00643E93">
        <w:rPr>
          <w:rFonts w:ascii="宋体" w:hAnsi="宋体" w:hint="eastAsia"/>
        </w:rPr>
        <w:t>○ 绿化一般，基本能达到城市（63%）</w:t>
      </w:r>
    </w:p>
    <w:p w:rsidR="00BD7B6E" w:rsidRPr="00643E93" w:rsidRDefault="00BD7B6E" w:rsidP="00132631">
      <w:pPr>
        <w:pStyle w:val="a8"/>
        <w:spacing w:line="360" w:lineRule="auto"/>
        <w:ind w:firstLineChars="202" w:firstLine="485"/>
        <w:jc w:val="left"/>
        <w:rPr>
          <w:rFonts w:ascii="宋体" w:hAnsi="宋体"/>
        </w:rPr>
      </w:pPr>
      <w:r w:rsidRPr="00643E93">
        <w:rPr>
          <w:rFonts w:ascii="宋体" w:hAnsi="宋体" w:hint="eastAsia"/>
        </w:rPr>
        <w:t>○ 绿化很差，周围环境不好（26%）</w:t>
      </w:r>
    </w:p>
    <w:p w:rsidR="00BD7B6E" w:rsidRPr="00643E93" w:rsidRDefault="00BD7B6E" w:rsidP="00132631">
      <w:pPr>
        <w:pStyle w:val="a8"/>
        <w:spacing w:line="360" w:lineRule="auto"/>
        <w:ind w:firstLineChars="202" w:firstLine="485"/>
        <w:jc w:val="left"/>
        <w:rPr>
          <w:rFonts w:ascii="宋体" w:hAnsi="宋体"/>
        </w:rPr>
      </w:pPr>
      <w:r w:rsidRPr="00643E93">
        <w:rPr>
          <w:rFonts w:ascii="宋体" w:hAnsi="宋体" w:hint="eastAsia"/>
        </w:rPr>
        <w:t>3.您认为村子面临的污染主要有哪些（）</w:t>
      </w:r>
    </w:p>
    <w:p w:rsidR="00BD7B6E" w:rsidRPr="00643E93" w:rsidRDefault="00BD7B6E" w:rsidP="00132631">
      <w:pPr>
        <w:pStyle w:val="a8"/>
        <w:spacing w:line="360" w:lineRule="auto"/>
        <w:ind w:firstLineChars="202" w:firstLine="485"/>
        <w:jc w:val="left"/>
        <w:rPr>
          <w:rFonts w:ascii="宋体" w:hAnsi="宋体"/>
        </w:rPr>
      </w:pPr>
      <w:r w:rsidRPr="00643E93">
        <w:rPr>
          <w:rFonts w:ascii="宋体" w:hAnsi="宋体" w:hint="eastAsia"/>
        </w:rPr>
        <w:t>○ 水污染（4%）</w:t>
      </w:r>
    </w:p>
    <w:p w:rsidR="00BD7B6E" w:rsidRPr="00643E93" w:rsidRDefault="00BD7B6E" w:rsidP="00132631">
      <w:pPr>
        <w:pStyle w:val="a8"/>
        <w:spacing w:line="360" w:lineRule="auto"/>
        <w:ind w:firstLineChars="202" w:firstLine="485"/>
        <w:jc w:val="left"/>
        <w:rPr>
          <w:rFonts w:ascii="宋体" w:hAnsi="宋体"/>
        </w:rPr>
      </w:pPr>
      <w:r w:rsidRPr="00643E93">
        <w:rPr>
          <w:rFonts w:ascii="宋体" w:hAnsi="宋体" w:hint="eastAsia"/>
        </w:rPr>
        <w:t>○ 大气污染（87%）</w:t>
      </w:r>
    </w:p>
    <w:p w:rsidR="00BD7B6E" w:rsidRPr="00643E93" w:rsidRDefault="00BD7B6E" w:rsidP="00132631">
      <w:pPr>
        <w:pStyle w:val="a8"/>
        <w:spacing w:line="360" w:lineRule="auto"/>
        <w:ind w:firstLineChars="202" w:firstLine="485"/>
        <w:jc w:val="left"/>
        <w:rPr>
          <w:rFonts w:ascii="宋体" w:hAnsi="宋体"/>
        </w:rPr>
      </w:pPr>
      <w:r w:rsidRPr="00643E93">
        <w:rPr>
          <w:rFonts w:ascii="宋体" w:hAnsi="宋体" w:hint="eastAsia"/>
        </w:rPr>
        <w:t>○ 植被污染（3%）</w:t>
      </w:r>
    </w:p>
    <w:p w:rsidR="00BD7B6E" w:rsidRPr="00643E93" w:rsidRDefault="00BD7B6E" w:rsidP="00132631">
      <w:pPr>
        <w:pStyle w:val="a8"/>
        <w:spacing w:line="360" w:lineRule="auto"/>
        <w:ind w:firstLineChars="202" w:firstLine="485"/>
        <w:jc w:val="left"/>
        <w:rPr>
          <w:rFonts w:ascii="宋体" w:hAnsi="宋体"/>
        </w:rPr>
      </w:pPr>
      <w:r w:rsidRPr="00643E93">
        <w:rPr>
          <w:rFonts w:ascii="宋体" w:hAnsi="宋体" w:hint="eastAsia"/>
        </w:rPr>
        <w:t>○ 其他各种污染（6%）</w:t>
      </w:r>
    </w:p>
    <w:p w:rsidR="00BD7B6E" w:rsidRPr="00643E93" w:rsidRDefault="00BD7B6E" w:rsidP="00132631">
      <w:pPr>
        <w:pStyle w:val="a8"/>
        <w:spacing w:line="360" w:lineRule="auto"/>
        <w:ind w:firstLineChars="202" w:firstLine="485"/>
        <w:jc w:val="left"/>
        <w:rPr>
          <w:rFonts w:ascii="宋体" w:hAnsi="宋体"/>
        </w:rPr>
      </w:pPr>
      <w:r w:rsidRPr="00643E93">
        <w:rPr>
          <w:rFonts w:ascii="宋体" w:hAnsi="宋体" w:hint="eastAsia"/>
        </w:rPr>
        <w:t>4.您认为您周边人环保意识怎样（）</w:t>
      </w:r>
    </w:p>
    <w:p w:rsidR="00BD7B6E" w:rsidRPr="00643E93" w:rsidRDefault="00BD7B6E" w:rsidP="00132631">
      <w:pPr>
        <w:pStyle w:val="a8"/>
        <w:spacing w:line="360" w:lineRule="auto"/>
        <w:ind w:firstLineChars="202" w:firstLine="485"/>
        <w:jc w:val="left"/>
        <w:rPr>
          <w:rFonts w:ascii="宋体" w:hAnsi="宋体"/>
        </w:rPr>
      </w:pPr>
      <w:r w:rsidRPr="00643E93">
        <w:rPr>
          <w:rFonts w:ascii="宋体" w:hAnsi="宋体" w:hint="eastAsia"/>
        </w:rPr>
        <w:t>○ 很好(12%)</w:t>
      </w:r>
    </w:p>
    <w:p w:rsidR="00BD7B6E" w:rsidRPr="00643E93" w:rsidRDefault="00BD7B6E" w:rsidP="00132631">
      <w:pPr>
        <w:pStyle w:val="a8"/>
        <w:spacing w:line="360" w:lineRule="auto"/>
        <w:ind w:firstLineChars="202" w:firstLine="485"/>
        <w:jc w:val="left"/>
        <w:rPr>
          <w:rFonts w:ascii="宋体" w:hAnsi="宋体"/>
        </w:rPr>
      </w:pPr>
      <w:r w:rsidRPr="00643E93">
        <w:rPr>
          <w:rFonts w:ascii="宋体" w:hAnsi="宋体" w:hint="eastAsia"/>
        </w:rPr>
        <w:t>○ 一般(62%)</w:t>
      </w:r>
    </w:p>
    <w:p w:rsidR="00BD7B6E" w:rsidRPr="00643E93" w:rsidRDefault="00BD7B6E" w:rsidP="00132631">
      <w:pPr>
        <w:pStyle w:val="a8"/>
        <w:spacing w:line="360" w:lineRule="auto"/>
        <w:ind w:firstLineChars="202" w:firstLine="485"/>
        <w:jc w:val="left"/>
        <w:rPr>
          <w:rFonts w:ascii="宋体" w:hAnsi="宋体"/>
        </w:rPr>
      </w:pPr>
      <w:r w:rsidRPr="00643E93">
        <w:rPr>
          <w:rFonts w:ascii="宋体" w:hAnsi="宋体" w:hint="eastAsia"/>
        </w:rPr>
        <w:t>○ 有待改善(13%)</w:t>
      </w:r>
    </w:p>
    <w:p w:rsidR="00BD7B6E" w:rsidRPr="00643E93" w:rsidRDefault="00BD7B6E" w:rsidP="00132631">
      <w:pPr>
        <w:pStyle w:val="a8"/>
        <w:spacing w:line="360" w:lineRule="auto"/>
        <w:ind w:firstLineChars="202" w:firstLine="485"/>
        <w:jc w:val="left"/>
        <w:rPr>
          <w:rFonts w:ascii="宋体" w:hAnsi="宋体"/>
        </w:rPr>
      </w:pPr>
      <w:r w:rsidRPr="00643E93">
        <w:rPr>
          <w:rFonts w:ascii="宋体" w:hAnsi="宋体" w:hint="eastAsia"/>
        </w:rPr>
        <w:t>○ 差(13%)</w:t>
      </w:r>
    </w:p>
    <w:p w:rsidR="00BD7B6E" w:rsidRPr="00643E93" w:rsidRDefault="00BD7B6E" w:rsidP="00132631">
      <w:pPr>
        <w:pStyle w:val="a8"/>
        <w:spacing w:line="360" w:lineRule="auto"/>
        <w:ind w:firstLineChars="202" w:firstLine="485"/>
        <w:jc w:val="left"/>
        <w:rPr>
          <w:rFonts w:ascii="宋体" w:hAnsi="宋体"/>
        </w:rPr>
      </w:pPr>
      <w:r w:rsidRPr="00643E93">
        <w:rPr>
          <w:rFonts w:ascii="宋体" w:hAnsi="宋体" w:hint="eastAsia"/>
        </w:rPr>
        <w:t>5.您觉得环境污染对您的健康有多大（）</w:t>
      </w:r>
    </w:p>
    <w:p w:rsidR="00BD7B6E" w:rsidRPr="00643E93" w:rsidRDefault="00BD7B6E" w:rsidP="00132631">
      <w:pPr>
        <w:pStyle w:val="a8"/>
        <w:spacing w:line="360" w:lineRule="auto"/>
        <w:ind w:firstLineChars="202" w:firstLine="485"/>
        <w:jc w:val="left"/>
        <w:rPr>
          <w:rFonts w:ascii="宋体" w:hAnsi="宋体"/>
        </w:rPr>
      </w:pPr>
      <w:r w:rsidRPr="00643E93">
        <w:rPr>
          <w:rFonts w:ascii="宋体" w:hAnsi="宋体" w:hint="eastAsia"/>
        </w:rPr>
        <w:t>○ 影响非常大(33%)</w:t>
      </w:r>
    </w:p>
    <w:p w:rsidR="00BD7B6E" w:rsidRPr="00643E93" w:rsidRDefault="00BD7B6E" w:rsidP="00132631">
      <w:pPr>
        <w:pStyle w:val="a8"/>
        <w:spacing w:line="360" w:lineRule="auto"/>
        <w:ind w:firstLineChars="202" w:firstLine="485"/>
        <w:jc w:val="left"/>
        <w:rPr>
          <w:rFonts w:ascii="宋体" w:hAnsi="宋体"/>
        </w:rPr>
      </w:pPr>
      <w:r w:rsidRPr="00643E93">
        <w:rPr>
          <w:rFonts w:ascii="宋体" w:hAnsi="宋体" w:hint="eastAsia"/>
        </w:rPr>
        <w:t>○ 有一点影响(64%)</w:t>
      </w:r>
    </w:p>
    <w:p w:rsidR="00BD7B6E" w:rsidRPr="00643E93" w:rsidRDefault="00BD7B6E" w:rsidP="00132631">
      <w:pPr>
        <w:pStyle w:val="a8"/>
        <w:spacing w:line="360" w:lineRule="auto"/>
        <w:ind w:firstLineChars="202" w:firstLine="485"/>
        <w:jc w:val="left"/>
        <w:rPr>
          <w:rFonts w:ascii="宋体" w:hAnsi="宋体"/>
        </w:rPr>
      </w:pPr>
      <w:r w:rsidRPr="00643E93">
        <w:rPr>
          <w:rFonts w:ascii="宋体" w:hAnsi="宋体" w:hint="eastAsia"/>
        </w:rPr>
        <w:t>○ 没影响(3%)</w:t>
      </w:r>
    </w:p>
    <w:p w:rsidR="00BD7B6E" w:rsidRPr="00643E93" w:rsidRDefault="00BD7B6E" w:rsidP="00132631">
      <w:pPr>
        <w:pStyle w:val="a8"/>
        <w:spacing w:line="360" w:lineRule="auto"/>
        <w:ind w:firstLineChars="202" w:firstLine="485"/>
        <w:jc w:val="left"/>
        <w:rPr>
          <w:rFonts w:ascii="宋体" w:hAnsi="宋体"/>
        </w:rPr>
      </w:pPr>
      <w:r w:rsidRPr="00643E93">
        <w:rPr>
          <w:rFonts w:ascii="宋体" w:hAnsi="宋体" w:hint="eastAsia"/>
        </w:rPr>
        <w:t>6.您认为现在政府社会在环境保护方面做得怎么样（）</w:t>
      </w:r>
    </w:p>
    <w:p w:rsidR="00BD7B6E" w:rsidRPr="00643E93" w:rsidRDefault="00BD7B6E" w:rsidP="00132631">
      <w:pPr>
        <w:pStyle w:val="a8"/>
        <w:spacing w:line="360" w:lineRule="auto"/>
        <w:ind w:firstLineChars="202" w:firstLine="485"/>
        <w:jc w:val="left"/>
        <w:rPr>
          <w:rFonts w:ascii="宋体" w:hAnsi="宋体"/>
        </w:rPr>
      </w:pPr>
      <w:r w:rsidRPr="00643E93">
        <w:rPr>
          <w:rFonts w:ascii="宋体" w:hAnsi="宋体" w:hint="eastAsia"/>
        </w:rPr>
        <w:t>○ 做得很好(5%)</w:t>
      </w:r>
    </w:p>
    <w:p w:rsidR="00BD7B6E" w:rsidRPr="00643E93" w:rsidRDefault="00BD7B6E" w:rsidP="00132631">
      <w:pPr>
        <w:pStyle w:val="a8"/>
        <w:spacing w:line="360" w:lineRule="auto"/>
        <w:ind w:firstLineChars="202" w:firstLine="485"/>
        <w:jc w:val="left"/>
        <w:rPr>
          <w:rFonts w:ascii="宋体" w:hAnsi="宋体"/>
        </w:rPr>
      </w:pPr>
      <w:r w:rsidRPr="00643E93">
        <w:rPr>
          <w:rFonts w:ascii="宋体" w:hAnsi="宋体" w:hint="eastAsia"/>
        </w:rPr>
        <w:t>○ 力度还欠缺(75%)</w:t>
      </w:r>
    </w:p>
    <w:p w:rsidR="00BD7B6E" w:rsidRPr="00643E93" w:rsidRDefault="00BD7B6E" w:rsidP="00132631">
      <w:pPr>
        <w:pStyle w:val="a8"/>
        <w:spacing w:line="360" w:lineRule="auto"/>
        <w:ind w:firstLineChars="202" w:firstLine="485"/>
        <w:jc w:val="left"/>
        <w:rPr>
          <w:rFonts w:ascii="宋体" w:hAnsi="宋体"/>
        </w:rPr>
      </w:pPr>
      <w:r w:rsidRPr="00643E93">
        <w:rPr>
          <w:rFonts w:ascii="宋体" w:hAnsi="宋体" w:hint="eastAsia"/>
        </w:rPr>
        <w:t>○ 有待改善(12%)</w:t>
      </w:r>
    </w:p>
    <w:p w:rsidR="00BD7B6E" w:rsidRPr="00643E93" w:rsidRDefault="00BD7B6E" w:rsidP="00132631">
      <w:pPr>
        <w:pStyle w:val="a8"/>
        <w:spacing w:line="360" w:lineRule="auto"/>
        <w:ind w:firstLineChars="202" w:firstLine="485"/>
        <w:jc w:val="left"/>
        <w:rPr>
          <w:rFonts w:ascii="宋体" w:hAnsi="宋体"/>
        </w:rPr>
      </w:pPr>
      <w:r w:rsidRPr="00643E93">
        <w:rPr>
          <w:rFonts w:ascii="宋体" w:hAnsi="宋体" w:hint="eastAsia"/>
        </w:rPr>
        <w:t>○ 不好(8%)</w:t>
      </w:r>
    </w:p>
    <w:p w:rsidR="00BD7B6E" w:rsidRPr="00643E93" w:rsidRDefault="00BD7B6E" w:rsidP="00132631">
      <w:pPr>
        <w:pStyle w:val="a8"/>
        <w:spacing w:line="360" w:lineRule="auto"/>
        <w:ind w:firstLineChars="202" w:firstLine="485"/>
        <w:jc w:val="left"/>
        <w:rPr>
          <w:rFonts w:ascii="宋体" w:hAnsi="宋体"/>
        </w:rPr>
      </w:pPr>
      <w:r w:rsidRPr="00643E93">
        <w:rPr>
          <w:rFonts w:ascii="宋体" w:hAnsi="宋体" w:hint="eastAsia"/>
        </w:rPr>
        <w:t>7.您认为环境问题现在必须解决吗（）</w:t>
      </w:r>
    </w:p>
    <w:p w:rsidR="00BD7B6E" w:rsidRPr="00643E93" w:rsidRDefault="00BD7B6E" w:rsidP="00132631">
      <w:pPr>
        <w:pStyle w:val="a8"/>
        <w:spacing w:line="360" w:lineRule="auto"/>
        <w:ind w:firstLineChars="202" w:firstLine="485"/>
        <w:jc w:val="left"/>
        <w:rPr>
          <w:rFonts w:ascii="宋体" w:hAnsi="宋体"/>
        </w:rPr>
      </w:pPr>
      <w:r w:rsidRPr="00643E93">
        <w:rPr>
          <w:rFonts w:ascii="宋体" w:hAnsi="宋体" w:hint="eastAsia"/>
        </w:rPr>
        <w:t>○ 迫在眉睫(12%)</w:t>
      </w:r>
    </w:p>
    <w:p w:rsidR="00BD7B6E" w:rsidRPr="00643E93" w:rsidRDefault="00BD7B6E" w:rsidP="00132631">
      <w:pPr>
        <w:pStyle w:val="a8"/>
        <w:spacing w:line="360" w:lineRule="auto"/>
        <w:ind w:firstLineChars="202" w:firstLine="485"/>
        <w:jc w:val="left"/>
        <w:rPr>
          <w:rFonts w:ascii="宋体" w:hAnsi="宋体"/>
        </w:rPr>
      </w:pPr>
      <w:r w:rsidRPr="00643E93">
        <w:rPr>
          <w:rFonts w:ascii="宋体" w:hAnsi="宋体" w:hint="eastAsia"/>
        </w:rPr>
        <w:lastRenderedPageBreak/>
        <w:t>○ 无所谓(35%)</w:t>
      </w:r>
    </w:p>
    <w:p w:rsidR="00BD7B6E" w:rsidRPr="00643E93" w:rsidRDefault="00BD7B6E" w:rsidP="00132631">
      <w:pPr>
        <w:pStyle w:val="a8"/>
        <w:spacing w:line="360" w:lineRule="auto"/>
        <w:ind w:firstLineChars="202" w:firstLine="485"/>
        <w:jc w:val="left"/>
        <w:rPr>
          <w:rFonts w:ascii="宋体" w:hAnsi="宋体"/>
        </w:rPr>
      </w:pPr>
      <w:r w:rsidRPr="00643E93">
        <w:rPr>
          <w:rFonts w:ascii="宋体" w:hAnsi="宋体" w:hint="eastAsia"/>
        </w:rPr>
        <w:t>○ 到时候再说(40%)</w:t>
      </w:r>
    </w:p>
    <w:p w:rsidR="00BD7B6E" w:rsidRPr="00643E93" w:rsidRDefault="00BD7B6E" w:rsidP="00132631">
      <w:pPr>
        <w:pStyle w:val="a8"/>
        <w:spacing w:line="360" w:lineRule="auto"/>
        <w:ind w:firstLineChars="202" w:firstLine="485"/>
        <w:jc w:val="left"/>
        <w:rPr>
          <w:rFonts w:ascii="宋体" w:hAnsi="宋体"/>
        </w:rPr>
      </w:pPr>
      <w:r w:rsidRPr="00643E93">
        <w:rPr>
          <w:rFonts w:ascii="宋体" w:hAnsi="宋体" w:hint="eastAsia"/>
        </w:rPr>
        <w:t>○ 不需要解决(13%)</w:t>
      </w:r>
    </w:p>
    <w:p w:rsidR="00BD7B6E" w:rsidRPr="00643E93" w:rsidRDefault="00BD7B6E" w:rsidP="00132631">
      <w:pPr>
        <w:pStyle w:val="a8"/>
        <w:spacing w:line="360" w:lineRule="auto"/>
        <w:ind w:firstLineChars="202" w:firstLine="485"/>
        <w:jc w:val="left"/>
        <w:rPr>
          <w:rFonts w:ascii="宋体" w:hAnsi="宋体"/>
        </w:rPr>
      </w:pPr>
      <w:r w:rsidRPr="00643E93">
        <w:rPr>
          <w:rFonts w:ascii="宋体" w:hAnsi="宋体" w:hint="eastAsia"/>
        </w:rPr>
        <w:t>在收回的答卷中可以发现，就现在村子的环境说差不是很差说好也不是很好，但大多数人都觉得环境可以变得更好，不应该像现在这样，环境还是可以改善的。还可以看出居民的环境意识相对薄弱，对环境问题关心程度不是很够。与此同时，我向其讲述了此次活动的目的，目标，让他们认识到一些环境保护对自身及自己周边的人，事的重要性，得到他们的支持</w:t>
      </w:r>
    </w:p>
    <w:p w:rsidR="00BD7B6E" w:rsidRPr="00132631" w:rsidRDefault="00132631" w:rsidP="00132631">
      <w:pPr>
        <w:spacing w:line="360" w:lineRule="auto"/>
        <w:ind w:firstLineChars="200" w:firstLine="482"/>
        <w:jc w:val="left"/>
        <w:rPr>
          <w:rFonts w:asciiTheme="minorEastAsia" w:eastAsiaTheme="minorEastAsia" w:hAnsiTheme="minorEastAsia"/>
          <w:b/>
        </w:rPr>
      </w:pPr>
      <w:r w:rsidRPr="00132631">
        <w:rPr>
          <w:rFonts w:asciiTheme="minorEastAsia" w:eastAsiaTheme="minorEastAsia" w:hAnsiTheme="minorEastAsia" w:hint="eastAsia"/>
          <w:b/>
        </w:rPr>
        <w:t>四、</w:t>
      </w:r>
      <w:r w:rsidR="00BD7B6E" w:rsidRPr="00132631">
        <w:rPr>
          <w:rFonts w:asciiTheme="minorEastAsia" w:eastAsiaTheme="minorEastAsia" w:hAnsiTheme="minorEastAsia" w:hint="eastAsia"/>
          <w:b/>
        </w:rPr>
        <w:t>对策与建议</w:t>
      </w:r>
    </w:p>
    <w:p w:rsidR="00BD7B6E" w:rsidRPr="00643E93" w:rsidRDefault="00132631" w:rsidP="00132631">
      <w:pPr>
        <w:spacing w:line="360" w:lineRule="auto"/>
        <w:ind w:firstLineChars="200" w:firstLine="480"/>
        <w:jc w:val="left"/>
        <w:rPr>
          <w:rFonts w:ascii="宋体" w:eastAsia="宋体" w:hAnsi="宋体"/>
        </w:rPr>
      </w:pPr>
      <w:r>
        <w:rPr>
          <w:rFonts w:ascii="宋体" w:eastAsia="宋体" w:hAnsi="宋体" w:hint="eastAsia"/>
        </w:rPr>
        <w:t>1、</w:t>
      </w:r>
      <w:r w:rsidR="00BD7B6E" w:rsidRPr="00643E93">
        <w:rPr>
          <w:rFonts w:ascii="宋体" w:eastAsia="宋体" w:hAnsi="宋体" w:hint="eastAsia"/>
        </w:rPr>
        <w:t xml:space="preserve">对居民加大环境宣传，增强居民保护环境意识。不乱扔垃圾及废弃物，将垃圾放到指定的地点。尽量不用、少用塑料袋，要积极使用可再生利用的用品，减少白色污染。尽量少用一次性用品   </w:t>
      </w:r>
    </w:p>
    <w:p w:rsidR="00BD7B6E" w:rsidRPr="00643E93" w:rsidRDefault="00132631" w:rsidP="00132631">
      <w:pPr>
        <w:spacing w:line="360" w:lineRule="auto"/>
        <w:ind w:firstLineChars="200" w:firstLine="480"/>
        <w:jc w:val="left"/>
        <w:rPr>
          <w:rFonts w:ascii="宋体" w:eastAsia="宋体" w:hAnsi="宋体"/>
        </w:rPr>
      </w:pPr>
      <w:r>
        <w:rPr>
          <w:rFonts w:ascii="宋体" w:eastAsia="宋体" w:hAnsi="宋体" w:hint="eastAsia"/>
        </w:rPr>
        <w:t>2、</w:t>
      </w:r>
      <w:r w:rsidR="00BD7B6E" w:rsidRPr="00643E93">
        <w:rPr>
          <w:rFonts w:ascii="宋体" w:eastAsia="宋体" w:hAnsi="宋体" w:hint="eastAsia"/>
        </w:rPr>
        <w:t xml:space="preserve">要以世界环境日和重大活动为载体，积极宣传保护环境，大力开展居民环保活动。拉动居民对于周围环境的保护意识。 </w:t>
      </w:r>
    </w:p>
    <w:p w:rsidR="00BD7B6E" w:rsidRPr="00643E93" w:rsidRDefault="00132631" w:rsidP="00132631">
      <w:pPr>
        <w:spacing w:line="360" w:lineRule="auto"/>
        <w:ind w:firstLineChars="200" w:firstLine="480"/>
        <w:jc w:val="left"/>
        <w:rPr>
          <w:rFonts w:ascii="宋体" w:eastAsia="宋体" w:hAnsi="宋体"/>
        </w:rPr>
      </w:pPr>
      <w:r>
        <w:rPr>
          <w:rFonts w:ascii="宋体" w:eastAsia="宋体" w:hAnsi="宋体" w:hint="eastAsia"/>
        </w:rPr>
        <w:t>3、</w:t>
      </w:r>
      <w:r w:rsidR="00BD7B6E" w:rsidRPr="00643E93">
        <w:rPr>
          <w:rFonts w:ascii="宋体" w:eastAsia="宋体" w:hAnsi="宋体" w:hint="eastAsia"/>
        </w:rPr>
        <w:t>政府及相应机构应该尽快加强对市场垃圾的规范管理，让市场垃圾得到合理的处理， 不再让市场垃圾成为环境杀手。</w:t>
      </w:r>
    </w:p>
    <w:p w:rsidR="00BD7B6E" w:rsidRPr="00643E93" w:rsidRDefault="00132631" w:rsidP="00132631">
      <w:pPr>
        <w:spacing w:line="360" w:lineRule="auto"/>
        <w:ind w:firstLineChars="200" w:firstLine="480"/>
        <w:jc w:val="left"/>
        <w:rPr>
          <w:rFonts w:ascii="宋体" w:eastAsia="宋体" w:hAnsi="宋体"/>
        </w:rPr>
      </w:pPr>
      <w:r>
        <w:rPr>
          <w:rFonts w:ascii="宋体" w:eastAsia="宋体" w:hAnsi="宋体" w:hint="eastAsia"/>
        </w:rPr>
        <w:t>4、</w:t>
      </w:r>
      <w:r w:rsidR="00BD7B6E" w:rsidRPr="00643E93">
        <w:rPr>
          <w:rFonts w:ascii="宋体" w:eastAsia="宋体" w:hAnsi="宋体" w:hint="eastAsia"/>
        </w:rPr>
        <w:t>举办有影响力、参与性强的演、展、赛活动。发动居民、依靠居民，举办居民自身参与的文艺活动，增强群众的参与精神，形成全民参与保护环境的风潮。</w:t>
      </w:r>
    </w:p>
    <w:p w:rsidR="00BD7B6E" w:rsidRPr="00643E93" w:rsidRDefault="00132631" w:rsidP="00132631">
      <w:pPr>
        <w:spacing w:line="360" w:lineRule="auto"/>
        <w:ind w:firstLineChars="200" w:firstLine="480"/>
        <w:jc w:val="left"/>
        <w:rPr>
          <w:rFonts w:ascii="宋体" w:eastAsia="宋体" w:hAnsi="宋体"/>
        </w:rPr>
      </w:pPr>
      <w:r>
        <w:rPr>
          <w:rFonts w:ascii="宋体" w:eastAsia="宋体" w:hAnsi="宋体" w:hint="eastAsia"/>
        </w:rPr>
        <w:t>5、</w:t>
      </w:r>
      <w:r w:rsidR="00BD7B6E" w:rsidRPr="00643E93">
        <w:rPr>
          <w:rFonts w:ascii="宋体" w:eastAsia="宋体" w:hAnsi="宋体" w:hint="eastAsia"/>
        </w:rPr>
        <w:t xml:space="preserve">要加大投入，进一步加强环境设施建设。市政府要建立以政府为主导的多元投入机制，加快环保基础设施建设步伐，为群众环境问题多做贡献。  </w:t>
      </w:r>
    </w:p>
    <w:p w:rsidR="00BD7B6E" w:rsidRPr="00643E93" w:rsidRDefault="00BD7B6E" w:rsidP="00C14C87">
      <w:pPr>
        <w:widowControl/>
        <w:spacing w:line="360" w:lineRule="auto"/>
        <w:jc w:val="left"/>
        <w:rPr>
          <w:rFonts w:ascii="宋体" w:eastAsia="宋体" w:hAnsi="宋体"/>
          <w:u w:val="single"/>
        </w:rPr>
      </w:pPr>
      <w:r w:rsidRPr="00643E93">
        <w:rPr>
          <w:rFonts w:ascii="宋体" w:eastAsia="宋体" w:hAnsi="宋体"/>
          <w:u w:val="single"/>
        </w:rPr>
        <w:br w:type="page"/>
      </w:r>
    </w:p>
    <w:p w:rsidR="00BD7B6E" w:rsidRPr="00643E93" w:rsidRDefault="00132631" w:rsidP="00132631">
      <w:pPr>
        <w:pStyle w:val="1"/>
      </w:pPr>
      <w:bookmarkStart w:id="37" w:name="_Toc466364041"/>
      <w:bookmarkStart w:id="38" w:name="_Toc466364167"/>
      <w:bookmarkStart w:id="39" w:name="_Toc466364794"/>
      <w:bookmarkStart w:id="40" w:name="_Toc466365555"/>
      <w:r w:rsidRPr="00132631">
        <w:rPr>
          <w:rFonts w:hint="eastAsia"/>
        </w:rPr>
        <w:lastRenderedPageBreak/>
        <w:t>阳江市江城区金郊社区</w:t>
      </w:r>
      <w:r w:rsidR="00BD7B6E" w:rsidRPr="00643E93">
        <w:rPr>
          <w:rFonts w:hint="eastAsia"/>
        </w:rPr>
        <w:t>的环境调查</w:t>
      </w:r>
      <w:bookmarkEnd w:id="37"/>
      <w:bookmarkEnd w:id="38"/>
      <w:bookmarkEnd w:id="39"/>
      <w:bookmarkEnd w:id="40"/>
    </w:p>
    <w:p w:rsidR="00BD7B6E" w:rsidRPr="00643E93" w:rsidRDefault="00BD7B6E" w:rsidP="00132631">
      <w:r w:rsidRPr="00643E93">
        <w:rPr>
          <w:rFonts w:hint="eastAsia"/>
        </w:rPr>
        <w:t>15</w:t>
      </w:r>
      <w:r w:rsidRPr="00643E93">
        <w:rPr>
          <w:rFonts w:hint="eastAsia"/>
        </w:rPr>
        <w:t>人力资源</w:t>
      </w:r>
      <w:r w:rsidRPr="00643E93">
        <w:rPr>
          <w:rFonts w:hint="eastAsia"/>
        </w:rPr>
        <w:t>2</w:t>
      </w:r>
      <w:r w:rsidRPr="00643E93">
        <w:rPr>
          <w:rFonts w:hint="eastAsia"/>
        </w:rPr>
        <w:t>班</w:t>
      </w:r>
      <w:r w:rsidRPr="00643E93">
        <w:rPr>
          <w:rFonts w:hint="eastAsia"/>
        </w:rPr>
        <w:t xml:space="preserve">   </w:t>
      </w:r>
      <w:r w:rsidRPr="00643E93">
        <w:rPr>
          <w:rFonts w:hint="eastAsia"/>
        </w:rPr>
        <w:t>林欣桦</w:t>
      </w:r>
    </w:p>
    <w:p w:rsidR="00BD7B6E" w:rsidRPr="00643E93" w:rsidRDefault="00BD7B6E" w:rsidP="00132631">
      <w:pPr>
        <w:spacing w:line="360" w:lineRule="auto"/>
        <w:ind w:firstLineChars="196" w:firstLine="472"/>
        <w:jc w:val="left"/>
        <w:rPr>
          <w:rFonts w:ascii="宋体" w:eastAsia="宋体" w:hAnsi="宋体" w:cs="黑体"/>
          <w:b/>
          <w:bCs/>
        </w:rPr>
      </w:pPr>
      <w:r w:rsidRPr="00643E93">
        <w:rPr>
          <w:rFonts w:ascii="宋体" w:eastAsia="宋体" w:hAnsi="宋体" w:cs="黑体" w:hint="eastAsia"/>
          <w:b/>
          <w:bCs/>
        </w:rPr>
        <w:t>一、调查目的：</w:t>
      </w:r>
    </w:p>
    <w:p w:rsidR="00BD7B6E" w:rsidRPr="00643E93" w:rsidRDefault="00BD7B6E" w:rsidP="00132631">
      <w:pPr>
        <w:pStyle w:val="a6"/>
        <w:widowControl/>
        <w:spacing w:line="360" w:lineRule="auto"/>
        <w:rPr>
          <w:rFonts w:ascii="宋体" w:eastAsia="宋体" w:hAnsi="宋体" w:cstheme="minorEastAsia"/>
        </w:rPr>
      </w:pPr>
      <w:r w:rsidRPr="00643E93">
        <w:rPr>
          <w:rFonts w:ascii="宋体" w:eastAsia="宋体" w:hAnsi="宋体" w:hint="eastAsia"/>
        </w:rPr>
        <w:t xml:space="preserve">   </w:t>
      </w:r>
      <w:r w:rsidRPr="00643E93">
        <w:rPr>
          <w:rFonts w:ascii="宋体" w:eastAsia="宋体" w:hAnsi="宋体" w:cstheme="minorEastAsia" w:hint="eastAsia"/>
        </w:rPr>
        <w:t>通过对社区环境情况的调查，了解社区环境中存在的问题，认识到环境污染的严重性，加强我们的环保意识。同时，希望通过我们的调查和宣传，提高人们的环保意识，改善社区环境的现状，把家乡建设成美丽的乐园。</w:t>
      </w:r>
    </w:p>
    <w:p w:rsidR="00BD7B6E" w:rsidRPr="00132631" w:rsidRDefault="00BD7B6E" w:rsidP="00132631">
      <w:pPr>
        <w:spacing w:line="360" w:lineRule="auto"/>
        <w:ind w:firstLineChars="200" w:firstLine="482"/>
        <w:jc w:val="left"/>
        <w:rPr>
          <w:rFonts w:ascii="宋体" w:eastAsia="宋体" w:hAnsi="宋体" w:cs="黑体"/>
          <w:b/>
        </w:rPr>
      </w:pPr>
      <w:r w:rsidRPr="00132631">
        <w:rPr>
          <w:rFonts w:ascii="宋体" w:eastAsia="宋体" w:hAnsi="宋体" w:cs="黑体" w:hint="eastAsia"/>
          <w:b/>
        </w:rPr>
        <w:t>二、调查地点及时间</w:t>
      </w:r>
    </w:p>
    <w:p w:rsidR="00BD7B6E" w:rsidRPr="00643E93" w:rsidRDefault="00BD7B6E" w:rsidP="00132631">
      <w:pPr>
        <w:spacing w:line="360" w:lineRule="auto"/>
        <w:ind w:firstLineChars="200" w:firstLine="480"/>
        <w:jc w:val="left"/>
        <w:rPr>
          <w:rFonts w:ascii="宋体" w:eastAsia="宋体" w:hAnsi="宋体" w:cstheme="minorEastAsia"/>
        </w:rPr>
      </w:pPr>
      <w:r w:rsidRPr="00643E93">
        <w:rPr>
          <w:rFonts w:ascii="宋体" w:eastAsia="宋体" w:hAnsi="宋体" w:cstheme="minorEastAsia" w:hint="eastAsia"/>
        </w:rPr>
        <w:t>地点：广东省阳江市江城区金郊社区</w:t>
      </w:r>
    </w:p>
    <w:p w:rsidR="00BD7B6E" w:rsidRPr="00643E93" w:rsidRDefault="00BD7B6E" w:rsidP="00132631">
      <w:pPr>
        <w:spacing w:line="360" w:lineRule="auto"/>
        <w:ind w:firstLineChars="200" w:firstLine="480"/>
        <w:jc w:val="left"/>
        <w:rPr>
          <w:rFonts w:ascii="宋体" w:eastAsia="宋体" w:hAnsi="宋体" w:cstheme="minorEastAsia"/>
        </w:rPr>
      </w:pPr>
      <w:r w:rsidRPr="00643E93">
        <w:rPr>
          <w:rFonts w:ascii="宋体" w:eastAsia="宋体" w:hAnsi="宋体" w:cstheme="minorEastAsia" w:hint="eastAsia"/>
        </w:rPr>
        <w:t>时间：2016年8月</w:t>
      </w:r>
      <w:r w:rsidR="000322B8">
        <w:rPr>
          <w:rFonts w:ascii="宋体" w:eastAsia="宋体" w:hAnsi="宋体" w:cstheme="minorEastAsia" w:hint="eastAsia"/>
        </w:rPr>
        <w:t>1</w:t>
      </w:r>
      <w:r w:rsidRPr="00643E93">
        <w:rPr>
          <w:rFonts w:ascii="宋体" w:eastAsia="宋体" w:hAnsi="宋体" w:cstheme="minorEastAsia" w:hint="eastAsia"/>
        </w:rPr>
        <w:t>日</w:t>
      </w:r>
    </w:p>
    <w:p w:rsidR="00BD7B6E" w:rsidRPr="00643E93" w:rsidRDefault="003A4C4F" w:rsidP="000322B8">
      <w:pPr>
        <w:spacing w:line="360" w:lineRule="auto"/>
        <w:ind w:firstLineChars="200" w:firstLine="482"/>
        <w:jc w:val="left"/>
        <w:rPr>
          <w:rFonts w:ascii="宋体" w:eastAsia="宋体" w:hAnsi="宋体" w:cs="黑体"/>
          <w:b/>
          <w:bCs/>
        </w:rPr>
      </w:pPr>
      <w:r>
        <w:rPr>
          <w:rFonts w:ascii="宋体" w:eastAsia="宋体" w:hAnsi="宋体" w:cs="黑体" w:hint="eastAsia"/>
          <w:b/>
          <w:bCs/>
        </w:rPr>
        <w:t>三、调查方法及调查过程</w:t>
      </w:r>
    </w:p>
    <w:p w:rsidR="003A4C4F" w:rsidRDefault="00BD7B6E" w:rsidP="00C14C87">
      <w:pPr>
        <w:spacing w:line="360" w:lineRule="auto"/>
        <w:jc w:val="left"/>
        <w:rPr>
          <w:rFonts w:ascii="宋体" w:eastAsia="宋体" w:hAnsi="宋体"/>
        </w:rPr>
      </w:pPr>
      <w:r w:rsidRPr="00643E93">
        <w:rPr>
          <w:rFonts w:ascii="宋体" w:eastAsia="宋体" w:hAnsi="宋体" w:hint="eastAsia"/>
        </w:rPr>
        <w:t xml:space="preserve">  </w:t>
      </w:r>
      <w:r w:rsidR="003A4C4F">
        <w:rPr>
          <w:rFonts w:ascii="宋体" w:eastAsia="宋体" w:hAnsi="宋体" w:hint="eastAsia"/>
        </w:rPr>
        <w:t xml:space="preserve">  （一）调查问卷内容</w:t>
      </w:r>
    </w:p>
    <w:p w:rsidR="00BD7B6E" w:rsidRPr="00643E93" w:rsidRDefault="00BD7B6E" w:rsidP="003A4C4F">
      <w:pPr>
        <w:spacing w:line="360" w:lineRule="auto"/>
        <w:ind w:firstLineChars="200" w:firstLine="480"/>
        <w:jc w:val="left"/>
        <w:rPr>
          <w:rFonts w:ascii="宋体" w:eastAsia="宋体" w:hAnsi="宋体" w:cstheme="minorEastAsia"/>
        </w:rPr>
      </w:pPr>
      <w:r w:rsidRPr="00643E93">
        <w:rPr>
          <w:rFonts w:ascii="宋体" w:eastAsia="宋体" w:hAnsi="宋体" w:cstheme="minorEastAsia" w:hint="eastAsia"/>
        </w:rPr>
        <w:t>采用随机调查的方式，向社区的部分居民发放问卷调查表。调查表如下：（选择题）</w:t>
      </w:r>
    </w:p>
    <w:p w:rsidR="00BD7B6E" w:rsidRPr="00643E93" w:rsidRDefault="003A4C4F" w:rsidP="003A4C4F">
      <w:pPr>
        <w:spacing w:line="360" w:lineRule="auto"/>
        <w:ind w:firstLineChars="200" w:firstLine="480"/>
        <w:jc w:val="left"/>
        <w:rPr>
          <w:rFonts w:ascii="宋体" w:eastAsia="宋体" w:hAnsi="宋体" w:cstheme="minorEastAsia"/>
        </w:rPr>
      </w:pPr>
      <w:r>
        <w:rPr>
          <w:rFonts w:ascii="宋体" w:eastAsia="宋体" w:hAnsi="宋体" w:cstheme="minorEastAsia" w:hint="eastAsia"/>
        </w:rPr>
        <w:t>1、</w:t>
      </w:r>
      <w:r w:rsidR="00BD7B6E" w:rsidRPr="00643E93">
        <w:rPr>
          <w:rFonts w:ascii="宋体" w:eastAsia="宋体" w:hAnsi="宋体" w:cstheme="minorEastAsia" w:hint="eastAsia"/>
        </w:rPr>
        <w:t>你认为环保的目的是什么？</w:t>
      </w:r>
    </w:p>
    <w:p w:rsidR="00BD7B6E" w:rsidRPr="00643E93" w:rsidRDefault="003A4C4F" w:rsidP="003A4C4F">
      <w:pPr>
        <w:spacing w:line="360" w:lineRule="auto"/>
        <w:ind w:firstLineChars="150" w:firstLine="360"/>
        <w:jc w:val="left"/>
        <w:rPr>
          <w:rFonts w:ascii="宋体" w:eastAsia="宋体" w:hAnsi="宋体" w:cstheme="minorEastAsia"/>
        </w:rPr>
      </w:pPr>
      <w:r>
        <w:rPr>
          <w:rFonts w:ascii="宋体" w:eastAsia="宋体" w:hAnsi="宋体" w:cstheme="minorEastAsia" w:hint="eastAsia"/>
        </w:rPr>
        <w:t xml:space="preserve"> A、</w:t>
      </w:r>
      <w:r w:rsidR="00BD7B6E" w:rsidRPr="00643E93">
        <w:rPr>
          <w:rFonts w:ascii="宋体" w:eastAsia="宋体" w:hAnsi="宋体" w:cstheme="minorEastAsia" w:hint="eastAsia"/>
        </w:rPr>
        <w:t>爱惜每一个生命（62%）</w:t>
      </w:r>
    </w:p>
    <w:p w:rsidR="00BD7B6E" w:rsidRPr="00643E93" w:rsidRDefault="003A4C4F" w:rsidP="003A4C4F">
      <w:pPr>
        <w:spacing w:line="360" w:lineRule="auto"/>
        <w:ind w:firstLineChars="200" w:firstLine="480"/>
        <w:jc w:val="left"/>
        <w:rPr>
          <w:rFonts w:ascii="宋体" w:eastAsia="宋体" w:hAnsi="宋体" w:cstheme="minorEastAsia"/>
        </w:rPr>
      </w:pPr>
      <w:r>
        <w:rPr>
          <w:rFonts w:ascii="宋体" w:eastAsia="宋体" w:hAnsi="宋体" w:cstheme="minorEastAsia" w:hint="eastAsia"/>
        </w:rPr>
        <w:t>B、</w:t>
      </w:r>
      <w:r w:rsidR="00BD7B6E" w:rsidRPr="00643E93">
        <w:rPr>
          <w:rFonts w:ascii="宋体" w:eastAsia="宋体" w:hAnsi="宋体" w:cstheme="minorEastAsia" w:hint="eastAsia"/>
        </w:rPr>
        <w:t>保护生物多样性（10%）</w:t>
      </w:r>
    </w:p>
    <w:p w:rsidR="00BD7B6E" w:rsidRPr="00643E93" w:rsidRDefault="003A4C4F" w:rsidP="003A4C4F">
      <w:pPr>
        <w:spacing w:line="360" w:lineRule="auto"/>
        <w:ind w:firstLineChars="200" w:firstLine="480"/>
        <w:jc w:val="left"/>
        <w:rPr>
          <w:rFonts w:ascii="宋体" w:eastAsia="宋体" w:hAnsi="宋体" w:cstheme="minorEastAsia"/>
        </w:rPr>
      </w:pPr>
      <w:r>
        <w:rPr>
          <w:rFonts w:ascii="宋体" w:eastAsia="宋体" w:hAnsi="宋体" w:cstheme="minorEastAsia" w:hint="eastAsia"/>
        </w:rPr>
        <w:t>C、</w:t>
      </w:r>
      <w:r w:rsidR="00BD7B6E" w:rsidRPr="00643E93">
        <w:rPr>
          <w:rFonts w:ascii="宋体" w:eastAsia="宋体" w:hAnsi="宋体" w:cstheme="minorEastAsia" w:hint="eastAsia"/>
        </w:rPr>
        <w:t>与动植物和睦相处（10%）</w:t>
      </w:r>
    </w:p>
    <w:p w:rsidR="00BD7B6E" w:rsidRPr="00643E93" w:rsidRDefault="003A4C4F" w:rsidP="003A4C4F">
      <w:pPr>
        <w:spacing w:line="360" w:lineRule="auto"/>
        <w:ind w:firstLineChars="200" w:firstLine="480"/>
        <w:jc w:val="left"/>
        <w:rPr>
          <w:rFonts w:ascii="宋体" w:eastAsia="宋体" w:hAnsi="宋体" w:cstheme="minorEastAsia"/>
        </w:rPr>
      </w:pPr>
      <w:r>
        <w:rPr>
          <w:rFonts w:ascii="宋体" w:eastAsia="宋体" w:hAnsi="宋体" w:cstheme="minorEastAsia" w:hint="eastAsia"/>
        </w:rPr>
        <w:t>D、</w:t>
      </w:r>
      <w:r w:rsidR="00BD7B6E" w:rsidRPr="00643E93">
        <w:rPr>
          <w:rFonts w:ascii="宋体" w:eastAsia="宋体" w:hAnsi="宋体" w:cstheme="minorEastAsia" w:hint="eastAsia"/>
        </w:rPr>
        <w:t>改善人类的生存环境，满足发展需要（18%）</w:t>
      </w:r>
    </w:p>
    <w:p w:rsidR="00BD7B6E" w:rsidRPr="00643E93" w:rsidRDefault="00BD7B6E" w:rsidP="003A4C4F">
      <w:pPr>
        <w:spacing w:line="360" w:lineRule="auto"/>
        <w:ind w:firstLineChars="200" w:firstLine="480"/>
        <w:jc w:val="left"/>
        <w:rPr>
          <w:rFonts w:ascii="宋体" w:eastAsia="宋体" w:hAnsi="宋体" w:cstheme="minorEastAsia"/>
        </w:rPr>
      </w:pPr>
      <w:r w:rsidRPr="00643E93">
        <w:rPr>
          <w:rFonts w:ascii="宋体" w:eastAsia="宋体" w:hAnsi="宋体" w:cstheme="minorEastAsia" w:hint="eastAsia"/>
        </w:rPr>
        <w:t>2</w:t>
      </w:r>
      <w:r w:rsidR="003A4C4F">
        <w:rPr>
          <w:rFonts w:ascii="宋体" w:eastAsia="宋体" w:hAnsi="宋体" w:cstheme="minorEastAsia" w:hint="eastAsia"/>
        </w:rPr>
        <w:t>、</w:t>
      </w:r>
      <w:r w:rsidRPr="00643E93">
        <w:rPr>
          <w:rFonts w:ascii="宋体" w:eastAsia="宋体" w:hAnsi="宋体" w:cstheme="minorEastAsia" w:hint="eastAsia"/>
        </w:rPr>
        <w:t>你最关心的问题是什么？</w:t>
      </w:r>
    </w:p>
    <w:p w:rsidR="00BD7B6E" w:rsidRPr="00643E93" w:rsidRDefault="003A4C4F" w:rsidP="003A4C4F">
      <w:pPr>
        <w:spacing w:line="360" w:lineRule="auto"/>
        <w:ind w:firstLineChars="200" w:firstLine="480"/>
        <w:jc w:val="left"/>
        <w:rPr>
          <w:rFonts w:ascii="宋体" w:eastAsia="宋体" w:hAnsi="宋体" w:cstheme="minorEastAsia"/>
        </w:rPr>
      </w:pPr>
      <w:r>
        <w:rPr>
          <w:rFonts w:ascii="宋体" w:eastAsia="宋体" w:hAnsi="宋体" w:cstheme="minorEastAsia" w:hint="eastAsia"/>
        </w:rPr>
        <w:t>A、</w:t>
      </w:r>
      <w:r w:rsidR="00BD7B6E" w:rsidRPr="00643E93">
        <w:rPr>
          <w:rFonts w:ascii="宋体" w:eastAsia="宋体" w:hAnsi="宋体" w:cstheme="minorEastAsia" w:hint="eastAsia"/>
        </w:rPr>
        <w:t>饮用水，空气质量（10%）</w:t>
      </w:r>
    </w:p>
    <w:p w:rsidR="00BD7B6E" w:rsidRPr="00643E93" w:rsidRDefault="003A4C4F" w:rsidP="003A4C4F">
      <w:pPr>
        <w:spacing w:line="360" w:lineRule="auto"/>
        <w:ind w:firstLineChars="200" w:firstLine="480"/>
        <w:jc w:val="left"/>
        <w:rPr>
          <w:rFonts w:ascii="宋体" w:eastAsia="宋体" w:hAnsi="宋体" w:cstheme="minorEastAsia"/>
        </w:rPr>
      </w:pPr>
      <w:r>
        <w:rPr>
          <w:rFonts w:ascii="宋体" w:eastAsia="宋体" w:hAnsi="宋体" w:cstheme="minorEastAsia" w:hint="eastAsia"/>
        </w:rPr>
        <w:t>B、</w:t>
      </w:r>
      <w:r w:rsidR="00BD7B6E" w:rsidRPr="00643E93">
        <w:rPr>
          <w:rFonts w:ascii="宋体" w:eastAsia="宋体" w:hAnsi="宋体" w:cstheme="minorEastAsia" w:hint="eastAsia"/>
        </w:rPr>
        <w:t>森林，土地保护，防止水土流失（34%）</w:t>
      </w:r>
    </w:p>
    <w:p w:rsidR="00BD7B6E" w:rsidRPr="00643E93" w:rsidRDefault="003A4C4F" w:rsidP="003A4C4F">
      <w:pPr>
        <w:spacing w:line="360" w:lineRule="auto"/>
        <w:ind w:firstLineChars="200" w:firstLine="480"/>
        <w:jc w:val="left"/>
        <w:rPr>
          <w:rFonts w:ascii="宋体" w:eastAsia="宋体" w:hAnsi="宋体" w:cstheme="minorEastAsia"/>
        </w:rPr>
      </w:pPr>
      <w:r>
        <w:rPr>
          <w:rFonts w:ascii="宋体" w:eastAsia="宋体" w:hAnsi="宋体" w:cstheme="minorEastAsia" w:hint="eastAsia"/>
        </w:rPr>
        <w:t>C、</w:t>
      </w:r>
      <w:r w:rsidR="00BD7B6E" w:rsidRPr="00643E93">
        <w:rPr>
          <w:rFonts w:ascii="宋体" w:eastAsia="宋体" w:hAnsi="宋体" w:cstheme="minorEastAsia" w:hint="eastAsia"/>
        </w:rPr>
        <w:t>环境改善（16%）</w:t>
      </w:r>
    </w:p>
    <w:p w:rsidR="00BD7B6E" w:rsidRPr="00643E93" w:rsidRDefault="003A4C4F" w:rsidP="003A4C4F">
      <w:pPr>
        <w:spacing w:line="360" w:lineRule="auto"/>
        <w:ind w:firstLineChars="200" w:firstLine="480"/>
        <w:jc w:val="left"/>
        <w:rPr>
          <w:rFonts w:ascii="宋体" w:eastAsia="宋体" w:hAnsi="宋体" w:cstheme="minorEastAsia"/>
        </w:rPr>
      </w:pPr>
      <w:r>
        <w:rPr>
          <w:rFonts w:ascii="宋体" w:eastAsia="宋体" w:hAnsi="宋体" w:cstheme="minorEastAsia" w:hint="eastAsia"/>
        </w:rPr>
        <w:t>D、</w:t>
      </w:r>
      <w:r w:rsidR="00BD7B6E" w:rsidRPr="00643E93">
        <w:rPr>
          <w:rFonts w:ascii="宋体" w:eastAsia="宋体" w:hAnsi="宋体" w:cstheme="minorEastAsia" w:hint="eastAsia"/>
        </w:rPr>
        <w:t>粮食蔬菜安全（14%）</w:t>
      </w:r>
    </w:p>
    <w:p w:rsidR="00BD7B6E" w:rsidRPr="00643E93" w:rsidRDefault="003A4C4F" w:rsidP="003A4C4F">
      <w:pPr>
        <w:spacing w:line="360" w:lineRule="auto"/>
        <w:ind w:firstLineChars="200" w:firstLine="480"/>
        <w:jc w:val="left"/>
        <w:rPr>
          <w:rFonts w:ascii="宋体" w:eastAsia="宋体" w:hAnsi="宋体" w:cstheme="minorEastAsia"/>
        </w:rPr>
      </w:pPr>
      <w:r>
        <w:rPr>
          <w:rFonts w:ascii="宋体" w:eastAsia="宋体" w:hAnsi="宋体" w:cstheme="minorEastAsia" w:hint="eastAsia"/>
        </w:rPr>
        <w:t>E、</w:t>
      </w:r>
      <w:r w:rsidR="00BD7B6E" w:rsidRPr="00643E93">
        <w:rPr>
          <w:rFonts w:ascii="宋体" w:eastAsia="宋体" w:hAnsi="宋体" w:cstheme="minorEastAsia" w:hint="eastAsia"/>
        </w:rPr>
        <w:t>脱贫致富（16%）</w:t>
      </w:r>
    </w:p>
    <w:p w:rsidR="00BD7B6E" w:rsidRPr="00643E93" w:rsidRDefault="00BD7B6E" w:rsidP="003A4C4F">
      <w:pPr>
        <w:spacing w:line="360" w:lineRule="auto"/>
        <w:ind w:firstLineChars="200" w:firstLine="480"/>
        <w:jc w:val="left"/>
        <w:rPr>
          <w:rFonts w:ascii="宋体" w:eastAsia="宋体" w:hAnsi="宋体" w:cstheme="minorEastAsia"/>
        </w:rPr>
      </w:pPr>
      <w:r w:rsidRPr="00643E93">
        <w:rPr>
          <w:rFonts w:ascii="宋体" w:eastAsia="宋体" w:hAnsi="宋体" w:cstheme="minorEastAsia" w:hint="eastAsia"/>
        </w:rPr>
        <w:t>3</w:t>
      </w:r>
      <w:r w:rsidR="003A4C4F">
        <w:rPr>
          <w:rFonts w:ascii="宋体" w:eastAsia="宋体" w:hAnsi="宋体" w:cstheme="minorEastAsia" w:hint="eastAsia"/>
        </w:rPr>
        <w:t>、</w:t>
      </w:r>
      <w:r w:rsidRPr="00643E93">
        <w:rPr>
          <w:rFonts w:ascii="宋体" w:eastAsia="宋体" w:hAnsi="宋体" w:cstheme="minorEastAsia" w:hint="eastAsia"/>
        </w:rPr>
        <w:t>你对乱丢垃圾行为有何看法？</w:t>
      </w:r>
    </w:p>
    <w:p w:rsidR="00BD7B6E" w:rsidRPr="00643E93" w:rsidRDefault="003A4C4F" w:rsidP="003A4C4F">
      <w:pPr>
        <w:spacing w:line="360" w:lineRule="auto"/>
        <w:ind w:firstLineChars="200" w:firstLine="480"/>
        <w:jc w:val="left"/>
        <w:rPr>
          <w:rFonts w:ascii="宋体" w:eastAsia="宋体" w:hAnsi="宋体" w:cstheme="minorEastAsia"/>
        </w:rPr>
      </w:pPr>
      <w:r>
        <w:rPr>
          <w:rFonts w:ascii="宋体" w:eastAsia="宋体" w:hAnsi="宋体" w:cstheme="minorEastAsia" w:hint="eastAsia"/>
        </w:rPr>
        <w:t>A、</w:t>
      </w:r>
      <w:r w:rsidR="00BD7B6E" w:rsidRPr="00643E93">
        <w:rPr>
          <w:rFonts w:ascii="宋体" w:eastAsia="宋体" w:hAnsi="宋体" w:cstheme="minorEastAsia" w:hint="eastAsia"/>
        </w:rPr>
        <w:t>无所谓（5%）</w:t>
      </w:r>
    </w:p>
    <w:p w:rsidR="00BD7B6E" w:rsidRPr="00643E93" w:rsidRDefault="003A4C4F" w:rsidP="003A4C4F">
      <w:pPr>
        <w:spacing w:line="360" w:lineRule="auto"/>
        <w:ind w:firstLineChars="200" w:firstLine="480"/>
        <w:jc w:val="left"/>
        <w:rPr>
          <w:rFonts w:ascii="宋体" w:eastAsia="宋体" w:hAnsi="宋体" w:cstheme="minorEastAsia"/>
        </w:rPr>
      </w:pPr>
      <w:r>
        <w:rPr>
          <w:rFonts w:ascii="宋体" w:eastAsia="宋体" w:hAnsi="宋体" w:cstheme="minorEastAsia" w:hint="eastAsia"/>
        </w:rPr>
        <w:t>B、</w:t>
      </w:r>
      <w:r w:rsidR="00BD7B6E" w:rsidRPr="00643E93">
        <w:rPr>
          <w:rFonts w:ascii="宋体" w:eastAsia="宋体" w:hAnsi="宋体" w:cstheme="minorEastAsia" w:hint="eastAsia"/>
        </w:rPr>
        <w:t>值得批评（89%）</w:t>
      </w:r>
    </w:p>
    <w:p w:rsidR="00BD7B6E" w:rsidRPr="00643E93" w:rsidRDefault="003A4C4F" w:rsidP="003A4C4F">
      <w:pPr>
        <w:spacing w:line="360" w:lineRule="auto"/>
        <w:ind w:firstLineChars="200" w:firstLine="480"/>
        <w:jc w:val="left"/>
        <w:rPr>
          <w:rFonts w:ascii="宋体" w:eastAsia="宋体" w:hAnsi="宋体" w:cstheme="minorEastAsia"/>
        </w:rPr>
      </w:pPr>
      <w:r>
        <w:rPr>
          <w:rFonts w:ascii="宋体" w:eastAsia="宋体" w:hAnsi="宋体" w:cstheme="minorEastAsia" w:hint="eastAsia"/>
        </w:rPr>
        <w:lastRenderedPageBreak/>
        <w:t>C、</w:t>
      </w:r>
      <w:r w:rsidR="00BD7B6E" w:rsidRPr="00643E93">
        <w:rPr>
          <w:rFonts w:ascii="宋体" w:eastAsia="宋体" w:hAnsi="宋体" w:cstheme="minorEastAsia" w:hint="eastAsia"/>
        </w:rPr>
        <w:t>不关我事（6%）</w:t>
      </w:r>
    </w:p>
    <w:p w:rsidR="00BD7B6E" w:rsidRPr="00643E93" w:rsidRDefault="00BD7B6E" w:rsidP="003A4C4F">
      <w:pPr>
        <w:spacing w:line="360" w:lineRule="auto"/>
        <w:ind w:firstLineChars="200" w:firstLine="480"/>
        <w:jc w:val="left"/>
        <w:rPr>
          <w:rFonts w:ascii="宋体" w:eastAsia="宋体" w:hAnsi="宋体" w:cstheme="minorEastAsia"/>
        </w:rPr>
      </w:pPr>
      <w:r w:rsidRPr="00643E93">
        <w:rPr>
          <w:rFonts w:ascii="宋体" w:eastAsia="宋体" w:hAnsi="宋体" w:cstheme="minorEastAsia" w:hint="eastAsia"/>
        </w:rPr>
        <w:t>4</w:t>
      </w:r>
      <w:r w:rsidR="003A4C4F">
        <w:rPr>
          <w:rFonts w:ascii="宋体" w:eastAsia="宋体" w:hAnsi="宋体" w:cstheme="minorEastAsia" w:hint="eastAsia"/>
        </w:rPr>
        <w:t>、</w:t>
      </w:r>
      <w:r w:rsidRPr="00643E93">
        <w:rPr>
          <w:rFonts w:ascii="宋体" w:eastAsia="宋体" w:hAnsi="宋体" w:cstheme="minorEastAsia" w:hint="eastAsia"/>
        </w:rPr>
        <w:t>您觉得您周围环境怎么样？</w:t>
      </w:r>
    </w:p>
    <w:p w:rsidR="00BD7B6E" w:rsidRPr="00643E93" w:rsidRDefault="003A4C4F" w:rsidP="003A4C4F">
      <w:pPr>
        <w:spacing w:line="360" w:lineRule="auto"/>
        <w:ind w:firstLineChars="200" w:firstLine="480"/>
        <w:jc w:val="left"/>
        <w:rPr>
          <w:rFonts w:ascii="宋体" w:eastAsia="宋体" w:hAnsi="宋体" w:cstheme="minorEastAsia"/>
        </w:rPr>
      </w:pPr>
      <w:r>
        <w:rPr>
          <w:rFonts w:ascii="宋体" w:eastAsia="宋体" w:hAnsi="宋体" w:cstheme="minorEastAsia" w:hint="eastAsia"/>
        </w:rPr>
        <w:t>A、</w:t>
      </w:r>
      <w:r w:rsidR="00BD7B6E" w:rsidRPr="00643E93">
        <w:rPr>
          <w:rFonts w:ascii="宋体" w:eastAsia="宋体" w:hAnsi="宋体" w:cstheme="minorEastAsia" w:hint="eastAsia"/>
        </w:rPr>
        <w:t>很好（9%）</w:t>
      </w:r>
    </w:p>
    <w:p w:rsidR="00BD7B6E" w:rsidRPr="00643E93" w:rsidRDefault="003A4C4F" w:rsidP="003A4C4F">
      <w:pPr>
        <w:spacing w:line="360" w:lineRule="auto"/>
        <w:ind w:firstLineChars="200" w:firstLine="480"/>
        <w:jc w:val="left"/>
        <w:rPr>
          <w:rFonts w:ascii="宋体" w:eastAsia="宋体" w:hAnsi="宋体" w:cstheme="minorEastAsia"/>
        </w:rPr>
      </w:pPr>
      <w:r>
        <w:rPr>
          <w:rFonts w:ascii="宋体" w:eastAsia="宋体" w:hAnsi="宋体" w:cstheme="minorEastAsia" w:hint="eastAsia"/>
        </w:rPr>
        <w:t>B、</w:t>
      </w:r>
      <w:r w:rsidR="00BD7B6E" w:rsidRPr="00643E93">
        <w:rPr>
          <w:rFonts w:ascii="宋体" w:eastAsia="宋体" w:hAnsi="宋体" w:cstheme="minorEastAsia" w:hint="eastAsia"/>
        </w:rPr>
        <w:t>感觉还可以（31%）</w:t>
      </w:r>
    </w:p>
    <w:p w:rsidR="00BD7B6E" w:rsidRPr="00643E93" w:rsidRDefault="003A4C4F" w:rsidP="003A4C4F">
      <w:pPr>
        <w:spacing w:line="360" w:lineRule="auto"/>
        <w:ind w:firstLineChars="200" w:firstLine="480"/>
        <w:jc w:val="left"/>
        <w:rPr>
          <w:rFonts w:ascii="宋体" w:eastAsia="宋体" w:hAnsi="宋体" w:cstheme="minorEastAsia"/>
        </w:rPr>
      </w:pPr>
      <w:r>
        <w:rPr>
          <w:rFonts w:ascii="宋体" w:eastAsia="宋体" w:hAnsi="宋体" w:cstheme="minorEastAsia" w:hint="eastAsia"/>
        </w:rPr>
        <w:t>C、</w:t>
      </w:r>
      <w:r w:rsidR="00BD7B6E" w:rsidRPr="00643E93">
        <w:rPr>
          <w:rFonts w:ascii="宋体" w:eastAsia="宋体" w:hAnsi="宋体" w:cstheme="minorEastAsia" w:hint="eastAsia"/>
        </w:rPr>
        <w:t>比较差（52%）</w:t>
      </w:r>
    </w:p>
    <w:p w:rsidR="00BD7B6E" w:rsidRPr="00643E93" w:rsidRDefault="003A4C4F" w:rsidP="003A4C4F">
      <w:pPr>
        <w:spacing w:line="360" w:lineRule="auto"/>
        <w:ind w:firstLineChars="200" w:firstLine="480"/>
        <w:jc w:val="left"/>
        <w:rPr>
          <w:rFonts w:ascii="宋体" w:eastAsia="宋体" w:hAnsi="宋体" w:cstheme="minorEastAsia"/>
        </w:rPr>
      </w:pPr>
      <w:r>
        <w:rPr>
          <w:rFonts w:ascii="宋体" w:eastAsia="宋体" w:hAnsi="宋体" w:cstheme="minorEastAsia" w:hint="eastAsia"/>
        </w:rPr>
        <w:t>D、</w:t>
      </w:r>
      <w:r w:rsidR="00BD7B6E" w:rsidRPr="00643E93">
        <w:rPr>
          <w:rFonts w:ascii="宋体" w:eastAsia="宋体" w:hAnsi="宋体" w:cstheme="minorEastAsia" w:hint="eastAsia"/>
        </w:rPr>
        <w:t>很差（8%）</w:t>
      </w:r>
    </w:p>
    <w:p w:rsidR="00BD7B6E" w:rsidRPr="00643E93" w:rsidRDefault="00BD7B6E" w:rsidP="00C14C87">
      <w:pPr>
        <w:spacing w:line="360" w:lineRule="auto"/>
        <w:ind w:firstLine="560"/>
        <w:jc w:val="left"/>
        <w:rPr>
          <w:rFonts w:ascii="宋体" w:eastAsia="宋体" w:hAnsi="宋体" w:cstheme="minorEastAsia"/>
        </w:rPr>
      </w:pPr>
      <w:r w:rsidRPr="00643E93">
        <w:rPr>
          <w:rFonts w:ascii="宋体" w:eastAsia="宋体" w:hAnsi="宋体" w:cstheme="minorEastAsia" w:hint="eastAsia"/>
        </w:rPr>
        <w:t>以上的数据是收回问卷表后归纳总结出来的；从数据中明显得出，居民的环保意识相对薄弱，对环境问题不是很关心，有待宣传和提高。</w:t>
      </w:r>
    </w:p>
    <w:p w:rsidR="00BD7B6E" w:rsidRPr="003A4C4F" w:rsidRDefault="00BD7B6E" w:rsidP="003A4C4F">
      <w:pPr>
        <w:spacing w:line="360" w:lineRule="auto"/>
        <w:ind w:firstLineChars="196" w:firstLine="470"/>
        <w:jc w:val="left"/>
        <w:rPr>
          <w:rFonts w:ascii="宋体" w:eastAsia="宋体" w:hAnsi="宋体" w:cs="黑体"/>
          <w:bCs/>
        </w:rPr>
      </w:pPr>
      <w:r w:rsidRPr="003A4C4F">
        <w:rPr>
          <w:rFonts w:ascii="宋体" w:eastAsia="宋体" w:hAnsi="宋体" w:cs="黑体" w:hint="eastAsia"/>
          <w:bCs/>
        </w:rPr>
        <w:t>（二）调查过程</w:t>
      </w:r>
    </w:p>
    <w:p w:rsidR="003A4C4F" w:rsidRDefault="003A4C4F" w:rsidP="003A4C4F">
      <w:pPr>
        <w:spacing w:line="360" w:lineRule="auto"/>
        <w:ind w:firstLineChars="200" w:firstLine="480"/>
        <w:jc w:val="left"/>
        <w:rPr>
          <w:rFonts w:ascii="宋体" w:eastAsia="宋体" w:hAnsi="宋体" w:cstheme="minorEastAsia"/>
        </w:rPr>
      </w:pPr>
      <w:r>
        <w:rPr>
          <w:rFonts w:ascii="宋体" w:eastAsia="宋体" w:hAnsi="宋体" w:cstheme="minorEastAsia" w:hint="eastAsia"/>
        </w:rPr>
        <w:t>1、</w:t>
      </w:r>
      <w:r w:rsidR="00BD7B6E" w:rsidRPr="00643E93">
        <w:rPr>
          <w:rFonts w:ascii="宋体" w:eastAsia="宋体" w:hAnsi="宋体" w:cstheme="minorEastAsia" w:hint="eastAsia"/>
        </w:rPr>
        <w:t>制定调查表（问卷表）。首先对环境问题的原因进行分析，结合所具有的相关知识进行比较，并对居民的文化素质进行综合分析之后，制定了贴近生活又通俗易懂的问卷调查表。</w:t>
      </w:r>
    </w:p>
    <w:p w:rsidR="003A4C4F" w:rsidRDefault="003A4C4F" w:rsidP="003A4C4F">
      <w:pPr>
        <w:spacing w:line="360" w:lineRule="auto"/>
        <w:ind w:firstLineChars="200" w:firstLine="480"/>
        <w:jc w:val="left"/>
        <w:rPr>
          <w:rFonts w:ascii="宋体" w:eastAsia="宋体" w:hAnsi="宋体" w:cstheme="minorEastAsia"/>
        </w:rPr>
      </w:pPr>
      <w:r>
        <w:rPr>
          <w:rFonts w:ascii="宋体" w:eastAsia="宋体" w:hAnsi="宋体" w:cstheme="minorEastAsia" w:hint="eastAsia"/>
        </w:rPr>
        <w:t>2、</w:t>
      </w:r>
      <w:r w:rsidR="00BD7B6E" w:rsidRPr="00643E93">
        <w:rPr>
          <w:rFonts w:ascii="宋体" w:eastAsia="宋体" w:hAnsi="宋体" w:cstheme="minorEastAsia" w:hint="eastAsia"/>
        </w:rPr>
        <w:t>走访调查。印好调查表后，就是走访调查。因我调查的范围是我家所在的社区，所以调查过程都是以谈话的方式进行的(我认为这样可以获得更多信息)，最后请他们填写调查表。调查的对象有少部分的学生，其余大多数是在本社区居民。</w:t>
      </w:r>
    </w:p>
    <w:p w:rsidR="003A4C4F" w:rsidRDefault="003A4C4F" w:rsidP="003A4C4F">
      <w:pPr>
        <w:spacing w:line="360" w:lineRule="auto"/>
        <w:ind w:firstLineChars="200" w:firstLine="480"/>
        <w:jc w:val="left"/>
        <w:rPr>
          <w:rFonts w:ascii="宋体" w:eastAsia="宋体" w:hAnsi="宋体" w:cstheme="minorEastAsia"/>
        </w:rPr>
      </w:pPr>
      <w:r>
        <w:rPr>
          <w:rFonts w:ascii="宋体" w:eastAsia="宋体" w:hAnsi="宋体" w:cstheme="minorEastAsia" w:hint="eastAsia"/>
        </w:rPr>
        <w:t>3、</w:t>
      </w:r>
      <w:r w:rsidR="00BD7B6E" w:rsidRPr="00643E93">
        <w:rPr>
          <w:rFonts w:ascii="宋体" w:eastAsia="宋体" w:hAnsi="宋体" w:cstheme="minorEastAsia" w:hint="eastAsia"/>
        </w:rPr>
        <w:t>实地调查。为了获取更感性的材料，我又在社区附近的大街小巷，对其周边环境进行了实地考查，做了详细记录。</w:t>
      </w:r>
    </w:p>
    <w:p w:rsidR="003A4C4F" w:rsidRDefault="003A4C4F" w:rsidP="003A4C4F">
      <w:pPr>
        <w:spacing w:line="360" w:lineRule="auto"/>
        <w:ind w:firstLineChars="200" w:firstLine="480"/>
        <w:jc w:val="left"/>
        <w:rPr>
          <w:rFonts w:ascii="宋体" w:eastAsia="宋体" w:hAnsi="宋体" w:cstheme="minorEastAsia"/>
        </w:rPr>
      </w:pPr>
      <w:r>
        <w:rPr>
          <w:rFonts w:ascii="宋体" w:eastAsia="宋体" w:hAnsi="宋体" w:cstheme="minorEastAsia" w:hint="eastAsia"/>
        </w:rPr>
        <w:t>4、</w:t>
      </w:r>
      <w:r w:rsidR="00BD7B6E" w:rsidRPr="00643E93">
        <w:rPr>
          <w:rFonts w:ascii="宋体" w:eastAsia="宋体" w:hAnsi="宋体" w:cstheme="minorEastAsia" w:hint="eastAsia"/>
        </w:rPr>
        <w:t>统计分析。主要是对调查表和实地调查的资料进行统计分析，探究整理，从而得出结论。</w:t>
      </w:r>
    </w:p>
    <w:p w:rsidR="00BD7B6E" w:rsidRPr="003A4C4F" w:rsidRDefault="00BD7B6E" w:rsidP="003A4C4F">
      <w:pPr>
        <w:spacing w:line="360" w:lineRule="auto"/>
        <w:ind w:firstLineChars="200" w:firstLine="482"/>
        <w:jc w:val="left"/>
        <w:rPr>
          <w:rFonts w:ascii="宋体" w:eastAsia="宋体" w:hAnsi="宋体" w:cstheme="minorEastAsia"/>
        </w:rPr>
      </w:pPr>
      <w:r w:rsidRPr="00643E93">
        <w:rPr>
          <w:rFonts w:ascii="宋体" w:eastAsia="宋体" w:hAnsi="宋体" w:cs="黑体" w:hint="eastAsia"/>
          <w:b/>
          <w:bCs/>
        </w:rPr>
        <w:t>四、调查结果：</w:t>
      </w:r>
    </w:p>
    <w:p w:rsidR="003A4C4F" w:rsidRDefault="00BD7B6E" w:rsidP="003A4C4F">
      <w:pPr>
        <w:pStyle w:val="a6"/>
        <w:widowControl/>
        <w:spacing w:line="360" w:lineRule="auto"/>
        <w:ind w:firstLineChars="200" w:firstLine="480"/>
        <w:rPr>
          <w:rFonts w:ascii="宋体" w:eastAsia="宋体" w:hAnsi="宋体" w:cs="黑体"/>
        </w:rPr>
      </w:pPr>
      <w:r w:rsidRPr="00643E93">
        <w:rPr>
          <w:rFonts w:ascii="宋体" w:eastAsia="宋体" w:hAnsi="宋体" w:cs="黑体" w:hint="eastAsia"/>
        </w:rPr>
        <w:t>（一）家乡环境中存在的主要问题</w:t>
      </w:r>
    </w:p>
    <w:p w:rsidR="003A4C4F" w:rsidRDefault="00BD7B6E" w:rsidP="003A4C4F">
      <w:pPr>
        <w:pStyle w:val="a6"/>
        <w:widowControl/>
        <w:spacing w:line="360" w:lineRule="auto"/>
        <w:ind w:firstLineChars="200" w:firstLine="480"/>
        <w:rPr>
          <w:rFonts w:ascii="宋体" w:eastAsia="宋体" w:hAnsi="宋体" w:cstheme="minorEastAsia"/>
        </w:rPr>
      </w:pPr>
      <w:r w:rsidRPr="00643E93">
        <w:rPr>
          <w:rFonts w:ascii="宋体" w:eastAsia="宋体" w:hAnsi="宋体" w:cstheme="minorEastAsia" w:hint="eastAsia"/>
        </w:rPr>
        <w:t xml:space="preserve">1、生活垃圾因为基础设施和管制的缺失一般直接露天堆放，造成严重的“脏乱差”现象，使周围的环境质量严重恶化。并且这些垃圾中有那些不可降解的塑料袋、废旧电池之类的有害物质。一节小小的废电池可使1平方米的土地长久板结，肥效大减。　</w:t>
      </w:r>
    </w:p>
    <w:p w:rsidR="00BD7B6E" w:rsidRPr="00643E93" w:rsidRDefault="00BD7B6E" w:rsidP="003A4C4F">
      <w:pPr>
        <w:pStyle w:val="a6"/>
        <w:widowControl/>
        <w:spacing w:line="360" w:lineRule="auto"/>
        <w:ind w:firstLineChars="200" w:firstLine="480"/>
        <w:rPr>
          <w:rFonts w:ascii="宋体" w:eastAsia="宋体" w:hAnsi="宋体" w:cstheme="minorEastAsia"/>
        </w:rPr>
      </w:pPr>
      <w:r w:rsidRPr="00643E93">
        <w:rPr>
          <w:rFonts w:ascii="宋体" w:eastAsia="宋体" w:hAnsi="宋体" w:cstheme="minorEastAsia" w:hint="eastAsia"/>
        </w:rPr>
        <w:t>2、大量的生活污水排入自然水域，从而造成大面积的水域受到污染。生活污水主要来自家庭废水、工厂污水，因此，使大量水域造成严重的污染。</w:t>
      </w:r>
    </w:p>
    <w:p w:rsidR="00BD7B6E" w:rsidRPr="00643E93" w:rsidRDefault="00BD7B6E" w:rsidP="00C14C87">
      <w:pPr>
        <w:pStyle w:val="a6"/>
        <w:widowControl/>
        <w:spacing w:line="360" w:lineRule="auto"/>
        <w:rPr>
          <w:rFonts w:ascii="宋体" w:eastAsia="宋体" w:hAnsi="宋体" w:cstheme="minorEastAsia"/>
        </w:rPr>
      </w:pPr>
      <w:r w:rsidRPr="00643E93">
        <w:rPr>
          <w:rFonts w:ascii="宋体" w:eastAsia="宋体" w:hAnsi="宋体" w:cstheme="minorEastAsia" w:hint="eastAsia"/>
        </w:rPr>
        <w:lastRenderedPageBreak/>
        <w:t xml:space="preserve">　</w:t>
      </w:r>
      <w:r w:rsidR="003A4C4F">
        <w:rPr>
          <w:rFonts w:ascii="宋体" w:eastAsia="宋体" w:hAnsi="宋体" w:cstheme="minorEastAsia" w:hint="eastAsia"/>
        </w:rPr>
        <w:t xml:space="preserve">  </w:t>
      </w:r>
      <w:r w:rsidRPr="00643E93">
        <w:rPr>
          <w:rFonts w:ascii="宋体" w:eastAsia="宋体" w:hAnsi="宋体" w:cstheme="minorEastAsia" w:hint="eastAsia"/>
        </w:rPr>
        <w:t>3、近几年在偏离社区的区域畜禽养殖业，由于没有足够的地方消纳畜禽粪便，到处臭气熏天，蚊蝇乱飞。同时也给地表水带来有机污染和富营养化污染以及大气的恶臭污染甚至地下水污染，畜禽粪便中所含病原体也对人群健康造成了极大威胁。</w:t>
      </w:r>
    </w:p>
    <w:p w:rsidR="003A4C4F" w:rsidRDefault="003A4C4F" w:rsidP="003A4C4F">
      <w:pPr>
        <w:pStyle w:val="a6"/>
        <w:widowControl/>
        <w:spacing w:line="360" w:lineRule="auto"/>
        <w:ind w:firstLineChars="200" w:firstLine="480"/>
        <w:rPr>
          <w:rFonts w:ascii="宋体" w:eastAsia="宋体" w:hAnsi="宋体" w:cs="黑体"/>
        </w:rPr>
      </w:pPr>
      <w:r>
        <w:rPr>
          <w:rFonts w:ascii="宋体" w:eastAsia="宋体" w:hAnsi="宋体" w:cs="黑体" w:hint="eastAsia"/>
        </w:rPr>
        <w:t>（二）造成环境问题的原因</w:t>
      </w:r>
    </w:p>
    <w:p w:rsidR="00BD7B6E" w:rsidRPr="00643E93" w:rsidRDefault="00BD7B6E" w:rsidP="003A4C4F">
      <w:pPr>
        <w:pStyle w:val="a6"/>
        <w:widowControl/>
        <w:spacing w:line="360" w:lineRule="auto"/>
        <w:ind w:firstLine="560"/>
        <w:rPr>
          <w:rFonts w:ascii="宋体" w:eastAsia="宋体" w:hAnsi="宋体" w:cstheme="minorEastAsia"/>
        </w:rPr>
      </w:pPr>
      <w:r w:rsidRPr="00643E93">
        <w:rPr>
          <w:rFonts w:ascii="宋体" w:eastAsia="宋体" w:hAnsi="宋体" w:cstheme="minorEastAsia" w:hint="eastAsia"/>
        </w:rPr>
        <w:t>1、由于居民思想意识落后，很多都没有环保意识，对环境污染的危害性认识不足。</w:t>
      </w:r>
    </w:p>
    <w:p w:rsidR="00BD7B6E" w:rsidRPr="00643E93" w:rsidRDefault="00BD7B6E" w:rsidP="00C14C87">
      <w:pPr>
        <w:pStyle w:val="a6"/>
        <w:widowControl/>
        <w:spacing w:line="360" w:lineRule="auto"/>
        <w:ind w:firstLine="560"/>
        <w:rPr>
          <w:rFonts w:ascii="宋体" w:eastAsia="宋体" w:hAnsi="宋体" w:cstheme="minorEastAsia"/>
        </w:rPr>
      </w:pPr>
      <w:r w:rsidRPr="00643E93">
        <w:rPr>
          <w:rFonts w:ascii="宋体" w:eastAsia="宋体" w:hAnsi="宋体" w:cstheme="minorEastAsia" w:hint="eastAsia"/>
        </w:rPr>
        <w:t>2、人们的眼睛都专注在工业污染和城市污染上了，对于社区来讲还没有引起重视。然而谁会知道每天随意丢的一个塑料袋，每次无意的扔一个农药瓶，日积月累，也可以使天堂变成地狱呢。</w:t>
      </w:r>
    </w:p>
    <w:p w:rsidR="00BD7B6E" w:rsidRPr="00643E93" w:rsidRDefault="00BD7B6E" w:rsidP="00C14C87">
      <w:pPr>
        <w:pStyle w:val="a6"/>
        <w:widowControl/>
        <w:spacing w:line="360" w:lineRule="auto"/>
        <w:ind w:firstLine="560"/>
        <w:rPr>
          <w:rFonts w:ascii="宋体" w:eastAsia="宋体" w:hAnsi="宋体" w:cstheme="minorEastAsia"/>
        </w:rPr>
      </w:pPr>
      <w:r w:rsidRPr="00643E93">
        <w:rPr>
          <w:rFonts w:ascii="宋体" w:eastAsia="宋体" w:hAnsi="宋体" w:cstheme="minorEastAsia" w:hint="eastAsia"/>
        </w:rPr>
        <w:t>3、从调查结果看，更让人担心的是，有环保意识的人与拥有环保知识的人由于产生从众心理，别人怎样自己就怎样，所以同样没有任何的行动。比如知道塑料袋危害的能50%，但每个人却仍然乱丢，如何让每个人自觉保护环境，值得每一个环保人思索。</w:t>
      </w:r>
    </w:p>
    <w:p w:rsidR="00BD7B6E" w:rsidRPr="00643E93" w:rsidRDefault="003A4C4F" w:rsidP="003A4C4F">
      <w:pPr>
        <w:pStyle w:val="a6"/>
        <w:widowControl/>
        <w:spacing w:line="360" w:lineRule="auto"/>
        <w:ind w:firstLineChars="196" w:firstLine="472"/>
        <w:rPr>
          <w:rFonts w:ascii="宋体" w:eastAsia="宋体" w:hAnsi="宋体" w:cstheme="minorEastAsia"/>
        </w:rPr>
      </w:pPr>
      <w:r>
        <w:rPr>
          <w:rFonts w:ascii="宋体" w:eastAsia="宋体" w:hAnsi="宋体" w:cs="黑体" w:hint="eastAsia"/>
          <w:b/>
          <w:bCs/>
        </w:rPr>
        <w:t>五、提倡建议和意见</w:t>
      </w:r>
    </w:p>
    <w:p w:rsidR="00BD7B6E" w:rsidRPr="0090259F" w:rsidRDefault="0090259F" w:rsidP="0090259F">
      <w:pPr>
        <w:pStyle w:val="a6"/>
        <w:widowControl/>
        <w:spacing w:beforeAutospacing="0" w:afterAutospacing="0" w:line="360" w:lineRule="auto"/>
        <w:ind w:firstLineChars="196" w:firstLine="470"/>
        <w:rPr>
          <w:rFonts w:ascii="宋体" w:eastAsia="宋体" w:hAnsi="宋体" w:cs="黑体"/>
          <w:bCs/>
        </w:rPr>
      </w:pPr>
      <w:r w:rsidRPr="0090259F">
        <w:rPr>
          <w:rFonts w:ascii="宋体" w:eastAsia="宋体" w:hAnsi="宋体" w:cs="黑体" w:hint="eastAsia"/>
          <w:bCs/>
        </w:rPr>
        <w:t>（一）建议</w:t>
      </w:r>
    </w:p>
    <w:p w:rsidR="00BD7B6E" w:rsidRPr="00643E93" w:rsidRDefault="00BD7B6E" w:rsidP="00C14C87">
      <w:pPr>
        <w:pStyle w:val="a6"/>
        <w:widowControl/>
        <w:spacing w:line="360" w:lineRule="auto"/>
        <w:rPr>
          <w:rFonts w:ascii="宋体" w:eastAsia="宋体" w:hAnsi="宋体" w:cstheme="minorEastAsia"/>
        </w:rPr>
      </w:pPr>
      <w:r w:rsidRPr="00643E93">
        <w:rPr>
          <w:rFonts w:ascii="宋体" w:eastAsia="宋体" w:hAnsi="宋体" w:cstheme="minorEastAsia" w:hint="eastAsia"/>
        </w:rPr>
        <w:t xml:space="preserve">   根据我的调查，我觉得只有加强环保在社区的宣传力度，采取有效的解决方案，才能有效的抑制社区环境继续恶化这一隐患，而要防患于未然，科学地处理各种环境问题又是当前摆在所有人面前的崭新的课题。</w:t>
      </w:r>
    </w:p>
    <w:p w:rsidR="00BD7B6E" w:rsidRPr="00643E93" w:rsidRDefault="00BD7B6E" w:rsidP="00C14C87">
      <w:pPr>
        <w:pStyle w:val="a6"/>
        <w:widowControl/>
        <w:spacing w:line="360" w:lineRule="auto"/>
        <w:rPr>
          <w:rFonts w:ascii="宋体" w:eastAsia="宋体" w:hAnsi="宋体" w:cstheme="minorEastAsia"/>
        </w:rPr>
      </w:pPr>
      <w:r w:rsidRPr="00643E93">
        <w:rPr>
          <w:rFonts w:ascii="宋体" w:eastAsia="宋体" w:hAnsi="宋体" w:cstheme="minorEastAsia" w:hint="eastAsia"/>
        </w:rPr>
        <w:t xml:space="preserve">   </w:t>
      </w:r>
      <w:r w:rsidR="0090259F">
        <w:rPr>
          <w:rFonts w:ascii="宋体" w:eastAsia="宋体" w:hAnsi="宋体" w:cstheme="minorEastAsia" w:hint="eastAsia"/>
        </w:rPr>
        <w:t xml:space="preserve"> </w:t>
      </w:r>
      <w:r w:rsidRPr="00643E93">
        <w:rPr>
          <w:rFonts w:ascii="宋体" w:eastAsia="宋体" w:hAnsi="宋体" w:cstheme="minorEastAsia" w:hint="eastAsia"/>
        </w:rPr>
        <w:t>政府及相应机构应在全民中开展整体教育，加强环保意识和法制观念，大力宣传污染的危害性，提高居民的环保素质，树立环保风气，多推广环保活动，调动全民共创和谐美丽社区。让保护环境成为每个公民的自觉行动。</w:t>
      </w:r>
    </w:p>
    <w:p w:rsidR="00BD7B6E" w:rsidRPr="00643E93" w:rsidRDefault="003803E9" w:rsidP="003803E9">
      <w:pPr>
        <w:pStyle w:val="a6"/>
        <w:widowControl/>
        <w:spacing w:beforeAutospacing="0" w:afterAutospacing="0" w:line="360" w:lineRule="auto"/>
        <w:ind w:firstLineChars="196" w:firstLine="472"/>
        <w:rPr>
          <w:rFonts w:ascii="宋体" w:eastAsia="宋体" w:hAnsi="宋体" w:cs="黑体"/>
          <w:b/>
          <w:bCs/>
        </w:rPr>
      </w:pPr>
      <w:r>
        <w:rPr>
          <w:rFonts w:ascii="宋体" w:eastAsia="宋体" w:hAnsi="宋体" w:cs="黑体" w:hint="eastAsia"/>
          <w:b/>
          <w:bCs/>
        </w:rPr>
        <w:t>（二）意见</w:t>
      </w:r>
    </w:p>
    <w:p w:rsidR="00BD7B6E" w:rsidRPr="00643E93" w:rsidRDefault="00BD7B6E" w:rsidP="00C14C87">
      <w:pPr>
        <w:pStyle w:val="a6"/>
        <w:widowControl/>
        <w:spacing w:line="360" w:lineRule="auto"/>
        <w:rPr>
          <w:rFonts w:ascii="宋体" w:eastAsia="宋体" w:hAnsi="宋体" w:cstheme="minorEastAsia"/>
        </w:rPr>
      </w:pPr>
      <w:r w:rsidRPr="00643E93">
        <w:rPr>
          <w:rFonts w:ascii="宋体" w:eastAsia="宋体" w:hAnsi="宋体" w:cstheme="minorEastAsia" w:hint="eastAsia"/>
        </w:rPr>
        <w:lastRenderedPageBreak/>
        <w:t xml:space="preserve">   </w:t>
      </w:r>
      <w:r w:rsidR="003803E9">
        <w:rPr>
          <w:rFonts w:ascii="宋体" w:eastAsia="宋体" w:hAnsi="宋体" w:cstheme="minorEastAsia" w:hint="eastAsia"/>
        </w:rPr>
        <w:t xml:space="preserve"> </w:t>
      </w:r>
      <w:r w:rsidRPr="00643E93">
        <w:rPr>
          <w:rFonts w:ascii="宋体" w:eastAsia="宋体" w:hAnsi="宋体" w:cstheme="minorEastAsia" w:hint="eastAsia"/>
        </w:rPr>
        <w:t>环保是一项需要全社会共同参与的事业，政府，企业，公民缺一不可。“团队精神，共同合作”尤为重要。预先准备工作在整个过程中的重要性。“好的开始是成功的一半。”我觉得做一件事，只要你用心去做了，不管结果怎样都是成功的。</w:t>
      </w:r>
    </w:p>
    <w:p w:rsidR="00BD7B6E" w:rsidRPr="003803E9" w:rsidRDefault="003803E9" w:rsidP="003803E9">
      <w:pPr>
        <w:pStyle w:val="a6"/>
        <w:widowControl/>
        <w:spacing w:line="360" w:lineRule="auto"/>
        <w:ind w:firstLineChars="196" w:firstLine="472"/>
        <w:rPr>
          <w:rFonts w:ascii="宋体" w:eastAsia="宋体" w:hAnsi="宋体" w:cs="黑体"/>
          <w:b/>
          <w:bCs/>
        </w:rPr>
      </w:pPr>
      <w:r>
        <w:rPr>
          <w:rFonts w:ascii="宋体" w:eastAsia="宋体" w:hAnsi="宋体" w:cs="黑体" w:hint="eastAsia"/>
          <w:b/>
          <w:bCs/>
        </w:rPr>
        <w:t>六、调查总结</w:t>
      </w:r>
    </w:p>
    <w:p w:rsidR="00BD7B6E" w:rsidRPr="00643E93" w:rsidRDefault="00BD7B6E" w:rsidP="00C14C87">
      <w:pPr>
        <w:pStyle w:val="a6"/>
        <w:widowControl/>
        <w:spacing w:line="360" w:lineRule="auto"/>
        <w:rPr>
          <w:rFonts w:ascii="宋体" w:eastAsia="宋体" w:hAnsi="宋体" w:cstheme="minorEastAsia"/>
        </w:rPr>
      </w:pPr>
      <w:r w:rsidRPr="00643E93">
        <w:rPr>
          <w:rFonts w:ascii="宋体" w:eastAsia="宋体" w:hAnsi="宋体" w:cstheme="minorEastAsia" w:hint="eastAsia"/>
        </w:rPr>
        <w:t xml:space="preserve">  </w:t>
      </w:r>
      <w:r w:rsidR="003803E9">
        <w:rPr>
          <w:rFonts w:ascii="宋体" w:eastAsia="宋体" w:hAnsi="宋体" w:cstheme="minorEastAsia" w:hint="eastAsia"/>
        </w:rPr>
        <w:t xml:space="preserve"> </w:t>
      </w:r>
      <w:r w:rsidRPr="00643E93">
        <w:rPr>
          <w:rFonts w:ascii="宋体" w:eastAsia="宋体" w:hAnsi="宋体" w:cstheme="minorEastAsia" w:hint="eastAsia"/>
        </w:rPr>
        <w:t xml:space="preserve"> 通过这次活动，我真正学到不少，了解了环保知识，增长了社会见识，锻炼了社会实践的能力，对社会的理解也在活动中加深了。我明白环境的污染与破坏给人类带来了生存的严重威胁，我们每一个人就应该从自身做起，从身边的每一件小事做起，不再破坏环境，爱护一草一木，爱护我们脚下的每一寸土地。为了我们人类的家园，请每天每人都少产生一点垃圾，共同建设美好的社区环境。</w:t>
      </w:r>
    </w:p>
    <w:p w:rsidR="00BD7B6E" w:rsidRPr="00643E93" w:rsidRDefault="00BD7B6E" w:rsidP="00C14C87">
      <w:pPr>
        <w:pStyle w:val="a6"/>
        <w:widowControl/>
        <w:spacing w:line="360" w:lineRule="auto"/>
        <w:rPr>
          <w:rFonts w:ascii="宋体" w:eastAsia="宋体" w:hAnsi="宋体" w:cstheme="minorEastAsia"/>
        </w:rPr>
      </w:pPr>
      <w:r w:rsidRPr="00643E93">
        <w:rPr>
          <w:rFonts w:ascii="宋体" w:eastAsia="宋体" w:hAnsi="宋体" w:cstheme="minorEastAsia" w:hint="eastAsia"/>
        </w:rPr>
        <w:t xml:space="preserve">    作为新时期的一名大学生，我们必须坚持正确的方向，努力学好各类知识。此外，必须参加各种社会活动锻炼自己的意志，增强自身的社会责任感及适应社会的能力，为自己大学毕业完全进入社会做好必要准备。</w:t>
      </w:r>
    </w:p>
    <w:p w:rsidR="00BD7B6E" w:rsidRPr="00643E93" w:rsidRDefault="00BD7B6E" w:rsidP="00C14C87">
      <w:pPr>
        <w:pStyle w:val="a6"/>
        <w:widowControl/>
        <w:spacing w:line="360" w:lineRule="auto"/>
        <w:rPr>
          <w:rFonts w:ascii="宋体" w:eastAsia="宋体" w:hAnsi="宋体" w:cstheme="minorEastAsia"/>
        </w:rPr>
      </w:pPr>
    </w:p>
    <w:p w:rsidR="00BD7B6E" w:rsidRPr="00643E93" w:rsidRDefault="00BD7B6E" w:rsidP="00C14C87">
      <w:pPr>
        <w:widowControl/>
        <w:spacing w:line="360" w:lineRule="auto"/>
        <w:jc w:val="left"/>
        <w:rPr>
          <w:rFonts w:ascii="宋体" w:eastAsia="宋体" w:hAnsi="宋体"/>
          <w:u w:val="single"/>
        </w:rPr>
      </w:pPr>
      <w:r w:rsidRPr="00643E93">
        <w:rPr>
          <w:rFonts w:ascii="宋体" w:eastAsia="宋体" w:hAnsi="宋体"/>
          <w:u w:val="single"/>
        </w:rPr>
        <w:br w:type="page"/>
      </w:r>
    </w:p>
    <w:p w:rsidR="00BD7B6E" w:rsidRPr="00643E93" w:rsidRDefault="00EE28FB" w:rsidP="00722CF7">
      <w:pPr>
        <w:pStyle w:val="1"/>
      </w:pPr>
      <w:bookmarkStart w:id="41" w:name="_Toc466364042"/>
      <w:bookmarkStart w:id="42" w:name="_Toc466364168"/>
      <w:bookmarkStart w:id="43" w:name="_Toc466364795"/>
      <w:bookmarkStart w:id="44" w:name="_Toc466365556"/>
      <w:r w:rsidRPr="00643E93">
        <w:rPr>
          <w:rFonts w:hint="eastAsia"/>
        </w:rPr>
        <w:lastRenderedPageBreak/>
        <w:t>汕头市潮阳区铜盂镇的环境状况调查</w:t>
      </w:r>
      <w:bookmarkEnd w:id="41"/>
      <w:bookmarkEnd w:id="42"/>
      <w:bookmarkEnd w:id="43"/>
      <w:bookmarkEnd w:id="44"/>
    </w:p>
    <w:p w:rsidR="00EE28FB" w:rsidRPr="00643E93" w:rsidRDefault="00EE28FB" w:rsidP="00722CF7">
      <w:r w:rsidRPr="00643E93">
        <w:rPr>
          <w:rFonts w:hint="eastAsia"/>
        </w:rPr>
        <w:t>15</w:t>
      </w:r>
      <w:r w:rsidRPr="00643E93">
        <w:rPr>
          <w:rFonts w:hint="eastAsia"/>
        </w:rPr>
        <w:t>会计</w:t>
      </w:r>
      <w:r w:rsidRPr="00643E93">
        <w:rPr>
          <w:rFonts w:hint="eastAsia"/>
        </w:rPr>
        <w:t>2</w:t>
      </w:r>
      <w:r w:rsidRPr="00643E93">
        <w:rPr>
          <w:rFonts w:hint="eastAsia"/>
        </w:rPr>
        <w:t>班</w:t>
      </w:r>
      <w:r w:rsidRPr="00643E93">
        <w:rPr>
          <w:rFonts w:hint="eastAsia"/>
        </w:rPr>
        <w:t xml:space="preserve">    </w:t>
      </w:r>
      <w:r w:rsidRPr="00643E93">
        <w:rPr>
          <w:rFonts w:hint="eastAsia"/>
        </w:rPr>
        <w:t>赵泽凯</w:t>
      </w:r>
    </w:p>
    <w:p w:rsidR="00EE28FB" w:rsidRPr="00643E93" w:rsidRDefault="00EE28FB" w:rsidP="00722CF7">
      <w:pPr>
        <w:spacing w:line="360" w:lineRule="auto"/>
        <w:ind w:firstLineChars="196" w:firstLine="511"/>
        <w:jc w:val="left"/>
        <w:rPr>
          <w:rFonts w:ascii="宋体" w:eastAsia="宋体" w:hAnsi="宋体" w:cs="宋体"/>
          <w:b/>
          <w:spacing w:val="10"/>
        </w:rPr>
      </w:pPr>
      <w:r w:rsidRPr="00643E93">
        <w:rPr>
          <w:rFonts w:ascii="宋体" w:eastAsia="宋体" w:hAnsi="宋体" w:cs="宋体" w:hint="eastAsia"/>
          <w:b/>
          <w:spacing w:val="10"/>
        </w:rPr>
        <w:t>一、前言</w:t>
      </w:r>
    </w:p>
    <w:p w:rsidR="00EE28FB" w:rsidRPr="00643E93" w:rsidRDefault="00EE28FB" w:rsidP="0006263B">
      <w:pPr>
        <w:spacing w:line="360" w:lineRule="auto"/>
        <w:ind w:firstLine="570"/>
        <w:jc w:val="left"/>
        <w:rPr>
          <w:rFonts w:ascii="宋体" w:eastAsia="宋体" w:hAnsi="宋体" w:cs="宋体"/>
          <w:spacing w:val="10"/>
        </w:rPr>
      </w:pPr>
      <w:r w:rsidRPr="00643E93">
        <w:rPr>
          <w:rFonts w:ascii="宋体" w:eastAsia="宋体" w:hAnsi="宋体" w:cs="宋体" w:hint="eastAsia"/>
          <w:spacing w:val="10"/>
        </w:rPr>
        <w:t>环境是人类赖以生</w:t>
      </w:r>
      <w:r w:rsidR="0006263B">
        <w:rPr>
          <w:rFonts w:ascii="宋体" w:eastAsia="宋体" w:hAnsi="宋体" w:cs="宋体" w:hint="eastAsia"/>
          <w:spacing w:val="10"/>
        </w:rPr>
        <w:t>存的栖息地，环境的好坏直接影响着人类的生活。所以，环境问题至关重</w:t>
      </w:r>
      <w:r w:rsidRPr="00643E93">
        <w:rPr>
          <w:rFonts w:ascii="宋体" w:eastAsia="宋体" w:hAnsi="宋体" w:cs="宋体" w:hint="eastAsia"/>
          <w:spacing w:val="10"/>
        </w:rPr>
        <w:t>要，我们应该重视。着手调查环境，从环境的问题出发，从而改善环境。</w:t>
      </w:r>
    </w:p>
    <w:p w:rsidR="00EE28FB" w:rsidRPr="00643E93" w:rsidRDefault="0006263B" w:rsidP="0006263B">
      <w:pPr>
        <w:spacing w:line="360" w:lineRule="auto"/>
        <w:ind w:firstLineChars="245" w:firstLine="639"/>
        <w:jc w:val="left"/>
        <w:rPr>
          <w:rFonts w:ascii="宋体" w:eastAsia="宋体" w:hAnsi="宋体" w:cs="宋体"/>
          <w:b/>
          <w:spacing w:val="10"/>
        </w:rPr>
      </w:pPr>
      <w:r>
        <w:rPr>
          <w:rFonts w:ascii="宋体" w:eastAsia="宋体" w:hAnsi="宋体" w:cs="宋体" w:hint="eastAsia"/>
          <w:b/>
          <w:spacing w:val="10"/>
        </w:rPr>
        <w:t>二、调查基本情况</w:t>
      </w:r>
    </w:p>
    <w:p w:rsidR="00EE28FB" w:rsidRPr="0006263B" w:rsidRDefault="00EE28FB" w:rsidP="0006263B">
      <w:pPr>
        <w:spacing w:line="360" w:lineRule="auto"/>
        <w:ind w:firstLine="570"/>
        <w:jc w:val="left"/>
        <w:rPr>
          <w:rFonts w:ascii="宋体" w:eastAsia="宋体" w:hAnsi="宋体" w:cs="宋体"/>
          <w:spacing w:val="10"/>
        </w:rPr>
      </w:pPr>
      <w:r w:rsidRPr="00643E93">
        <w:rPr>
          <w:rFonts w:ascii="宋体" w:eastAsia="宋体" w:hAnsi="宋体" w:cs="宋体" w:hint="eastAsia"/>
          <w:spacing w:val="10"/>
        </w:rPr>
        <w:t>汕头市潮阳区铜盂镇是我的家乡，</w:t>
      </w:r>
      <w:r w:rsidRPr="0006263B">
        <w:rPr>
          <w:rFonts w:ascii="宋体" w:eastAsia="宋体" w:hAnsi="宋体" w:cs="宋体"/>
          <w:spacing w:val="10"/>
        </w:rPr>
        <w:t>处练江中游、北港运河下游，东临和平镇，西接贵屿镇，南临练江</w:t>
      </w:r>
      <w:r w:rsidRPr="0006263B">
        <w:rPr>
          <w:rFonts w:ascii="宋体" w:eastAsia="宋体" w:hAnsi="宋体" w:cs="宋体" w:hint="eastAsia"/>
          <w:spacing w:val="10"/>
        </w:rPr>
        <w:t>，</w:t>
      </w:r>
      <w:r w:rsidRPr="0006263B">
        <w:rPr>
          <w:rFonts w:ascii="宋体" w:eastAsia="宋体" w:hAnsi="宋体" w:cs="宋体"/>
          <w:spacing w:val="10"/>
        </w:rPr>
        <w:t>北连谷饶镇</w:t>
      </w:r>
      <w:r w:rsidRPr="0006263B">
        <w:rPr>
          <w:rFonts w:ascii="宋体" w:eastAsia="宋体" w:hAnsi="宋体" w:cs="宋体" w:hint="eastAsia"/>
          <w:spacing w:val="10"/>
        </w:rPr>
        <w:t>。自古以来，具有“风景秀丽”的美称。但是，近来的20年里，由于改革开放，经营个体户的增多，环境的开发和污染，导致现在的环境污染严重。</w:t>
      </w:r>
    </w:p>
    <w:p w:rsidR="00EE28FB" w:rsidRPr="0006263B" w:rsidRDefault="0006263B" w:rsidP="0006263B">
      <w:pPr>
        <w:spacing w:line="360" w:lineRule="auto"/>
        <w:ind w:firstLine="570"/>
        <w:jc w:val="left"/>
        <w:rPr>
          <w:rFonts w:ascii="宋体" w:eastAsia="宋体" w:hAnsi="宋体" w:cs="宋体"/>
          <w:spacing w:val="10"/>
        </w:rPr>
      </w:pPr>
      <w:r>
        <w:rPr>
          <w:rFonts w:ascii="宋体" w:eastAsia="宋体" w:hAnsi="宋体" w:cs="宋体" w:hint="eastAsia"/>
          <w:spacing w:val="10"/>
        </w:rPr>
        <w:t>（一）</w:t>
      </w:r>
      <w:r w:rsidR="00EE28FB" w:rsidRPr="0006263B">
        <w:rPr>
          <w:rFonts w:ascii="宋体" w:eastAsia="宋体" w:hAnsi="宋体" w:cs="宋体" w:hint="eastAsia"/>
          <w:spacing w:val="10"/>
        </w:rPr>
        <w:t>调查方案</w:t>
      </w:r>
    </w:p>
    <w:p w:rsidR="00EE28FB" w:rsidRPr="0006263B" w:rsidRDefault="0006263B" w:rsidP="0006263B">
      <w:pPr>
        <w:spacing w:line="360" w:lineRule="auto"/>
        <w:ind w:firstLine="570"/>
        <w:jc w:val="left"/>
        <w:rPr>
          <w:rFonts w:ascii="宋体" w:eastAsia="宋体" w:hAnsi="宋体" w:cs="宋体"/>
          <w:spacing w:val="10"/>
        </w:rPr>
      </w:pPr>
      <w:r>
        <w:rPr>
          <w:rFonts w:ascii="宋体" w:eastAsia="宋体" w:hAnsi="宋体" w:cs="宋体" w:hint="eastAsia"/>
          <w:spacing w:val="10"/>
        </w:rPr>
        <w:t>1、调查内容：水污染情况、垃圾染情况、空气污染情况、噪声污染情况、植被的破坏情况等</w:t>
      </w:r>
    </w:p>
    <w:p w:rsidR="00EE28FB" w:rsidRPr="0006263B" w:rsidRDefault="0006263B" w:rsidP="0006263B">
      <w:pPr>
        <w:spacing w:line="360" w:lineRule="auto"/>
        <w:ind w:firstLine="570"/>
        <w:jc w:val="left"/>
        <w:rPr>
          <w:rFonts w:ascii="宋体" w:eastAsia="宋体" w:hAnsi="宋体" w:cs="宋体"/>
          <w:spacing w:val="10"/>
        </w:rPr>
      </w:pPr>
      <w:r>
        <w:rPr>
          <w:rFonts w:ascii="宋体" w:eastAsia="宋体" w:hAnsi="宋体" w:cs="宋体" w:hint="eastAsia"/>
          <w:spacing w:val="10"/>
        </w:rPr>
        <w:t>2、</w:t>
      </w:r>
      <w:r w:rsidR="00EE28FB" w:rsidRPr="0006263B">
        <w:rPr>
          <w:rFonts w:ascii="宋体" w:eastAsia="宋体" w:hAnsi="宋体" w:cs="宋体" w:hint="eastAsia"/>
          <w:spacing w:val="10"/>
        </w:rPr>
        <w:t>调查方式：采访村民，实地观察，环境时间对比，并记录报告数据</w:t>
      </w:r>
      <w:r>
        <w:rPr>
          <w:rFonts w:ascii="宋体" w:eastAsia="宋体" w:hAnsi="宋体" w:cs="宋体" w:hint="eastAsia"/>
          <w:spacing w:val="10"/>
        </w:rPr>
        <w:t>。</w:t>
      </w:r>
    </w:p>
    <w:p w:rsidR="00EE28FB" w:rsidRPr="0006263B" w:rsidRDefault="0006263B" w:rsidP="0006263B">
      <w:pPr>
        <w:spacing w:line="360" w:lineRule="auto"/>
        <w:ind w:firstLine="570"/>
        <w:jc w:val="left"/>
        <w:rPr>
          <w:rFonts w:ascii="宋体" w:eastAsia="宋体" w:hAnsi="宋体" w:cs="宋体"/>
          <w:spacing w:val="10"/>
        </w:rPr>
      </w:pPr>
      <w:r>
        <w:rPr>
          <w:rFonts w:ascii="宋体" w:eastAsia="宋体" w:hAnsi="宋体" w:cs="宋体" w:hint="eastAsia"/>
          <w:spacing w:val="10"/>
        </w:rPr>
        <w:t>3、</w:t>
      </w:r>
      <w:r w:rsidR="00EE28FB" w:rsidRPr="0006263B">
        <w:rPr>
          <w:rFonts w:ascii="宋体" w:eastAsia="宋体" w:hAnsi="宋体" w:cs="宋体" w:hint="eastAsia"/>
          <w:spacing w:val="10"/>
        </w:rPr>
        <w:t>调查对象：各个年龄段的村民，其中包括[10-20岁、20-30岁、30-50岁、50-70岁、70-90岁]</w:t>
      </w:r>
    </w:p>
    <w:p w:rsidR="00EE28FB" w:rsidRPr="0006263B" w:rsidRDefault="0006263B" w:rsidP="0006263B">
      <w:pPr>
        <w:spacing w:line="360" w:lineRule="auto"/>
        <w:ind w:firstLine="570"/>
        <w:jc w:val="left"/>
        <w:rPr>
          <w:rFonts w:ascii="宋体" w:eastAsia="宋体" w:hAnsi="宋体" w:cs="宋体"/>
          <w:spacing w:val="10"/>
        </w:rPr>
      </w:pPr>
      <w:r>
        <w:rPr>
          <w:rFonts w:ascii="宋体" w:eastAsia="宋体" w:hAnsi="宋体" w:cs="宋体" w:hint="eastAsia"/>
          <w:spacing w:val="10"/>
        </w:rPr>
        <w:t>（二）</w:t>
      </w:r>
      <w:r w:rsidR="00EE28FB" w:rsidRPr="0006263B">
        <w:rPr>
          <w:rFonts w:ascii="宋体" w:eastAsia="宋体" w:hAnsi="宋体" w:cs="宋体" w:hint="eastAsia"/>
          <w:spacing w:val="10"/>
        </w:rPr>
        <w:t>调查情况</w:t>
      </w:r>
    </w:p>
    <w:p w:rsidR="00EE28FB" w:rsidRPr="0006263B" w:rsidRDefault="00EE28FB" w:rsidP="0006263B">
      <w:pPr>
        <w:spacing w:line="360" w:lineRule="auto"/>
        <w:ind w:firstLine="570"/>
        <w:jc w:val="left"/>
        <w:rPr>
          <w:rFonts w:ascii="宋体" w:eastAsia="宋体" w:hAnsi="宋体" w:cs="宋体"/>
          <w:spacing w:val="10"/>
        </w:rPr>
      </w:pPr>
      <w:r w:rsidRPr="0006263B">
        <w:rPr>
          <w:rFonts w:ascii="宋体" w:eastAsia="宋体" w:hAnsi="宋体" w:cs="宋体" w:hint="eastAsia"/>
          <w:spacing w:val="10"/>
        </w:rPr>
        <w:t>1</w:t>
      </w:r>
      <w:r w:rsidR="0006263B">
        <w:rPr>
          <w:rFonts w:ascii="宋体" w:eastAsia="宋体" w:hAnsi="宋体" w:cs="宋体" w:hint="eastAsia"/>
          <w:spacing w:val="10"/>
        </w:rPr>
        <w:t>、</w:t>
      </w:r>
      <w:r w:rsidRPr="0006263B">
        <w:rPr>
          <w:rFonts w:ascii="宋体" w:eastAsia="宋体" w:hAnsi="宋体" w:cs="宋体" w:hint="eastAsia"/>
          <w:spacing w:val="10"/>
        </w:rPr>
        <w:t>空气污染</w:t>
      </w:r>
    </w:p>
    <w:p w:rsidR="00EE28FB" w:rsidRPr="0006263B" w:rsidRDefault="00EE28FB" w:rsidP="0006263B">
      <w:pPr>
        <w:spacing w:line="360" w:lineRule="auto"/>
        <w:ind w:firstLine="570"/>
        <w:jc w:val="left"/>
        <w:rPr>
          <w:rFonts w:ascii="宋体" w:eastAsia="宋体" w:hAnsi="宋体" w:cs="宋体"/>
          <w:spacing w:val="10"/>
        </w:rPr>
      </w:pPr>
      <w:r w:rsidRPr="0006263B">
        <w:rPr>
          <w:rFonts w:ascii="宋体" w:eastAsia="宋体" w:hAnsi="宋体" w:cs="宋体" w:hint="eastAsia"/>
          <w:spacing w:val="10"/>
        </w:rPr>
        <w:t>在铜盂镇，空气污染是比较严重的。近年来，由于相邻贵屿镇是世界上排名‘世界十大电子垃圾城市之一’电子垃圾场常年焚烧塑料，用硫酸等化学用品洗刷电子产品，导致空气污染严重，祸及铜盂镇。同时，谷饶镇是我国最大的睡衣及内衣产地</w:t>
      </w:r>
      <w:r w:rsidR="0006263B">
        <w:rPr>
          <w:rFonts w:ascii="宋体" w:eastAsia="宋体" w:hAnsi="宋体" w:cs="宋体" w:hint="eastAsia"/>
          <w:spacing w:val="10"/>
        </w:rPr>
        <w:t>，工业的发展，随处焚烧布料是导致环境变差的必然后果。</w:t>
      </w:r>
    </w:p>
    <w:p w:rsidR="00EE28FB" w:rsidRPr="00643E93" w:rsidRDefault="00EE28FB" w:rsidP="00C14C87">
      <w:pPr>
        <w:spacing w:line="360" w:lineRule="auto"/>
        <w:ind w:firstLineChars="200" w:firstLine="480"/>
        <w:rPr>
          <w:rFonts w:ascii="宋体" w:eastAsia="宋体" w:hAnsi="宋体" w:cs="Arial"/>
          <w:color w:val="333333"/>
          <w:shd w:val="clear" w:color="auto" w:fill="FFFFFF"/>
        </w:rPr>
      </w:pPr>
      <w:r w:rsidRPr="00643E93">
        <w:rPr>
          <w:rFonts w:ascii="宋体" w:eastAsia="宋体" w:hAnsi="宋体" w:cs="Arial" w:hint="eastAsia"/>
          <w:noProof/>
          <w:color w:val="333333"/>
          <w:shd w:val="clear" w:color="auto" w:fill="FFFFFF"/>
        </w:rPr>
        <w:lastRenderedPageBreak/>
        <w:drawing>
          <wp:inline distT="0" distB="0" distL="0" distR="0" wp14:anchorId="1E84D561" wp14:editId="68FABF48">
            <wp:extent cx="3074670" cy="3590925"/>
            <wp:effectExtent l="285750" t="0" r="25908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1503126442339296.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074670" cy="3590925"/>
                    </a:xfrm>
                    <a:prstGeom prst="rect">
                      <a:avLst/>
                    </a:prstGeom>
                  </pic:spPr>
                </pic:pic>
              </a:graphicData>
            </a:graphic>
          </wp:inline>
        </w:drawing>
      </w:r>
    </w:p>
    <w:p w:rsidR="00EE28FB" w:rsidRPr="00643E93" w:rsidRDefault="00EE28FB" w:rsidP="0006263B">
      <w:pPr>
        <w:spacing w:line="360" w:lineRule="auto"/>
        <w:ind w:firstLineChars="200" w:firstLine="480"/>
        <w:jc w:val="left"/>
        <w:rPr>
          <w:rFonts w:ascii="宋体" w:eastAsia="宋体" w:hAnsi="宋体" w:cs="Arial"/>
          <w:color w:val="333333"/>
          <w:shd w:val="clear" w:color="auto" w:fill="FFFFFF"/>
        </w:rPr>
      </w:pPr>
      <w:r w:rsidRPr="0006263B">
        <w:rPr>
          <w:rFonts w:ascii="宋体" w:eastAsia="宋体" w:hAnsi="宋体" w:cs="Arial" w:hint="eastAsia"/>
          <w:shd w:val="clear" w:color="auto" w:fill="FFFFFF"/>
        </w:rPr>
        <w:t>铜盂镇是发展中城镇，一些公共设施落后，垃圾桶普及不普遍，村民随地扔垃圾，废弃电池。没有大型垃圾场，导致出现垃圾乱丢以及焚烧垃</w:t>
      </w:r>
      <w:r w:rsidRPr="00643E93">
        <w:rPr>
          <w:rFonts w:ascii="宋体" w:eastAsia="宋体" w:hAnsi="宋体" w:cs="Arial" w:hint="eastAsia"/>
          <w:color w:val="333333"/>
          <w:shd w:val="clear" w:color="auto" w:fill="FFFFFF"/>
        </w:rPr>
        <w:t>圾的现象。</w:t>
      </w:r>
      <w:r w:rsidRPr="00643E93">
        <w:rPr>
          <w:rFonts w:ascii="宋体" w:eastAsia="宋体" w:hAnsi="宋体" w:cs="Arial"/>
          <w:noProof/>
          <w:color w:val="333333"/>
          <w:shd w:val="clear" w:color="auto" w:fill="FFFFFF"/>
        </w:rPr>
        <w:drawing>
          <wp:inline distT="0" distB="0" distL="0" distR="0" wp14:anchorId="76890D36" wp14:editId="02CCCB94">
            <wp:extent cx="3927289" cy="3848100"/>
            <wp:effectExtent l="0" t="38100" r="0" b="190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3280920163901703.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931269" cy="3852000"/>
                    </a:xfrm>
                    <a:prstGeom prst="rect">
                      <a:avLst/>
                    </a:prstGeom>
                  </pic:spPr>
                </pic:pic>
              </a:graphicData>
            </a:graphic>
          </wp:inline>
        </w:drawing>
      </w:r>
    </w:p>
    <w:p w:rsidR="00EE28FB" w:rsidRPr="0006263B" w:rsidRDefault="00EE28FB" w:rsidP="0006263B">
      <w:pPr>
        <w:spacing w:line="360" w:lineRule="auto"/>
        <w:ind w:firstLineChars="200" w:firstLine="480"/>
        <w:jc w:val="left"/>
        <w:rPr>
          <w:rFonts w:ascii="宋体" w:eastAsia="宋体" w:hAnsi="宋体" w:cs="Arial"/>
          <w:shd w:val="clear" w:color="auto" w:fill="FFFFFF"/>
        </w:rPr>
      </w:pPr>
      <w:r w:rsidRPr="0006263B">
        <w:rPr>
          <w:rFonts w:ascii="宋体" w:eastAsia="宋体" w:hAnsi="宋体" w:cs="Arial"/>
          <w:shd w:val="clear" w:color="auto" w:fill="FFFFFF"/>
        </w:rPr>
        <w:t>所幸的是</w:t>
      </w:r>
      <w:r w:rsidRPr="0006263B">
        <w:rPr>
          <w:rFonts w:ascii="宋体" w:eastAsia="宋体" w:hAnsi="宋体" w:cs="Arial" w:hint="eastAsia"/>
          <w:shd w:val="clear" w:color="auto" w:fill="FFFFFF"/>
        </w:rPr>
        <w:t>，</w:t>
      </w:r>
      <w:r w:rsidRPr="0006263B">
        <w:rPr>
          <w:rFonts w:ascii="宋体" w:eastAsia="宋体" w:hAnsi="宋体" w:cs="Arial"/>
          <w:shd w:val="clear" w:color="auto" w:fill="FFFFFF"/>
        </w:rPr>
        <w:t>今年根据政府的落实</w:t>
      </w:r>
      <w:r w:rsidRPr="0006263B">
        <w:rPr>
          <w:rFonts w:ascii="宋体" w:eastAsia="宋体" w:hAnsi="宋体" w:cs="Arial" w:hint="eastAsia"/>
          <w:shd w:val="clear" w:color="auto" w:fill="FFFFFF"/>
        </w:rPr>
        <w:t>，</w:t>
      </w:r>
      <w:r w:rsidRPr="0006263B">
        <w:rPr>
          <w:rFonts w:ascii="宋体" w:eastAsia="宋体" w:hAnsi="宋体" w:cs="Arial"/>
          <w:shd w:val="clear" w:color="auto" w:fill="FFFFFF"/>
        </w:rPr>
        <w:t>建立了一个大型垃圾场</w:t>
      </w:r>
      <w:r w:rsidRPr="0006263B">
        <w:rPr>
          <w:rFonts w:ascii="宋体" w:eastAsia="宋体" w:hAnsi="宋体" w:cs="Arial" w:hint="eastAsia"/>
          <w:shd w:val="clear" w:color="auto" w:fill="FFFFFF"/>
        </w:rPr>
        <w:t>，</w:t>
      </w:r>
      <w:r w:rsidRPr="0006263B">
        <w:rPr>
          <w:rFonts w:ascii="宋体" w:eastAsia="宋体" w:hAnsi="宋体" w:cs="Arial"/>
          <w:shd w:val="clear" w:color="auto" w:fill="FFFFFF"/>
        </w:rPr>
        <w:t>所以垃圾都得统一处理</w:t>
      </w:r>
      <w:r w:rsidRPr="0006263B">
        <w:rPr>
          <w:rFonts w:ascii="宋体" w:eastAsia="宋体" w:hAnsi="宋体" w:cs="Arial" w:hint="eastAsia"/>
          <w:shd w:val="clear" w:color="auto" w:fill="FFFFFF"/>
        </w:rPr>
        <w:t>，</w:t>
      </w:r>
      <w:r w:rsidRPr="0006263B">
        <w:rPr>
          <w:rFonts w:ascii="宋体" w:eastAsia="宋体" w:hAnsi="宋体" w:cs="Arial"/>
          <w:shd w:val="clear" w:color="auto" w:fill="FFFFFF"/>
        </w:rPr>
        <w:t>相信</w:t>
      </w:r>
      <w:r w:rsidRPr="0006263B">
        <w:rPr>
          <w:rFonts w:ascii="宋体" w:eastAsia="宋体" w:hAnsi="宋体" w:cs="Arial" w:hint="eastAsia"/>
          <w:shd w:val="clear" w:color="auto" w:fill="FFFFFF"/>
        </w:rPr>
        <w:t>这对以后的环境保护起一定作用。</w:t>
      </w:r>
    </w:p>
    <w:p w:rsidR="00EE28FB" w:rsidRPr="0006263B" w:rsidRDefault="00EE28FB" w:rsidP="0006263B">
      <w:pPr>
        <w:spacing w:line="360" w:lineRule="auto"/>
        <w:ind w:firstLineChars="200" w:firstLine="480"/>
        <w:jc w:val="left"/>
        <w:rPr>
          <w:rFonts w:ascii="宋体" w:eastAsia="宋体" w:hAnsi="宋体" w:cs="Arial"/>
          <w:shd w:val="clear" w:color="auto" w:fill="FFFFFF"/>
        </w:rPr>
      </w:pPr>
      <w:r w:rsidRPr="0006263B">
        <w:rPr>
          <w:rFonts w:ascii="宋体" w:eastAsia="宋体" w:hAnsi="宋体" w:cs="Arial" w:hint="eastAsia"/>
          <w:shd w:val="clear" w:color="auto" w:fill="FFFFFF"/>
        </w:rPr>
        <w:t>2</w:t>
      </w:r>
      <w:r w:rsidR="0006263B" w:rsidRPr="0006263B">
        <w:rPr>
          <w:rFonts w:ascii="宋体" w:eastAsia="宋体" w:hAnsi="宋体" w:cs="Arial" w:hint="eastAsia"/>
          <w:shd w:val="clear" w:color="auto" w:fill="FFFFFF"/>
        </w:rPr>
        <w:t>、</w:t>
      </w:r>
      <w:r w:rsidRPr="0006263B">
        <w:rPr>
          <w:rFonts w:ascii="宋体" w:eastAsia="宋体" w:hAnsi="宋体" w:cs="Arial" w:hint="eastAsia"/>
          <w:shd w:val="clear" w:color="auto" w:fill="FFFFFF"/>
        </w:rPr>
        <w:t>水质污染</w:t>
      </w:r>
    </w:p>
    <w:p w:rsidR="00EE28FB" w:rsidRPr="0006263B" w:rsidRDefault="00EE28FB" w:rsidP="0006263B">
      <w:pPr>
        <w:spacing w:line="360" w:lineRule="auto"/>
        <w:ind w:firstLineChars="200" w:firstLine="480"/>
        <w:jc w:val="left"/>
        <w:rPr>
          <w:rFonts w:ascii="宋体" w:eastAsia="宋体" w:hAnsi="宋体" w:cs="Arial"/>
          <w:shd w:val="clear" w:color="auto" w:fill="FFFFFF"/>
        </w:rPr>
      </w:pPr>
      <w:r w:rsidRPr="0006263B">
        <w:rPr>
          <w:rFonts w:ascii="宋体" w:eastAsia="宋体" w:hAnsi="宋体" w:cs="Arial" w:hint="eastAsia"/>
          <w:shd w:val="clear" w:color="auto" w:fill="FFFFFF"/>
        </w:rPr>
        <w:lastRenderedPageBreak/>
        <w:t>为了了解水质情况，特地找了6个矿泉水瓶，在村里的东西南北以及村中心方向及堤坝各取200ml，并装在矿泉水瓶罐。根据科学的检测方法，测水质的颜色，ph值以及金属含量。根据水质的检测，我们乡的西南向的水质比东北方向污染严重些，ph值更低些{ph=6左右}金属含量更重点。地区的不同导致水质的差别。根据了解，西南方向的工厂比较多，废水处理不当，很多无良厂家随意排放工业污水，导致西南方向的水质污染比较严重。而镇中心，水质情况是不错的。</w:t>
      </w:r>
    </w:p>
    <w:p w:rsidR="00EE28FB" w:rsidRPr="0006263B" w:rsidRDefault="00EE28FB" w:rsidP="0006263B">
      <w:pPr>
        <w:spacing w:line="360" w:lineRule="auto"/>
        <w:ind w:firstLineChars="200" w:firstLine="480"/>
        <w:jc w:val="left"/>
        <w:rPr>
          <w:rFonts w:ascii="宋体" w:eastAsia="宋体" w:hAnsi="宋体" w:cs="Arial"/>
          <w:shd w:val="clear" w:color="auto" w:fill="FFFFFF"/>
        </w:rPr>
      </w:pPr>
      <w:r w:rsidRPr="0006263B">
        <w:rPr>
          <w:rFonts w:ascii="宋体" w:eastAsia="宋体" w:hAnsi="宋体" w:cs="Arial" w:hint="eastAsia"/>
          <w:shd w:val="clear" w:color="auto" w:fill="FFFFFF"/>
        </w:rPr>
        <w:t>总结：水质的污染是因为厂家随意排放工业污水，塑料产业的发展，以及含磷洗衣粉的大量使用。</w:t>
      </w:r>
    </w:p>
    <w:p w:rsidR="00EE28FB" w:rsidRPr="00643E93" w:rsidRDefault="00EE28FB" w:rsidP="00C14C87">
      <w:pPr>
        <w:spacing w:line="360" w:lineRule="auto"/>
        <w:ind w:firstLineChars="200" w:firstLine="480"/>
        <w:rPr>
          <w:rFonts w:ascii="宋体" w:eastAsia="宋体" w:hAnsi="宋体" w:cs="Arial"/>
          <w:color w:val="333333"/>
          <w:shd w:val="clear" w:color="auto" w:fill="FFFFFF"/>
        </w:rPr>
      </w:pPr>
      <w:r w:rsidRPr="00643E93">
        <w:rPr>
          <w:rFonts w:ascii="宋体" w:eastAsia="宋体" w:hAnsi="宋体" w:cs="Arial"/>
          <w:noProof/>
          <w:color w:val="333333"/>
          <w:shd w:val="clear" w:color="auto" w:fill="FFFFFF"/>
        </w:rPr>
        <w:drawing>
          <wp:inline distT="0" distB="0" distL="0" distR="0" wp14:anchorId="05AAA318" wp14:editId="7E3F7748">
            <wp:extent cx="4200525" cy="2797723"/>
            <wp:effectExtent l="0" t="0" r="0" b="3175"/>
            <wp:docPr id="18" name="图片 1" descr="G:\迅雷下载\t01f249239d59b400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迅雷下载\t01f249239d59b4007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0525" cy="2797723"/>
                    </a:xfrm>
                    <a:prstGeom prst="rect">
                      <a:avLst/>
                    </a:prstGeom>
                    <a:noFill/>
                    <a:ln>
                      <a:noFill/>
                    </a:ln>
                  </pic:spPr>
                </pic:pic>
              </a:graphicData>
            </a:graphic>
          </wp:inline>
        </w:drawing>
      </w:r>
      <w:r w:rsidRPr="00643E93">
        <w:rPr>
          <w:rFonts w:ascii="宋体" w:eastAsia="宋体" w:hAnsi="宋体" w:cs="Arial"/>
          <w:noProof/>
          <w:color w:val="333333"/>
          <w:shd w:val="clear" w:color="auto" w:fill="FFFFFF"/>
        </w:rPr>
        <w:drawing>
          <wp:inline distT="0" distB="0" distL="0" distR="0" wp14:anchorId="63CFF265" wp14:editId="3B92FECF">
            <wp:extent cx="4686300" cy="3116389"/>
            <wp:effectExtent l="0" t="0" r="0" b="8255"/>
            <wp:docPr id="8" name="图片 8" descr="G:\迅雷下载\t010268176c8b95a2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迅雷下载\t010268176c8b95a2f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7928" cy="3117472"/>
                    </a:xfrm>
                    <a:prstGeom prst="rect">
                      <a:avLst/>
                    </a:prstGeom>
                    <a:noFill/>
                    <a:ln>
                      <a:noFill/>
                    </a:ln>
                  </pic:spPr>
                </pic:pic>
              </a:graphicData>
            </a:graphic>
          </wp:inline>
        </w:drawing>
      </w:r>
    </w:p>
    <w:p w:rsidR="0006263B" w:rsidRDefault="0006263B" w:rsidP="00C14C87">
      <w:pPr>
        <w:spacing w:line="360" w:lineRule="auto"/>
        <w:ind w:firstLineChars="200" w:firstLine="482"/>
        <w:rPr>
          <w:rFonts w:ascii="宋体" w:eastAsia="宋体" w:hAnsi="宋体" w:cs="Arial"/>
          <w:b/>
          <w:color w:val="333333"/>
          <w:shd w:val="clear" w:color="auto" w:fill="FFFFFF"/>
        </w:rPr>
      </w:pPr>
    </w:p>
    <w:p w:rsidR="00EE28FB" w:rsidRPr="0006263B" w:rsidRDefault="00EE28FB" w:rsidP="0006263B">
      <w:pPr>
        <w:spacing w:line="360" w:lineRule="auto"/>
        <w:ind w:firstLineChars="200" w:firstLine="482"/>
        <w:jc w:val="left"/>
        <w:rPr>
          <w:rFonts w:ascii="宋体" w:eastAsia="宋体" w:hAnsi="宋体" w:cs="Arial"/>
          <w:b/>
          <w:shd w:val="clear" w:color="auto" w:fill="FFFFFF"/>
        </w:rPr>
      </w:pPr>
      <w:r w:rsidRPr="0006263B">
        <w:rPr>
          <w:rFonts w:ascii="宋体" w:eastAsia="宋体" w:hAnsi="宋体" w:cs="Arial" w:hint="eastAsia"/>
          <w:b/>
          <w:shd w:val="clear" w:color="auto" w:fill="FFFFFF"/>
        </w:rPr>
        <w:lastRenderedPageBreak/>
        <w:t>3</w:t>
      </w:r>
      <w:r w:rsidR="0006263B">
        <w:rPr>
          <w:rFonts w:ascii="宋体" w:eastAsia="宋体" w:hAnsi="宋体" w:cs="Arial" w:hint="eastAsia"/>
          <w:b/>
          <w:shd w:val="clear" w:color="auto" w:fill="FFFFFF"/>
        </w:rPr>
        <w:t>、</w:t>
      </w:r>
      <w:r w:rsidRPr="0006263B">
        <w:rPr>
          <w:rFonts w:ascii="宋体" w:eastAsia="宋体" w:hAnsi="宋体" w:cs="Arial" w:hint="eastAsia"/>
          <w:b/>
          <w:shd w:val="clear" w:color="auto" w:fill="FFFFFF"/>
        </w:rPr>
        <w:t>植被破坏情况</w:t>
      </w:r>
    </w:p>
    <w:p w:rsidR="00EE28FB" w:rsidRPr="0006263B" w:rsidRDefault="00EE28FB" w:rsidP="0006263B">
      <w:pPr>
        <w:spacing w:line="360" w:lineRule="auto"/>
        <w:ind w:firstLineChars="200" w:firstLine="480"/>
        <w:jc w:val="left"/>
        <w:rPr>
          <w:rFonts w:ascii="宋体" w:eastAsia="宋体" w:hAnsi="宋体" w:cs="Arial"/>
          <w:shd w:val="clear" w:color="auto" w:fill="FFFFFF"/>
        </w:rPr>
      </w:pPr>
      <w:r w:rsidRPr="0006263B">
        <w:rPr>
          <w:rFonts w:ascii="宋体" w:eastAsia="宋体" w:hAnsi="宋体" w:cs="Arial" w:hint="eastAsia"/>
          <w:shd w:val="clear" w:color="auto" w:fill="FFFFFF"/>
        </w:rPr>
        <w:t>为了了解植被面积，特地去借了专业测量工具-量尺。根据老一辈的了解，铜盂镇十年来植被面积不断减少，1990年-2000年，铜盂镇的</w:t>
      </w:r>
      <w:r w:rsidRPr="0006263B">
        <w:rPr>
          <w:rFonts w:ascii="宋体" w:eastAsia="宋体" w:hAnsi="宋体" w:cs="Arial"/>
          <w:shd w:val="clear" w:color="auto" w:fill="FFFFFF"/>
        </w:rPr>
        <w:t>耕地面积</w:t>
      </w:r>
      <w:r w:rsidRPr="0006263B">
        <w:rPr>
          <w:rFonts w:ascii="宋体" w:eastAsia="宋体" w:hAnsi="宋体" w:cs="Arial" w:hint="eastAsia"/>
          <w:shd w:val="clear" w:color="auto" w:fill="FFFFFF"/>
        </w:rPr>
        <w:t>3</w:t>
      </w:r>
      <w:r w:rsidRPr="0006263B">
        <w:rPr>
          <w:rFonts w:ascii="宋体" w:eastAsia="宋体" w:hAnsi="宋体" w:cs="Arial"/>
          <w:shd w:val="clear" w:color="auto" w:fill="FFFFFF"/>
        </w:rPr>
        <w:t>万亩，山地面积</w:t>
      </w:r>
      <w:r w:rsidRPr="0006263B">
        <w:rPr>
          <w:rFonts w:ascii="宋体" w:eastAsia="宋体" w:hAnsi="宋体" w:cs="Arial" w:hint="eastAsia"/>
          <w:shd w:val="clear" w:color="auto" w:fill="FFFFFF"/>
        </w:rPr>
        <w:t>10000亩。2 000年-2010年，耕地面积为2万亩，山地面积8000亩。2010年-2016年起，我镇的绿化面积急速下降，耕地面积不多于1万亩，山地面积不多于5000亩。</w:t>
      </w:r>
    </w:p>
    <w:p w:rsidR="00EE28FB" w:rsidRPr="0006263B" w:rsidRDefault="00EE28FB" w:rsidP="0006263B">
      <w:pPr>
        <w:spacing w:line="360" w:lineRule="auto"/>
        <w:ind w:firstLineChars="200" w:firstLine="480"/>
        <w:jc w:val="left"/>
        <w:rPr>
          <w:rFonts w:ascii="宋体" w:eastAsia="宋体" w:hAnsi="宋体" w:cs="Arial"/>
          <w:shd w:val="clear" w:color="auto" w:fill="FFFFFF"/>
        </w:rPr>
      </w:pPr>
      <w:r w:rsidRPr="0006263B">
        <w:rPr>
          <w:rFonts w:ascii="宋体" w:eastAsia="宋体" w:hAnsi="宋体" w:cs="Arial" w:hint="eastAsia"/>
          <w:shd w:val="clear" w:color="auto" w:fill="FFFFFF"/>
        </w:rPr>
        <w:t>总结：由于城镇的发展，工业的发展，导致农业的淘汰，人们越来越富裕起来，砍伐森林，建造楼房，导致越来越多的植被减少。</w:t>
      </w:r>
    </w:p>
    <w:p w:rsidR="00EE28FB" w:rsidRPr="0006263B" w:rsidRDefault="00B932BA" w:rsidP="0006263B">
      <w:pPr>
        <w:spacing w:line="360" w:lineRule="auto"/>
        <w:ind w:firstLineChars="200" w:firstLine="480"/>
        <w:jc w:val="left"/>
        <w:rPr>
          <w:rFonts w:ascii="宋体" w:eastAsia="宋体" w:hAnsi="宋体" w:cs="Arial"/>
          <w:shd w:val="clear" w:color="auto" w:fill="FFFFFF"/>
        </w:rPr>
      </w:pPr>
      <w:r>
        <w:rPr>
          <w:rFonts w:ascii="宋体" w:eastAsia="宋体" w:hAnsi="宋体" w:cs="Arial" w:hint="eastAsia"/>
          <w:shd w:val="clear" w:color="auto" w:fill="FFFFFF"/>
        </w:rPr>
        <w:t>（三）调查具体情况</w:t>
      </w:r>
    </w:p>
    <w:p w:rsidR="00EE28FB" w:rsidRPr="0006263B" w:rsidRDefault="00EE28FB" w:rsidP="0006263B">
      <w:pPr>
        <w:spacing w:line="360" w:lineRule="auto"/>
        <w:ind w:firstLineChars="200" w:firstLine="480"/>
        <w:jc w:val="left"/>
        <w:rPr>
          <w:rFonts w:ascii="宋体" w:eastAsia="宋体" w:hAnsi="宋体" w:cs="Arial"/>
          <w:shd w:val="clear" w:color="auto" w:fill="FFFFFF"/>
        </w:rPr>
      </w:pPr>
      <w:r w:rsidRPr="0006263B">
        <w:rPr>
          <w:rFonts w:ascii="宋体" w:eastAsia="宋体" w:hAnsi="宋体" w:cs="Arial" w:hint="eastAsia"/>
          <w:shd w:val="clear" w:color="auto" w:fill="FFFFFF"/>
        </w:rPr>
        <w:t>对于环境的变化，详细的情况需要对本地人民的调查。采取年龄普查法，对不同年龄进行调查及汇总成表格。</w:t>
      </w:r>
    </w:p>
    <w:p w:rsidR="00EE28FB" w:rsidRPr="00B932BA" w:rsidRDefault="00EE28FB" w:rsidP="00B932BA">
      <w:pPr>
        <w:spacing w:line="360" w:lineRule="auto"/>
        <w:ind w:firstLineChars="200" w:firstLine="480"/>
        <w:rPr>
          <w:rFonts w:ascii="宋体" w:eastAsia="宋体" w:hAnsi="宋体" w:cs="Arial"/>
          <w:color w:val="333333"/>
          <w:shd w:val="clear" w:color="auto" w:fill="FFFFFF"/>
        </w:rPr>
      </w:pPr>
      <w:r w:rsidRPr="00643E93">
        <w:rPr>
          <w:rFonts w:ascii="宋体" w:eastAsia="宋体" w:hAnsi="宋体" w:cs="Arial" w:hint="eastAsia"/>
          <w:color w:val="333333"/>
          <w:shd w:val="clear" w:color="auto" w:fill="FFFFFF"/>
        </w:rPr>
        <w:t>年龄代表普查表（此表是多个抽查对象会汇总而成）</w:t>
      </w:r>
    </w:p>
    <w:tbl>
      <w:tblPr>
        <w:tblStyle w:val="a9"/>
        <w:tblW w:w="9322" w:type="dxa"/>
        <w:tblLook w:val="04A0" w:firstRow="1" w:lastRow="0" w:firstColumn="1" w:lastColumn="0" w:noHBand="0" w:noVBand="1"/>
      </w:tblPr>
      <w:tblGrid>
        <w:gridCol w:w="1310"/>
        <w:gridCol w:w="783"/>
        <w:gridCol w:w="1417"/>
        <w:gridCol w:w="3402"/>
        <w:gridCol w:w="2410"/>
      </w:tblGrid>
      <w:tr w:rsidR="00EE28FB" w:rsidRPr="00643E93" w:rsidTr="00EE28FB">
        <w:trPr>
          <w:trHeight w:val="330"/>
        </w:trPr>
        <w:tc>
          <w:tcPr>
            <w:tcW w:w="1310" w:type="dxa"/>
          </w:tcPr>
          <w:p w:rsidR="00EE28FB" w:rsidRPr="00643E93" w:rsidRDefault="00EE28FB" w:rsidP="00C14C87">
            <w:pPr>
              <w:spacing w:line="360" w:lineRule="auto"/>
              <w:rPr>
                <w:rFonts w:ascii="宋体" w:eastAsia="宋体" w:hAnsi="宋体" w:cs="Arial"/>
                <w:color w:val="333333"/>
                <w:shd w:val="clear" w:color="auto" w:fill="FFFFFF"/>
              </w:rPr>
            </w:pPr>
            <w:r w:rsidRPr="00643E93">
              <w:rPr>
                <w:rFonts w:ascii="宋体" w:eastAsia="宋体" w:hAnsi="宋体" w:cs="Arial"/>
                <w:color w:val="333333"/>
                <w:shd w:val="clear" w:color="auto" w:fill="FFFFFF"/>
              </w:rPr>
              <w:t>年龄</w:t>
            </w:r>
          </w:p>
        </w:tc>
        <w:tc>
          <w:tcPr>
            <w:tcW w:w="783" w:type="dxa"/>
          </w:tcPr>
          <w:p w:rsidR="00EE28FB" w:rsidRPr="00643E93" w:rsidRDefault="00EE28FB" w:rsidP="00C14C87">
            <w:pPr>
              <w:spacing w:line="360" w:lineRule="auto"/>
              <w:rPr>
                <w:rFonts w:ascii="宋体" w:eastAsia="宋体" w:hAnsi="宋体" w:cs="Arial"/>
                <w:color w:val="333333"/>
                <w:shd w:val="clear" w:color="auto" w:fill="FFFFFF"/>
              </w:rPr>
            </w:pPr>
            <w:r w:rsidRPr="00643E93">
              <w:rPr>
                <w:rFonts w:ascii="宋体" w:eastAsia="宋体" w:hAnsi="宋体" w:cs="Arial"/>
                <w:color w:val="333333"/>
                <w:shd w:val="clear" w:color="auto" w:fill="FFFFFF"/>
              </w:rPr>
              <w:t>性别</w:t>
            </w:r>
          </w:p>
        </w:tc>
        <w:tc>
          <w:tcPr>
            <w:tcW w:w="1417" w:type="dxa"/>
          </w:tcPr>
          <w:p w:rsidR="00EE28FB" w:rsidRPr="00643E93" w:rsidRDefault="00EE28FB" w:rsidP="00C14C87">
            <w:pPr>
              <w:spacing w:line="360" w:lineRule="auto"/>
              <w:rPr>
                <w:rFonts w:ascii="宋体" w:eastAsia="宋体" w:hAnsi="宋体" w:cs="Arial"/>
                <w:color w:val="333333"/>
                <w:shd w:val="clear" w:color="auto" w:fill="FFFFFF"/>
              </w:rPr>
            </w:pPr>
            <w:r w:rsidRPr="00643E93">
              <w:rPr>
                <w:rFonts w:ascii="宋体" w:eastAsia="宋体" w:hAnsi="宋体" w:cs="Arial"/>
                <w:color w:val="333333"/>
                <w:shd w:val="clear" w:color="auto" w:fill="FFFFFF"/>
              </w:rPr>
              <w:t>采访问题</w:t>
            </w:r>
          </w:p>
        </w:tc>
        <w:tc>
          <w:tcPr>
            <w:tcW w:w="3402" w:type="dxa"/>
          </w:tcPr>
          <w:p w:rsidR="00EE28FB" w:rsidRPr="00643E93" w:rsidRDefault="00EE28FB" w:rsidP="00C14C87">
            <w:pPr>
              <w:spacing w:line="360" w:lineRule="auto"/>
              <w:ind w:firstLineChars="200" w:firstLine="480"/>
              <w:rPr>
                <w:rFonts w:ascii="宋体" w:eastAsia="宋体" w:hAnsi="宋体" w:cs="Arial"/>
                <w:color w:val="333333"/>
                <w:shd w:val="clear" w:color="auto" w:fill="FFFFFF"/>
              </w:rPr>
            </w:pPr>
            <w:r w:rsidRPr="00643E93">
              <w:rPr>
                <w:rFonts w:ascii="宋体" w:eastAsia="宋体" w:hAnsi="宋体" w:cs="Arial"/>
                <w:color w:val="333333"/>
                <w:shd w:val="clear" w:color="auto" w:fill="FFFFFF"/>
              </w:rPr>
              <w:t>采访人描述</w:t>
            </w:r>
          </w:p>
        </w:tc>
        <w:tc>
          <w:tcPr>
            <w:tcW w:w="2410" w:type="dxa"/>
          </w:tcPr>
          <w:p w:rsidR="00EE28FB" w:rsidRPr="00643E93" w:rsidRDefault="00EE28FB" w:rsidP="00C14C87">
            <w:pPr>
              <w:spacing w:line="360" w:lineRule="auto"/>
              <w:rPr>
                <w:rFonts w:ascii="宋体" w:eastAsia="宋体" w:hAnsi="宋体" w:cs="Arial"/>
                <w:color w:val="333333"/>
                <w:shd w:val="clear" w:color="auto" w:fill="FFFFFF"/>
              </w:rPr>
            </w:pPr>
            <w:r w:rsidRPr="00643E93">
              <w:rPr>
                <w:rFonts w:ascii="宋体" w:eastAsia="宋体" w:hAnsi="宋体" w:cs="Arial" w:hint="eastAsia"/>
                <w:color w:val="333333"/>
                <w:shd w:val="clear" w:color="auto" w:fill="FFFFFF"/>
              </w:rPr>
              <w:t>看法和建议</w:t>
            </w:r>
          </w:p>
        </w:tc>
      </w:tr>
      <w:tr w:rsidR="00EE28FB" w:rsidRPr="00643E93" w:rsidTr="00EE28FB">
        <w:tc>
          <w:tcPr>
            <w:tcW w:w="1310" w:type="dxa"/>
          </w:tcPr>
          <w:p w:rsidR="00EE28FB" w:rsidRPr="00643E93" w:rsidRDefault="00EE28FB" w:rsidP="00C14C87">
            <w:pPr>
              <w:spacing w:line="360" w:lineRule="auto"/>
              <w:rPr>
                <w:rFonts w:ascii="宋体" w:eastAsia="宋体" w:hAnsi="宋体" w:cs="Arial"/>
                <w:color w:val="333333"/>
                <w:shd w:val="clear" w:color="auto" w:fill="FFFFFF"/>
              </w:rPr>
            </w:pPr>
            <w:r w:rsidRPr="00643E93">
              <w:rPr>
                <w:rFonts w:ascii="宋体" w:eastAsia="宋体" w:hAnsi="宋体" w:cs="Arial" w:hint="eastAsia"/>
                <w:color w:val="333333"/>
                <w:shd w:val="clear" w:color="auto" w:fill="FFFFFF"/>
              </w:rPr>
              <w:t>60-80岁</w:t>
            </w:r>
          </w:p>
        </w:tc>
        <w:tc>
          <w:tcPr>
            <w:tcW w:w="783" w:type="dxa"/>
          </w:tcPr>
          <w:p w:rsidR="00EE28FB" w:rsidRPr="00643E93" w:rsidRDefault="00EE28FB" w:rsidP="00C14C87">
            <w:pPr>
              <w:spacing w:line="360" w:lineRule="auto"/>
              <w:rPr>
                <w:rFonts w:ascii="宋体" w:eastAsia="宋体" w:hAnsi="宋体" w:cs="Arial"/>
                <w:color w:val="333333"/>
                <w:shd w:val="clear" w:color="auto" w:fill="FFFFFF"/>
              </w:rPr>
            </w:pPr>
            <w:r w:rsidRPr="00643E93">
              <w:rPr>
                <w:rFonts w:ascii="宋体" w:eastAsia="宋体" w:hAnsi="宋体" w:cs="Arial" w:hint="eastAsia"/>
                <w:color w:val="333333"/>
                <w:shd w:val="clear" w:color="auto" w:fill="FFFFFF"/>
              </w:rPr>
              <w:t>女</w:t>
            </w:r>
          </w:p>
        </w:tc>
        <w:tc>
          <w:tcPr>
            <w:tcW w:w="1417" w:type="dxa"/>
          </w:tcPr>
          <w:p w:rsidR="00EE28FB" w:rsidRPr="00643E93" w:rsidRDefault="00EE28FB" w:rsidP="00C14C87">
            <w:pPr>
              <w:spacing w:line="360" w:lineRule="auto"/>
              <w:rPr>
                <w:rFonts w:ascii="宋体" w:eastAsia="宋体" w:hAnsi="宋体" w:cs="Arial"/>
                <w:color w:val="333333"/>
                <w:shd w:val="clear" w:color="auto" w:fill="FFFFFF"/>
              </w:rPr>
            </w:pPr>
            <w:r w:rsidRPr="00643E93">
              <w:rPr>
                <w:rFonts w:ascii="宋体" w:eastAsia="宋体" w:hAnsi="宋体" w:cs="Arial"/>
                <w:color w:val="333333"/>
                <w:shd w:val="clear" w:color="auto" w:fill="FFFFFF"/>
              </w:rPr>
              <w:t>环境情况变化</w:t>
            </w:r>
          </w:p>
        </w:tc>
        <w:tc>
          <w:tcPr>
            <w:tcW w:w="3402" w:type="dxa"/>
          </w:tcPr>
          <w:p w:rsidR="00EE28FB" w:rsidRPr="00643E93" w:rsidRDefault="00EE28FB" w:rsidP="00C14C87">
            <w:pPr>
              <w:spacing w:line="360" w:lineRule="auto"/>
              <w:rPr>
                <w:rFonts w:ascii="宋体" w:eastAsia="宋体" w:hAnsi="宋体" w:cs="Arial"/>
                <w:color w:val="333333"/>
                <w:shd w:val="clear" w:color="auto" w:fill="FFFFFF"/>
              </w:rPr>
            </w:pPr>
            <w:r w:rsidRPr="00643E93">
              <w:rPr>
                <w:rFonts w:ascii="宋体" w:eastAsia="宋体" w:hAnsi="宋体" w:cs="Arial"/>
                <w:color w:val="333333"/>
                <w:shd w:val="clear" w:color="auto" w:fill="FFFFFF"/>
              </w:rPr>
              <w:t>老人家描述</w:t>
            </w:r>
            <w:r w:rsidRPr="00643E93">
              <w:rPr>
                <w:rFonts w:ascii="宋体" w:eastAsia="宋体" w:hAnsi="宋体" w:cs="Arial" w:hint="eastAsia"/>
                <w:color w:val="333333"/>
                <w:shd w:val="clear" w:color="auto" w:fill="FFFFFF"/>
              </w:rPr>
              <w:t>，</w:t>
            </w:r>
            <w:r w:rsidRPr="00643E93">
              <w:rPr>
                <w:rFonts w:ascii="宋体" w:eastAsia="宋体" w:hAnsi="宋体" w:cs="Arial"/>
                <w:color w:val="333333"/>
                <w:shd w:val="clear" w:color="auto" w:fill="FFFFFF"/>
              </w:rPr>
              <w:t>几十年前</w:t>
            </w:r>
            <w:r w:rsidRPr="00643E93">
              <w:rPr>
                <w:rFonts w:ascii="宋体" w:eastAsia="宋体" w:hAnsi="宋体" w:cs="Arial" w:hint="eastAsia"/>
                <w:color w:val="333333"/>
                <w:shd w:val="clear" w:color="auto" w:fill="FFFFFF"/>
              </w:rPr>
              <w:t>，</w:t>
            </w:r>
            <w:r w:rsidRPr="00643E93">
              <w:rPr>
                <w:rFonts w:ascii="宋体" w:eastAsia="宋体" w:hAnsi="宋体" w:cs="Arial"/>
                <w:color w:val="333333"/>
                <w:shd w:val="clear" w:color="auto" w:fill="FFFFFF"/>
              </w:rPr>
              <w:t>人们都是从事务农</w:t>
            </w:r>
            <w:r w:rsidRPr="00643E93">
              <w:rPr>
                <w:rFonts w:ascii="宋体" w:eastAsia="宋体" w:hAnsi="宋体" w:cs="Arial" w:hint="eastAsia"/>
                <w:color w:val="333333"/>
                <w:shd w:val="clear" w:color="auto" w:fill="FFFFFF"/>
              </w:rPr>
              <w:t>，</w:t>
            </w:r>
            <w:r w:rsidRPr="00643E93">
              <w:rPr>
                <w:rFonts w:ascii="宋体" w:eastAsia="宋体" w:hAnsi="宋体" w:cs="Arial"/>
                <w:color w:val="333333"/>
                <w:shd w:val="clear" w:color="auto" w:fill="FFFFFF"/>
              </w:rPr>
              <w:t>喝的是井水和河水</w:t>
            </w:r>
            <w:r w:rsidRPr="00643E93">
              <w:rPr>
                <w:rFonts w:ascii="宋体" w:eastAsia="宋体" w:hAnsi="宋体" w:cs="Arial" w:hint="eastAsia"/>
                <w:color w:val="333333"/>
                <w:shd w:val="clear" w:color="auto" w:fill="FFFFFF"/>
              </w:rPr>
              <w:t>，山清水秀，空气清新，但到了现在，现代科技虽然发达了，但水体和空气污染严重，以前的美好环境再也没有了。</w:t>
            </w:r>
          </w:p>
        </w:tc>
        <w:tc>
          <w:tcPr>
            <w:tcW w:w="2410" w:type="dxa"/>
          </w:tcPr>
          <w:p w:rsidR="00EE28FB" w:rsidRPr="00643E93" w:rsidRDefault="00EE28FB" w:rsidP="00C14C87">
            <w:pPr>
              <w:spacing w:line="360" w:lineRule="auto"/>
              <w:rPr>
                <w:rFonts w:ascii="宋体" w:eastAsia="宋体" w:hAnsi="宋体" w:cs="Arial"/>
                <w:color w:val="333333"/>
                <w:shd w:val="clear" w:color="auto" w:fill="FFFFFF"/>
              </w:rPr>
            </w:pPr>
            <w:r w:rsidRPr="00643E93">
              <w:rPr>
                <w:rFonts w:ascii="宋体" w:eastAsia="宋体" w:hAnsi="宋体" w:cs="Arial"/>
                <w:color w:val="333333"/>
                <w:shd w:val="clear" w:color="auto" w:fill="FFFFFF"/>
              </w:rPr>
              <w:t>希望后代不受环境污染而受害</w:t>
            </w:r>
            <w:r w:rsidRPr="00643E93">
              <w:rPr>
                <w:rFonts w:ascii="宋体" w:eastAsia="宋体" w:hAnsi="宋体" w:cs="Arial" w:hint="eastAsia"/>
                <w:color w:val="333333"/>
                <w:shd w:val="clear" w:color="auto" w:fill="FFFFFF"/>
              </w:rPr>
              <w:t>，</w:t>
            </w:r>
            <w:r w:rsidRPr="00643E93">
              <w:rPr>
                <w:rFonts w:ascii="宋体" w:eastAsia="宋体" w:hAnsi="宋体" w:cs="Arial"/>
                <w:color w:val="333333"/>
                <w:shd w:val="clear" w:color="auto" w:fill="FFFFFF"/>
              </w:rPr>
              <w:t>也希望人们着手好好保护环境</w:t>
            </w:r>
            <w:r w:rsidRPr="00643E93">
              <w:rPr>
                <w:rFonts w:ascii="宋体" w:eastAsia="宋体" w:hAnsi="宋体" w:cs="Arial" w:hint="eastAsia"/>
                <w:color w:val="333333"/>
                <w:shd w:val="clear" w:color="auto" w:fill="FFFFFF"/>
              </w:rPr>
              <w:t>，不要乱焚烧垃圾，发展科技时也应好好保护环境。</w:t>
            </w:r>
          </w:p>
        </w:tc>
      </w:tr>
      <w:tr w:rsidR="00EE28FB" w:rsidRPr="00643E93" w:rsidTr="00EE28FB">
        <w:tc>
          <w:tcPr>
            <w:tcW w:w="1310" w:type="dxa"/>
          </w:tcPr>
          <w:p w:rsidR="00EE28FB" w:rsidRPr="00643E93" w:rsidRDefault="00EE28FB" w:rsidP="00C14C87">
            <w:pPr>
              <w:spacing w:line="360" w:lineRule="auto"/>
              <w:rPr>
                <w:rFonts w:ascii="宋体" w:eastAsia="宋体" w:hAnsi="宋体" w:cs="Arial"/>
                <w:color w:val="333333"/>
                <w:shd w:val="clear" w:color="auto" w:fill="FFFFFF"/>
              </w:rPr>
            </w:pPr>
            <w:r w:rsidRPr="00643E93">
              <w:rPr>
                <w:rFonts w:ascii="宋体" w:eastAsia="宋体" w:hAnsi="宋体" w:cs="Arial" w:hint="eastAsia"/>
                <w:color w:val="333333"/>
                <w:shd w:val="clear" w:color="auto" w:fill="FFFFFF"/>
              </w:rPr>
              <w:t>60-80岁</w:t>
            </w:r>
          </w:p>
        </w:tc>
        <w:tc>
          <w:tcPr>
            <w:tcW w:w="783" w:type="dxa"/>
          </w:tcPr>
          <w:p w:rsidR="00EE28FB" w:rsidRPr="00643E93" w:rsidRDefault="00EE28FB" w:rsidP="00C14C87">
            <w:pPr>
              <w:spacing w:line="360" w:lineRule="auto"/>
              <w:rPr>
                <w:rFonts w:ascii="宋体" w:eastAsia="宋体" w:hAnsi="宋体" w:cs="Arial"/>
                <w:color w:val="333333"/>
                <w:shd w:val="clear" w:color="auto" w:fill="FFFFFF"/>
              </w:rPr>
            </w:pPr>
            <w:r w:rsidRPr="00643E93">
              <w:rPr>
                <w:rFonts w:ascii="宋体" w:eastAsia="宋体" w:hAnsi="宋体" w:cs="Arial"/>
                <w:color w:val="333333"/>
                <w:shd w:val="clear" w:color="auto" w:fill="FFFFFF"/>
              </w:rPr>
              <w:t>男</w:t>
            </w:r>
          </w:p>
        </w:tc>
        <w:tc>
          <w:tcPr>
            <w:tcW w:w="1417" w:type="dxa"/>
          </w:tcPr>
          <w:p w:rsidR="00EE28FB" w:rsidRPr="00643E93" w:rsidRDefault="00EE28FB" w:rsidP="00C14C87">
            <w:pPr>
              <w:spacing w:line="360" w:lineRule="auto"/>
              <w:rPr>
                <w:rFonts w:ascii="宋体" w:eastAsia="宋体" w:hAnsi="宋体" w:cs="Arial"/>
                <w:color w:val="333333"/>
                <w:shd w:val="clear" w:color="auto" w:fill="FFFFFF"/>
              </w:rPr>
            </w:pPr>
            <w:r w:rsidRPr="00643E93">
              <w:rPr>
                <w:rFonts w:ascii="宋体" w:eastAsia="宋体" w:hAnsi="宋体" w:cs="Arial"/>
                <w:color w:val="333333"/>
                <w:shd w:val="clear" w:color="auto" w:fill="FFFFFF"/>
              </w:rPr>
              <w:t>环境变化情况</w:t>
            </w:r>
          </w:p>
        </w:tc>
        <w:tc>
          <w:tcPr>
            <w:tcW w:w="3402" w:type="dxa"/>
          </w:tcPr>
          <w:p w:rsidR="00EE28FB" w:rsidRPr="00643E93" w:rsidRDefault="00EE28FB" w:rsidP="00C14C87">
            <w:pPr>
              <w:spacing w:line="360" w:lineRule="auto"/>
              <w:rPr>
                <w:rFonts w:ascii="宋体" w:eastAsia="宋体" w:hAnsi="宋体" w:cs="Arial"/>
                <w:color w:val="333333"/>
                <w:shd w:val="clear" w:color="auto" w:fill="FFFFFF"/>
              </w:rPr>
            </w:pPr>
            <w:r w:rsidRPr="00643E93">
              <w:rPr>
                <w:rFonts w:ascii="宋体" w:eastAsia="宋体" w:hAnsi="宋体" w:cs="Arial"/>
                <w:color w:val="333333"/>
                <w:shd w:val="clear" w:color="auto" w:fill="FFFFFF"/>
              </w:rPr>
              <w:t>老人家描述</w:t>
            </w:r>
            <w:r w:rsidRPr="00643E93">
              <w:rPr>
                <w:rFonts w:ascii="宋体" w:eastAsia="宋体" w:hAnsi="宋体" w:cs="Arial" w:hint="eastAsia"/>
                <w:color w:val="333333"/>
                <w:shd w:val="clear" w:color="auto" w:fill="FFFFFF"/>
              </w:rPr>
              <w:t>，以前日出而出日落而归，人们可以干完农活去小溪洗澡，但现在在也不行考了，很多水体都受到不同程度地污染</w:t>
            </w:r>
          </w:p>
        </w:tc>
        <w:tc>
          <w:tcPr>
            <w:tcW w:w="2410" w:type="dxa"/>
          </w:tcPr>
          <w:p w:rsidR="00EE28FB" w:rsidRPr="00643E93" w:rsidRDefault="00EE28FB" w:rsidP="00C14C87">
            <w:pPr>
              <w:spacing w:line="360" w:lineRule="auto"/>
              <w:rPr>
                <w:rFonts w:ascii="宋体" w:eastAsia="宋体" w:hAnsi="宋体" w:cs="Arial"/>
                <w:color w:val="333333"/>
                <w:shd w:val="clear" w:color="auto" w:fill="FFFFFF"/>
              </w:rPr>
            </w:pPr>
            <w:r w:rsidRPr="00643E93">
              <w:rPr>
                <w:rFonts w:ascii="宋体" w:eastAsia="宋体" w:hAnsi="宋体" w:cs="Arial"/>
                <w:color w:val="333333"/>
                <w:shd w:val="clear" w:color="auto" w:fill="FFFFFF"/>
              </w:rPr>
              <w:t>希望政府能够整理河坝</w:t>
            </w:r>
            <w:r w:rsidRPr="00643E93">
              <w:rPr>
                <w:rFonts w:ascii="宋体" w:eastAsia="宋体" w:hAnsi="宋体" w:cs="Arial" w:hint="eastAsia"/>
                <w:color w:val="333333"/>
                <w:shd w:val="clear" w:color="auto" w:fill="FFFFFF"/>
              </w:rPr>
              <w:t>，</w:t>
            </w:r>
            <w:r w:rsidRPr="00643E93">
              <w:rPr>
                <w:rFonts w:ascii="宋体" w:eastAsia="宋体" w:hAnsi="宋体" w:cs="Arial"/>
                <w:color w:val="333333"/>
                <w:shd w:val="clear" w:color="auto" w:fill="FFFFFF"/>
              </w:rPr>
              <w:t>整治水质问题</w:t>
            </w:r>
            <w:r w:rsidRPr="00643E93">
              <w:rPr>
                <w:rFonts w:ascii="宋体" w:eastAsia="宋体" w:hAnsi="宋体" w:cs="Arial" w:hint="eastAsia"/>
                <w:color w:val="333333"/>
                <w:shd w:val="clear" w:color="auto" w:fill="FFFFFF"/>
              </w:rPr>
              <w:t>，</w:t>
            </w:r>
            <w:r w:rsidRPr="00643E93">
              <w:rPr>
                <w:rFonts w:ascii="宋体" w:eastAsia="宋体" w:hAnsi="宋体" w:cs="Arial"/>
                <w:color w:val="333333"/>
                <w:shd w:val="clear" w:color="auto" w:fill="FFFFFF"/>
              </w:rPr>
              <w:t>给老百姓一个清澈的河水</w:t>
            </w:r>
          </w:p>
        </w:tc>
      </w:tr>
      <w:tr w:rsidR="00EE28FB" w:rsidRPr="00643E93" w:rsidTr="00EE28FB">
        <w:tc>
          <w:tcPr>
            <w:tcW w:w="1310" w:type="dxa"/>
          </w:tcPr>
          <w:p w:rsidR="00EE28FB" w:rsidRPr="00643E93" w:rsidRDefault="00EE28FB" w:rsidP="00C14C87">
            <w:pPr>
              <w:spacing w:line="360" w:lineRule="auto"/>
              <w:rPr>
                <w:rFonts w:ascii="宋体" w:eastAsia="宋体" w:hAnsi="宋体" w:cs="Arial"/>
                <w:color w:val="333333"/>
                <w:shd w:val="clear" w:color="auto" w:fill="FFFFFF"/>
              </w:rPr>
            </w:pPr>
            <w:r w:rsidRPr="00643E93">
              <w:rPr>
                <w:rFonts w:ascii="宋体" w:eastAsia="宋体" w:hAnsi="宋体" w:cs="Arial" w:hint="eastAsia"/>
                <w:color w:val="333333"/>
                <w:shd w:val="clear" w:color="auto" w:fill="FFFFFF"/>
              </w:rPr>
              <w:t>40-60岁</w:t>
            </w:r>
          </w:p>
        </w:tc>
        <w:tc>
          <w:tcPr>
            <w:tcW w:w="783" w:type="dxa"/>
          </w:tcPr>
          <w:p w:rsidR="00EE28FB" w:rsidRPr="00643E93" w:rsidRDefault="00EE28FB" w:rsidP="00C14C87">
            <w:pPr>
              <w:spacing w:line="360" w:lineRule="auto"/>
              <w:rPr>
                <w:rFonts w:ascii="宋体" w:eastAsia="宋体" w:hAnsi="宋体" w:cs="Arial"/>
                <w:color w:val="333333"/>
                <w:shd w:val="clear" w:color="auto" w:fill="FFFFFF"/>
              </w:rPr>
            </w:pPr>
            <w:r w:rsidRPr="00643E93">
              <w:rPr>
                <w:rFonts w:ascii="宋体" w:eastAsia="宋体" w:hAnsi="宋体" w:cs="Arial"/>
                <w:color w:val="333333"/>
                <w:shd w:val="clear" w:color="auto" w:fill="FFFFFF"/>
              </w:rPr>
              <w:t>男</w:t>
            </w:r>
          </w:p>
        </w:tc>
        <w:tc>
          <w:tcPr>
            <w:tcW w:w="1417" w:type="dxa"/>
          </w:tcPr>
          <w:p w:rsidR="00EE28FB" w:rsidRPr="00643E93" w:rsidRDefault="00EE28FB" w:rsidP="00C14C87">
            <w:pPr>
              <w:spacing w:line="360" w:lineRule="auto"/>
              <w:rPr>
                <w:rFonts w:ascii="宋体" w:eastAsia="宋体" w:hAnsi="宋体" w:cs="Arial"/>
                <w:color w:val="333333"/>
                <w:shd w:val="clear" w:color="auto" w:fill="FFFFFF"/>
              </w:rPr>
            </w:pPr>
            <w:r w:rsidRPr="00643E93">
              <w:rPr>
                <w:rFonts w:ascii="宋体" w:eastAsia="宋体" w:hAnsi="宋体" w:cs="Arial"/>
                <w:color w:val="333333"/>
                <w:shd w:val="clear" w:color="auto" w:fill="FFFFFF"/>
              </w:rPr>
              <w:t>环境变化情况</w:t>
            </w:r>
          </w:p>
        </w:tc>
        <w:tc>
          <w:tcPr>
            <w:tcW w:w="3402" w:type="dxa"/>
          </w:tcPr>
          <w:p w:rsidR="00EE28FB" w:rsidRPr="00643E93" w:rsidRDefault="00EE28FB" w:rsidP="00C14C87">
            <w:pPr>
              <w:spacing w:line="360" w:lineRule="auto"/>
              <w:rPr>
                <w:rFonts w:ascii="宋体" w:eastAsia="宋体" w:hAnsi="宋体" w:cs="Arial"/>
                <w:color w:val="333333"/>
                <w:shd w:val="clear" w:color="auto" w:fill="FFFFFF"/>
              </w:rPr>
            </w:pPr>
            <w:r w:rsidRPr="00643E93">
              <w:rPr>
                <w:rFonts w:ascii="宋体" w:eastAsia="宋体" w:hAnsi="宋体" w:cs="Arial" w:hint="eastAsia"/>
                <w:color w:val="333333"/>
                <w:shd w:val="clear" w:color="auto" w:fill="FFFFFF"/>
              </w:rPr>
              <w:t>中年人表示，小时候整天可以在水里游泳，还可摘果树吃，空气非常清新，水质也非常好，山清水秀，鸟语花香，到了改革开放以后，走上党的基本路</w:t>
            </w:r>
            <w:r w:rsidRPr="00643E93">
              <w:rPr>
                <w:rFonts w:ascii="宋体" w:eastAsia="宋体" w:hAnsi="宋体" w:cs="Arial" w:hint="eastAsia"/>
                <w:color w:val="333333"/>
                <w:shd w:val="clear" w:color="auto" w:fill="FFFFFF"/>
              </w:rPr>
              <w:lastRenderedPageBreak/>
              <w:t>线，人们发展经济，提高生活水平。经济的发展同时也导致环境的恶化，大气和水质的污染，电子垃圾和各类垃圾的增多，增加了这个城镇环境的承载力</w:t>
            </w:r>
          </w:p>
        </w:tc>
        <w:tc>
          <w:tcPr>
            <w:tcW w:w="2410" w:type="dxa"/>
          </w:tcPr>
          <w:p w:rsidR="00EE28FB" w:rsidRPr="00643E93" w:rsidRDefault="00EE28FB" w:rsidP="00C14C87">
            <w:pPr>
              <w:spacing w:line="360" w:lineRule="auto"/>
              <w:rPr>
                <w:rFonts w:ascii="宋体" w:eastAsia="宋体" w:hAnsi="宋体" w:cs="Arial"/>
                <w:color w:val="333333"/>
                <w:shd w:val="clear" w:color="auto" w:fill="FFFFFF"/>
              </w:rPr>
            </w:pPr>
            <w:r w:rsidRPr="00643E93">
              <w:rPr>
                <w:rFonts w:ascii="宋体" w:eastAsia="宋体" w:hAnsi="宋体" w:cs="Arial" w:hint="eastAsia"/>
                <w:color w:val="333333"/>
                <w:shd w:val="clear" w:color="auto" w:fill="FFFFFF"/>
              </w:rPr>
              <w:lastRenderedPageBreak/>
              <w:t>看法：人们在发展经济的同时也应该好好爱护自己生活的环境，对那些污染环境的工厂进行改善和取</w:t>
            </w:r>
            <w:r w:rsidRPr="00643E93">
              <w:rPr>
                <w:rFonts w:ascii="宋体" w:eastAsia="宋体" w:hAnsi="宋体" w:cs="Arial" w:hint="eastAsia"/>
                <w:color w:val="333333"/>
                <w:shd w:val="clear" w:color="auto" w:fill="FFFFFF"/>
              </w:rPr>
              <w:lastRenderedPageBreak/>
              <w:t>缔。</w:t>
            </w:r>
          </w:p>
          <w:p w:rsidR="00EE28FB" w:rsidRPr="00643E93" w:rsidRDefault="00EE28FB" w:rsidP="00C14C87">
            <w:pPr>
              <w:spacing w:line="360" w:lineRule="auto"/>
              <w:rPr>
                <w:rFonts w:ascii="宋体" w:eastAsia="宋体" w:hAnsi="宋体" w:cs="Arial"/>
                <w:color w:val="333333"/>
                <w:shd w:val="clear" w:color="auto" w:fill="FFFFFF"/>
              </w:rPr>
            </w:pPr>
            <w:r w:rsidRPr="00643E93">
              <w:rPr>
                <w:rFonts w:ascii="宋体" w:eastAsia="宋体" w:hAnsi="宋体" w:cs="Arial" w:hint="eastAsia"/>
                <w:color w:val="333333"/>
                <w:shd w:val="clear" w:color="auto" w:fill="FFFFFF"/>
              </w:rPr>
              <w:t>建议：建议人们好好爱惜自己的环境，多种一些植物绿化环境，还地球妈妈的健康。</w:t>
            </w:r>
          </w:p>
        </w:tc>
      </w:tr>
      <w:tr w:rsidR="00EE28FB" w:rsidRPr="00643E93" w:rsidTr="00EE28FB">
        <w:tc>
          <w:tcPr>
            <w:tcW w:w="1310" w:type="dxa"/>
          </w:tcPr>
          <w:p w:rsidR="00EE28FB" w:rsidRPr="00643E93" w:rsidRDefault="00EE28FB" w:rsidP="00C14C87">
            <w:pPr>
              <w:spacing w:line="360" w:lineRule="auto"/>
              <w:rPr>
                <w:rFonts w:ascii="宋体" w:eastAsia="宋体" w:hAnsi="宋体" w:cs="Arial"/>
                <w:color w:val="333333"/>
                <w:shd w:val="clear" w:color="auto" w:fill="FFFFFF"/>
              </w:rPr>
            </w:pPr>
            <w:r w:rsidRPr="00643E93">
              <w:rPr>
                <w:rFonts w:ascii="宋体" w:eastAsia="宋体" w:hAnsi="宋体" w:cs="Arial" w:hint="eastAsia"/>
                <w:color w:val="333333"/>
                <w:shd w:val="clear" w:color="auto" w:fill="FFFFFF"/>
              </w:rPr>
              <w:lastRenderedPageBreak/>
              <w:t>20-40岁</w:t>
            </w:r>
          </w:p>
        </w:tc>
        <w:tc>
          <w:tcPr>
            <w:tcW w:w="783" w:type="dxa"/>
          </w:tcPr>
          <w:p w:rsidR="00EE28FB" w:rsidRPr="00643E93" w:rsidRDefault="00EE28FB" w:rsidP="00C14C87">
            <w:pPr>
              <w:spacing w:line="360" w:lineRule="auto"/>
              <w:rPr>
                <w:rFonts w:ascii="宋体" w:eastAsia="宋体" w:hAnsi="宋体" w:cs="Arial"/>
                <w:color w:val="333333"/>
                <w:shd w:val="clear" w:color="auto" w:fill="FFFFFF"/>
              </w:rPr>
            </w:pPr>
            <w:r w:rsidRPr="00643E93">
              <w:rPr>
                <w:rFonts w:ascii="宋体" w:eastAsia="宋体" w:hAnsi="宋体" w:cs="Arial"/>
                <w:color w:val="333333"/>
                <w:shd w:val="clear" w:color="auto" w:fill="FFFFFF"/>
              </w:rPr>
              <w:t>男</w:t>
            </w:r>
          </w:p>
        </w:tc>
        <w:tc>
          <w:tcPr>
            <w:tcW w:w="1417" w:type="dxa"/>
          </w:tcPr>
          <w:p w:rsidR="00EE28FB" w:rsidRPr="00643E93" w:rsidRDefault="00EE28FB" w:rsidP="00C14C87">
            <w:pPr>
              <w:spacing w:line="360" w:lineRule="auto"/>
              <w:rPr>
                <w:rFonts w:ascii="宋体" w:eastAsia="宋体" w:hAnsi="宋体" w:cs="Arial"/>
                <w:color w:val="333333"/>
                <w:shd w:val="clear" w:color="auto" w:fill="FFFFFF"/>
              </w:rPr>
            </w:pPr>
            <w:r w:rsidRPr="00643E93">
              <w:rPr>
                <w:rFonts w:ascii="宋体" w:eastAsia="宋体" w:hAnsi="宋体" w:cs="Arial"/>
                <w:color w:val="333333"/>
                <w:shd w:val="clear" w:color="auto" w:fill="FFFFFF"/>
              </w:rPr>
              <w:t>环境变化情况</w:t>
            </w:r>
          </w:p>
        </w:tc>
        <w:tc>
          <w:tcPr>
            <w:tcW w:w="3402" w:type="dxa"/>
          </w:tcPr>
          <w:p w:rsidR="00EE28FB" w:rsidRPr="00643E93" w:rsidRDefault="00EE28FB" w:rsidP="00C14C87">
            <w:pPr>
              <w:spacing w:line="360" w:lineRule="auto"/>
              <w:rPr>
                <w:rFonts w:ascii="宋体" w:eastAsia="宋体" w:hAnsi="宋体" w:cs="Arial"/>
                <w:color w:val="333333"/>
                <w:shd w:val="clear" w:color="auto" w:fill="FFFFFF"/>
              </w:rPr>
            </w:pPr>
            <w:r w:rsidRPr="00643E93">
              <w:rPr>
                <w:rFonts w:ascii="宋体" w:eastAsia="宋体" w:hAnsi="宋体" w:cs="Arial"/>
                <w:color w:val="333333"/>
                <w:shd w:val="clear" w:color="auto" w:fill="FFFFFF"/>
              </w:rPr>
              <w:t>出生时就赶上了改革开放</w:t>
            </w:r>
            <w:r w:rsidRPr="00643E93">
              <w:rPr>
                <w:rFonts w:ascii="宋体" w:eastAsia="宋体" w:hAnsi="宋体" w:cs="Arial" w:hint="eastAsia"/>
                <w:color w:val="333333"/>
                <w:shd w:val="clear" w:color="auto" w:fill="FFFFFF"/>
              </w:rPr>
              <w:t>，</w:t>
            </w:r>
            <w:r w:rsidRPr="00643E93">
              <w:rPr>
                <w:rFonts w:ascii="宋体" w:eastAsia="宋体" w:hAnsi="宋体" w:cs="Arial"/>
                <w:color w:val="333333"/>
                <w:shd w:val="clear" w:color="auto" w:fill="FFFFFF"/>
              </w:rPr>
              <w:t>生活慢慢变化</w:t>
            </w:r>
            <w:r w:rsidRPr="00643E93">
              <w:rPr>
                <w:rFonts w:ascii="宋体" w:eastAsia="宋体" w:hAnsi="宋体" w:cs="Arial" w:hint="eastAsia"/>
                <w:color w:val="333333"/>
                <w:shd w:val="clear" w:color="auto" w:fill="FFFFFF"/>
              </w:rPr>
              <w:t>，</w:t>
            </w:r>
            <w:r w:rsidRPr="00643E93">
              <w:rPr>
                <w:rFonts w:ascii="宋体" w:eastAsia="宋体" w:hAnsi="宋体" w:cs="Arial"/>
                <w:color w:val="333333"/>
                <w:shd w:val="clear" w:color="auto" w:fill="FFFFFF"/>
              </w:rPr>
              <w:t>同时也一直看着环境一年年的恶化</w:t>
            </w:r>
            <w:r w:rsidRPr="00643E93">
              <w:rPr>
                <w:rFonts w:ascii="宋体" w:eastAsia="宋体" w:hAnsi="宋体" w:cs="Arial" w:hint="eastAsia"/>
                <w:color w:val="333333"/>
                <w:shd w:val="clear" w:color="auto" w:fill="FFFFFF"/>
              </w:rPr>
              <w:t>，</w:t>
            </w:r>
            <w:r w:rsidRPr="00643E93">
              <w:rPr>
                <w:rFonts w:ascii="宋体" w:eastAsia="宋体" w:hAnsi="宋体" w:cs="Arial"/>
                <w:color w:val="333333"/>
                <w:shd w:val="clear" w:color="auto" w:fill="FFFFFF"/>
              </w:rPr>
              <w:t>有时自己想出一点力量保护这个环境</w:t>
            </w:r>
            <w:r w:rsidRPr="00643E93">
              <w:rPr>
                <w:rFonts w:ascii="宋体" w:eastAsia="宋体" w:hAnsi="宋体" w:cs="Arial" w:hint="eastAsia"/>
                <w:color w:val="333333"/>
                <w:shd w:val="clear" w:color="auto" w:fill="FFFFFF"/>
              </w:rPr>
              <w:t>，</w:t>
            </w:r>
            <w:r w:rsidRPr="00643E93">
              <w:rPr>
                <w:rFonts w:ascii="宋体" w:eastAsia="宋体" w:hAnsi="宋体" w:cs="Arial"/>
                <w:color w:val="333333"/>
                <w:shd w:val="clear" w:color="auto" w:fill="FFFFFF"/>
              </w:rPr>
              <w:t>但发现自己的能力真的是微不极道</w:t>
            </w:r>
          </w:p>
        </w:tc>
        <w:tc>
          <w:tcPr>
            <w:tcW w:w="2410" w:type="dxa"/>
          </w:tcPr>
          <w:p w:rsidR="00EE28FB" w:rsidRPr="00643E93" w:rsidRDefault="00EE28FB" w:rsidP="00C14C87">
            <w:pPr>
              <w:spacing w:line="360" w:lineRule="auto"/>
              <w:rPr>
                <w:rFonts w:ascii="宋体" w:eastAsia="宋体" w:hAnsi="宋体" w:cs="Arial"/>
                <w:color w:val="333333"/>
                <w:shd w:val="clear" w:color="auto" w:fill="FFFFFF"/>
              </w:rPr>
            </w:pPr>
            <w:r w:rsidRPr="00643E93">
              <w:rPr>
                <w:rFonts w:ascii="宋体" w:eastAsia="宋体" w:hAnsi="宋体" w:cs="Arial"/>
                <w:color w:val="333333"/>
                <w:shd w:val="clear" w:color="auto" w:fill="FFFFFF"/>
              </w:rPr>
              <w:t>好好爱护环境，能给自己的后代一个美好的环境，呼吁人们不再破坏环境，一起改善环境</w:t>
            </w:r>
          </w:p>
        </w:tc>
      </w:tr>
      <w:tr w:rsidR="00EE28FB" w:rsidRPr="00643E93" w:rsidTr="00EE28FB">
        <w:tc>
          <w:tcPr>
            <w:tcW w:w="1310" w:type="dxa"/>
          </w:tcPr>
          <w:p w:rsidR="00EE28FB" w:rsidRPr="00643E93" w:rsidRDefault="00EE28FB" w:rsidP="00C14C87">
            <w:pPr>
              <w:spacing w:line="360" w:lineRule="auto"/>
              <w:rPr>
                <w:rFonts w:ascii="宋体" w:eastAsia="宋体" w:hAnsi="宋体" w:cs="Arial"/>
                <w:color w:val="333333"/>
                <w:shd w:val="clear" w:color="auto" w:fill="FFFFFF"/>
              </w:rPr>
            </w:pPr>
            <w:r w:rsidRPr="00643E93">
              <w:rPr>
                <w:rFonts w:ascii="宋体" w:eastAsia="宋体" w:hAnsi="宋体" w:cs="Arial" w:hint="eastAsia"/>
                <w:color w:val="333333"/>
                <w:shd w:val="clear" w:color="auto" w:fill="FFFFFF"/>
              </w:rPr>
              <w:t>10-20岁</w:t>
            </w:r>
          </w:p>
        </w:tc>
        <w:tc>
          <w:tcPr>
            <w:tcW w:w="783" w:type="dxa"/>
          </w:tcPr>
          <w:p w:rsidR="00EE28FB" w:rsidRPr="00643E93" w:rsidRDefault="00EE28FB" w:rsidP="00C14C87">
            <w:pPr>
              <w:spacing w:line="360" w:lineRule="auto"/>
              <w:rPr>
                <w:rFonts w:ascii="宋体" w:eastAsia="宋体" w:hAnsi="宋体" w:cs="Arial"/>
                <w:color w:val="333333"/>
                <w:shd w:val="clear" w:color="auto" w:fill="FFFFFF"/>
              </w:rPr>
            </w:pPr>
            <w:r w:rsidRPr="00643E93">
              <w:rPr>
                <w:rFonts w:ascii="宋体" w:eastAsia="宋体" w:hAnsi="宋体" w:cs="Arial"/>
                <w:color w:val="333333"/>
                <w:shd w:val="clear" w:color="auto" w:fill="FFFFFF"/>
              </w:rPr>
              <w:t>女</w:t>
            </w:r>
          </w:p>
        </w:tc>
        <w:tc>
          <w:tcPr>
            <w:tcW w:w="1417" w:type="dxa"/>
          </w:tcPr>
          <w:p w:rsidR="00EE28FB" w:rsidRPr="00643E93" w:rsidRDefault="00EE28FB" w:rsidP="00C14C87">
            <w:pPr>
              <w:spacing w:line="360" w:lineRule="auto"/>
              <w:rPr>
                <w:rFonts w:ascii="宋体" w:eastAsia="宋体" w:hAnsi="宋体" w:cs="Arial"/>
                <w:color w:val="333333"/>
                <w:shd w:val="clear" w:color="auto" w:fill="FFFFFF"/>
              </w:rPr>
            </w:pPr>
            <w:r w:rsidRPr="00643E93">
              <w:rPr>
                <w:rFonts w:ascii="宋体" w:eastAsia="宋体" w:hAnsi="宋体" w:cs="Arial"/>
                <w:color w:val="333333"/>
                <w:shd w:val="clear" w:color="auto" w:fill="FFFFFF"/>
              </w:rPr>
              <w:t>环境变化情况</w:t>
            </w:r>
          </w:p>
        </w:tc>
        <w:tc>
          <w:tcPr>
            <w:tcW w:w="3402" w:type="dxa"/>
          </w:tcPr>
          <w:p w:rsidR="00EE28FB" w:rsidRPr="00643E93" w:rsidRDefault="00EE28FB" w:rsidP="00C14C87">
            <w:pPr>
              <w:spacing w:line="360" w:lineRule="auto"/>
              <w:rPr>
                <w:rFonts w:ascii="宋体" w:eastAsia="宋体" w:hAnsi="宋体" w:cs="Arial"/>
                <w:color w:val="333333"/>
                <w:shd w:val="clear" w:color="auto" w:fill="FFFFFF"/>
              </w:rPr>
            </w:pPr>
            <w:r w:rsidRPr="00643E93">
              <w:rPr>
                <w:rFonts w:ascii="宋体" w:eastAsia="宋体" w:hAnsi="宋体" w:cs="Arial"/>
                <w:color w:val="333333"/>
                <w:shd w:val="clear" w:color="auto" w:fill="FFFFFF"/>
              </w:rPr>
              <w:t>看到那些污染严重的小溪，颜色浑浊，感觉好恶心。有时候空气刺鼻，闻后会打喷嚏。垃圾成堆，苍蝇飞来飞去好恶心</w:t>
            </w:r>
          </w:p>
        </w:tc>
        <w:tc>
          <w:tcPr>
            <w:tcW w:w="2410" w:type="dxa"/>
          </w:tcPr>
          <w:p w:rsidR="00EE28FB" w:rsidRPr="00643E93" w:rsidRDefault="00EE28FB" w:rsidP="00C14C87">
            <w:pPr>
              <w:spacing w:line="360" w:lineRule="auto"/>
              <w:rPr>
                <w:rFonts w:ascii="宋体" w:eastAsia="宋体" w:hAnsi="宋体" w:cs="Arial"/>
                <w:color w:val="333333"/>
                <w:shd w:val="clear" w:color="auto" w:fill="FFFFFF"/>
              </w:rPr>
            </w:pPr>
            <w:r w:rsidRPr="00643E93">
              <w:rPr>
                <w:rFonts w:ascii="宋体" w:eastAsia="宋体" w:hAnsi="宋体" w:cs="Arial" w:hint="eastAsia"/>
                <w:color w:val="333333"/>
                <w:shd w:val="clear" w:color="auto" w:fill="FFFFFF"/>
              </w:rPr>
              <w:t>希望有个美好的环境，希望公园多一些，我很憧憬那些好山好水的地方，比如“桂林等地</w:t>
            </w:r>
          </w:p>
        </w:tc>
      </w:tr>
    </w:tbl>
    <w:p w:rsidR="00EE28FB" w:rsidRPr="00B932BA" w:rsidRDefault="00B932BA" w:rsidP="00B932BA">
      <w:pPr>
        <w:spacing w:line="360" w:lineRule="auto"/>
        <w:jc w:val="left"/>
        <w:rPr>
          <w:rFonts w:ascii="宋体" w:eastAsia="宋体" w:hAnsi="宋体" w:cs="宋体"/>
          <w:spacing w:val="10"/>
        </w:rPr>
      </w:pPr>
      <w:r>
        <w:rPr>
          <w:rFonts w:ascii="宋体" w:eastAsia="宋体" w:hAnsi="宋体" w:cs="Arial" w:hint="eastAsia"/>
          <w:color w:val="333333"/>
          <w:shd w:val="clear" w:color="auto" w:fill="FFFFFF"/>
        </w:rPr>
        <w:t xml:space="preserve">   </w:t>
      </w:r>
      <w:r w:rsidRPr="00B932BA">
        <w:rPr>
          <w:rFonts w:ascii="宋体" w:eastAsia="宋体" w:hAnsi="宋体" w:cs="宋体" w:hint="eastAsia"/>
          <w:spacing w:val="10"/>
        </w:rPr>
        <w:t xml:space="preserve"> </w:t>
      </w:r>
      <w:r w:rsidR="00EE28FB" w:rsidRPr="00B932BA">
        <w:rPr>
          <w:rFonts w:ascii="宋体" w:eastAsia="宋体" w:hAnsi="宋体" w:cs="宋体" w:hint="eastAsia"/>
          <w:spacing w:val="10"/>
        </w:rPr>
        <w:t>综表所述，总结出人们对近年来环境一直变差的可惜与无奈，特别是老一辈的大人们，看着环境一直变差，他们都希望有一个好的环境，能够给人们带来好的生活，给后代一个山清水秀的铜盂镇，让后代也能享受到鸟语花香的生活。</w:t>
      </w:r>
    </w:p>
    <w:p w:rsidR="00EE28FB" w:rsidRPr="00643E93" w:rsidRDefault="00EE28FB" w:rsidP="00B932BA">
      <w:pPr>
        <w:spacing w:line="360" w:lineRule="auto"/>
        <w:ind w:firstLineChars="196" w:firstLine="511"/>
        <w:jc w:val="left"/>
        <w:rPr>
          <w:rFonts w:ascii="宋体" w:eastAsia="宋体" w:hAnsi="宋体" w:cs="宋体"/>
          <w:b/>
          <w:spacing w:val="10"/>
        </w:rPr>
      </w:pPr>
      <w:r w:rsidRPr="00643E93">
        <w:rPr>
          <w:rFonts w:ascii="宋体" w:eastAsia="宋体" w:hAnsi="宋体" w:cs="宋体" w:hint="eastAsia"/>
          <w:b/>
          <w:spacing w:val="10"/>
        </w:rPr>
        <w:t>三、结尾</w:t>
      </w:r>
    </w:p>
    <w:p w:rsidR="00B932BA" w:rsidRDefault="00EE28FB" w:rsidP="00B932BA">
      <w:pPr>
        <w:spacing w:line="360" w:lineRule="auto"/>
        <w:ind w:firstLine="570"/>
        <w:jc w:val="left"/>
        <w:rPr>
          <w:rFonts w:ascii="宋体" w:eastAsia="宋体" w:hAnsi="宋体" w:cs="宋体"/>
          <w:spacing w:val="10"/>
        </w:rPr>
      </w:pPr>
      <w:r w:rsidRPr="00643E93">
        <w:rPr>
          <w:rFonts w:ascii="宋体" w:eastAsia="宋体" w:hAnsi="宋体" w:cs="宋体"/>
          <w:spacing w:val="10"/>
        </w:rPr>
        <w:t>根据以上的调查与采访</w:t>
      </w:r>
      <w:r w:rsidRPr="00643E93">
        <w:rPr>
          <w:rFonts w:ascii="宋体" w:eastAsia="宋体" w:hAnsi="宋体" w:cs="宋体" w:hint="eastAsia"/>
          <w:spacing w:val="10"/>
        </w:rPr>
        <w:t>，</w:t>
      </w:r>
      <w:r w:rsidRPr="00643E93">
        <w:rPr>
          <w:rFonts w:ascii="宋体" w:eastAsia="宋体" w:hAnsi="宋体" w:cs="宋体"/>
          <w:spacing w:val="10"/>
        </w:rPr>
        <w:t>我深刻感受到家乡的环境一直在变差</w:t>
      </w:r>
      <w:r w:rsidRPr="00643E93">
        <w:rPr>
          <w:rFonts w:ascii="宋体" w:eastAsia="宋体" w:hAnsi="宋体" w:cs="宋体" w:hint="eastAsia"/>
          <w:spacing w:val="10"/>
        </w:rPr>
        <w:t>，</w:t>
      </w:r>
      <w:r w:rsidRPr="00643E93">
        <w:rPr>
          <w:rFonts w:ascii="宋体" w:eastAsia="宋体" w:hAnsi="宋体" w:cs="宋体"/>
          <w:spacing w:val="10"/>
        </w:rPr>
        <w:t>随着经济的发展</w:t>
      </w:r>
      <w:r w:rsidRPr="00643E93">
        <w:rPr>
          <w:rFonts w:ascii="宋体" w:eastAsia="宋体" w:hAnsi="宋体" w:cs="宋体" w:hint="eastAsia"/>
          <w:spacing w:val="10"/>
        </w:rPr>
        <w:t>，人们的生活质量越来越提高，人类工业的发展，却是生态环境的失衡。到处可见的水污染，大气污染，噪声污染以及白色污染等就像一颗定时炸弹，随时威胁着人们的身体健康。所以，改善环境是志在必行的。</w:t>
      </w:r>
      <w:r w:rsidR="00B932BA">
        <w:rPr>
          <w:rFonts w:ascii="宋体" w:eastAsia="宋体" w:hAnsi="宋体" w:cs="宋体" w:hint="eastAsia"/>
          <w:spacing w:val="10"/>
        </w:rPr>
        <w:t>因此提出</w:t>
      </w:r>
      <w:r w:rsidRPr="00B932BA">
        <w:rPr>
          <w:rFonts w:ascii="宋体" w:eastAsia="宋体" w:hAnsi="宋体" w:cs="宋体"/>
          <w:spacing w:val="10"/>
        </w:rPr>
        <w:t>建议</w:t>
      </w:r>
      <w:r w:rsidRPr="00B932BA">
        <w:rPr>
          <w:rFonts w:ascii="宋体" w:eastAsia="宋体" w:hAnsi="宋体" w:cs="宋体" w:hint="eastAsia"/>
          <w:spacing w:val="10"/>
        </w:rPr>
        <w:t>：</w:t>
      </w:r>
    </w:p>
    <w:p w:rsidR="00EE28FB" w:rsidRPr="00B932BA" w:rsidRDefault="00B932BA" w:rsidP="00B932BA">
      <w:pPr>
        <w:spacing w:line="360" w:lineRule="auto"/>
        <w:ind w:firstLine="570"/>
        <w:jc w:val="left"/>
        <w:rPr>
          <w:rFonts w:ascii="宋体" w:eastAsia="宋体" w:hAnsi="宋体" w:cs="宋体"/>
          <w:spacing w:val="10"/>
        </w:rPr>
      </w:pPr>
      <w:r>
        <w:rPr>
          <w:rFonts w:ascii="宋体" w:eastAsia="宋体" w:hAnsi="宋体" w:cs="宋体" w:hint="eastAsia"/>
          <w:spacing w:val="10"/>
        </w:rPr>
        <w:t>1、</w:t>
      </w:r>
      <w:r w:rsidR="00EE28FB" w:rsidRPr="00B932BA">
        <w:rPr>
          <w:rFonts w:ascii="宋体" w:eastAsia="宋体" w:hAnsi="宋体" w:cs="宋体" w:hint="eastAsia"/>
          <w:spacing w:val="10"/>
        </w:rPr>
        <w:t>节约用水，不要使用含磷洗衣粉，不随意排放污水。</w:t>
      </w:r>
    </w:p>
    <w:p w:rsidR="00EE28FB" w:rsidRPr="00B932BA" w:rsidRDefault="00B932BA" w:rsidP="00B932BA">
      <w:pPr>
        <w:spacing w:line="360" w:lineRule="auto"/>
        <w:ind w:firstLineChars="250" w:firstLine="650"/>
        <w:jc w:val="left"/>
        <w:rPr>
          <w:rFonts w:ascii="宋体" w:eastAsia="宋体" w:hAnsi="宋体" w:cs="宋体"/>
          <w:spacing w:val="10"/>
        </w:rPr>
      </w:pPr>
      <w:r>
        <w:rPr>
          <w:rFonts w:ascii="宋体" w:eastAsia="宋体" w:hAnsi="宋体" w:cs="宋体" w:hint="eastAsia"/>
          <w:spacing w:val="10"/>
        </w:rPr>
        <w:t>2、</w:t>
      </w:r>
      <w:r w:rsidR="00EE28FB" w:rsidRPr="00B932BA">
        <w:rPr>
          <w:rFonts w:ascii="宋体" w:eastAsia="宋体" w:hAnsi="宋体" w:cs="宋体" w:hint="eastAsia"/>
          <w:spacing w:val="10"/>
        </w:rPr>
        <w:t>不扔垃圾，将垃圾放在指定的垃圾箱内，特别是电池以及会污染</w:t>
      </w:r>
      <w:r w:rsidR="00EE28FB" w:rsidRPr="00B932BA">
        <w:rPr>
          <w:rFonts w:ascii="宋体" w:eastAsia="宋体" w:hAnsi="宋体" w:cs="宋体" w:hint="eastAsia"/>
          <w:spacing w:val="10"/>
        </w:rPr>
        <w:lastRenderedPageBreak/>
        <w:t>环境的化学用品</w:t>
      </w:r>
    </w:p>
    <w:p w:rsidR="00EE28FB" w:rsidRPr="00B932BA" w:rsidRDefault="00B932BA" w:rsidP="00B932BA">
      <w:pPr>
        <w:spacing w:line="360" w:lineRule="auto"/>
        <w:ind w:firstLineChars="250" w:firstLine="650"/>
        <w:jc w:val="left"/>
        <w:rPr>
          <w:rFonts w:ascii="宋体" w:eastAsia="宋体" w:hAnsi="宋体" w:cs="宋体"/>
          <w:spacing w:val="10"/>
        </w:rPr>
      </w:pPr>
      <w:r>
        <w:rPr>
          <w:rFonts w:ascii="宋体" w:eastAsia="宋体" w:hAnsi="宋体" w:cs="宋体" w:hint="eastAsia"/>
          <w:spacing w:val="10"/>
        </w:rPr>
        <w:t>3、</w:t>
      </w:r>
      <w:r w:rsidR="00EE28FB" w:rsidRPr="00B932BA">
        <w:rPr>
          <w:rFonts w:ascii="宋体" w:eastAsia="宋体" w:hAnsi="宋体" w:cs="宋体" w:hint="eastAsia"/>
          <w:spacing w:val="10"/>
        </w:rPr>
        <w:t>出门提倡绿色出行，不随意焚烧垃圾，看到别人焚烧垃圾应该及时制止和教育</w:t>
      </w:r>
    </w:p>
    <w:p w:rsidR="00EE28FB" w:rsidRPr="00B932BA" w:rsidRDefault="00B932BA" w:rsidP="00B932BA">
      <w:pPr>
        <w:spacing w:line="360" w:lineRule="auto"/>
        <w:ind w:firstLineChars="250" w:firstLine="650"/>
        <w:jc w:val="left"/>
        <w:rPr>
          <w:rFonts w:ascii="宋体" w:eastAsia="宋体" w:hAnsi="宋体" w:cs="宋体"/>
          <w:spacing w:val="10"/>
        </w:rPr>
      </w:pPr>
      <w:r>
        <w:rPr>
          <w:rFonts w:ascii="宋体" w:eastAsia="宋体" w:hAnsi="宋体" w:cs="宋体" w:hint="eastAsia"/>
          <w:spacing w:val="10"/>
        </w:rPr>
        <w:t>4、</w:t>
      </w:r>
      <w:r w:rsidR="00EE28FB" w:rsidRPr="00B932BA">
        <w:rPr>
          <w:rFonts w:ascii="宋体" w:eastAsia="宋体" w:hAnsi="宋体" w:cs="宋体" w:hint="eastAsia"/>
          <w:spacing w:val="10"/>
        </w:rPr>
        <w:t>多学习和宣传有关环保知识，让更多的人加入到保护环境的队伍中。</w:t>
      </w:r>
    </w:p>
    <w:p w:rsidR="00EE28FB" w:rsidRPr="00B932BA" w:rsidRDefault="00EE28FB" w:rsidP="00B932BA">
      <w:pPr>
        <w:spacing w:line="360" w:lineRule="auto"/>
        <w:ind w:firstLineChars="200" w:firstLine="520"/>
        <w:jc w:val="left"/>
        <w:rPr>
          <w:rFonts w:ascii="宋体" w:eastAsia="宋体" w:hAnsi="宋体" w:cs="宋体"/>
          <w:spacing w:val="10"/>
        </w:rPr>
      </w:pPr>
      <w:r w:rsidRPr="00B932BA">
        <w:rPr>
          <w:rFonts w:ascii="宋体" w:eastAsia="宋体" w:hAnsi="宋体" w:cs="宋体" w:hint="eastAsia"/>
          <w:spacing w:val="10"/>
        </w:rPr>
        <w:t>最后，衷心号召所有人们好好保护环境，爱护自己的生存环境。我相信通过大家的努力，我们的铜盂家园环境会慢慢得到改善，会成为美好的铜盂。</w:t>
      </w:r>
    </w:p>
    <w:p w:rsidR="00EE28FB" w:rsidRPr="00B932BA" w:rsidRDefault="00EE28FB" w:rsidP="00B932BA">
      <w:pPr>
        <w:widowControl/>
        <w:spacing w:line="360" w:lineRule="auto"/>
        <w:jc w:val="left"/>
        <w:rPr>
          <w:rFonts w:ascii="宋体" w:eastAsia="宋体" w:hAnsi="宋体" w:cs="宋体"/>
          <w:spacing w:val="10"/>
        </w:rPr>
      </w:pPr>
      <w:r w:rsidRPr="00B932BA">
        <w:rPr>
          <w:rFonts w:ascii="宋体" w:eastAsia="宋体" w:hAnsi="宋体" w:cs="宋体"/>
          <w:spacing w:val="10"/>
        </w:rPr>
        <w:br w:type="page"/>
      </w:r>
    </w:p>
    <w:p w:rsidR="00EE28FB" w:rsidRPr="00643E93" w:rsidRDefault="00EE28FB" w:rsidP="0094697F">
      <w:pPr>
        <w:pStyle w:val="1"/>
      </w:pPr>
      <w:bookmarkStart w:id="45" w:name="_Toc466364043"/>
      <w:bookmarkStart w:id="46" w:name="_Toc466364169"/>
      <w:bookmarkStart w:id="47" w:name="_Toc466364796"/>
      <w:bookmarkStart w:id="48" w:name="_Toc466365557"/>
      <w:r w:rsidRPr="00643E93">
        <w:rPr>
          <w:rFonts w:hint="eastAsia"/>
        </w:rPr>
        <w:lastRenderedPageBreak/>
        <w:t>揭阳</w:t>
      </w:r>
      <w:r w:rsidR="00006D3D">
        <w:rPr>
          <w:rFonts w:hint="eastAsia"/>
        </w:rPr>
        <w:t>市</w:t>
      </w:r>
      <w:r w:rsidRPr="00643E93">
        <w:rPr>
          <w:rFonts w:hint="eastAsia"/>
        </w:rPr>
        <w:t>的环境状况调查</w:t>
      </w:r>
      <w:bookmarkEnd w:id="45"/>
      <w:bookmarkEnd w:id="46"/>
      <w:bookmarkEnd w:id="47"/>
      <w:bookmarkEnd w:id="48"/>
    </w:p>
    <w:p w:rsidR="00EE28FB" w:rsidRPr="00643E93" w:rsidRDefault="00EE28FB" w:rsidP="0094697F">
      <w:r w:rsidRPr="00643E93">
        <w:rPr>
          <w:rFonts w:hint="eastAsia"/>
        </w:rPr>
        <w:t>15</w:t>
      </w:r>
      <w:r w:rsidRPr="00643E93">
        <w:rPr>
          <w:rFonts w:hint="eastAsia"/>
        </w:rPr>
        <w:t>会计</w:t>
      </w:r>
      <w:r w:rsidRPr="00643E93">
        <w:rPr>
          <w:rFonts w:hint="eastAsia"/>
        </w:rPr>
        <w:t>3</w:t>
      </w:r>
      <w:r w:rsidRPr="00643E93">
        <w:rPr>
          <w:rFonts w:hint="eastAsia"/>
        </w:rPr>
        <w:t>班</w:t>
      </w:r>
      <w:r w:rsidRPr="00643E93">
        <w:rPr>
          <w:rFonts w:hint="eastAsia"/>
        </w:rPr>
        <w:t xml:space="preserve">   </w:t>
      </w:r>
      <w:r w:rsidRPr="00643E93">
        <w:rPr>
          <w:rFonts w:hint="eastAsia"/>
        </w:rPr>
        <w:t>刘南洁</w:t>
      </w:r>
    </w:p>
    <w:p w:rsidR="00EE28FB" w:rsidRPr="00643E93" w:rsidRDefault="00EE28FB" w:rsidP="0094697F">
      <w:pPr>
        <w:spacing w:before="100" w:beforeAutospacing="1" w:line="360" w:lineRule="auto"/>
        <w:ind w:firstLineChars="200" w:firstLine="480"/>
        <w:jc w:val="left"/>
        <w:rPr>
          <w:rFonts w:ascii="宋体" w:eastAsia="宋体" w:hAnsi="宋体"/>
        </w:rPr>
      </w:pPr>
      <w:r w:rsidRPr="00643E93">
        <w:rPr>
          <w:rFonts w:ascii="宋体" w:eastAsia="宋体" w:hAnsi="宋体" w:hint="eastAsia"/>
        </w:rPr>
        <w:t>揭阳市是粤东古邑，广东省历史文化名称，是粤东地区经济较发达的地区之一，现辖榕城区和揭东、揭西、惠来三县，代管普宁市。全市基层共设置69个镇、10个乡、21个街道办事处、15个农场。近些年来，全市经济迅猛发展，经济、社会等各项事业均取得长足的进步，在榕城区和揭东县表现尤为突出。经济的发展带来的除了百姓生活水平的提高，也给全市的卫生环境带来很大的压力。特别是在农村走向城市化的过程中，环境卫生的问题很容易被忽视。此次我们专门组队开展调查，对全市多个农村乡镇进行了问卷以及走访调查，通过调查了解我市农村发展与卫生环境的一个现实状况。</w:t>
      </w:r>
    </w:p>
    <w:p w:rsidR="0094697F" w:rsidRPr="0094697F" w:rsidRDefault="0094697F" w:rsidP="0094697F">
      <w:pPr>
        <w:spacing w:before="100" w:beforeAutospacing="1" w:line="360" w:lineRule="auto"/>
        <w:ind w:firstLineChars="200" w:firstLine="482"/>
        <w:jc w:val="left"/>
        <w:rPr>
          <w:rFonts w:ascii="宋体" w:eastAsia="宋体" w:hAnsi="宋体"/>
          <w:b/>
        </w:rPr>
      </w:pPr>
      <w:r w:rsidRPr="0094697F">
        <w:rPr>
          <w:rFonts w:ascii="宋体" w:eastAsia="宋体" w:hAnsi="宋体" w:hint="eastAsia"/>
          <w:b/>
        </w:rPr>
        <w:t>一、调查目的</w:t>
      </w:r>
    </w:p>
    <w:p w:rsidR="00EE28FB" w:rsidRPr="00643E93" w:rsidRDefault="00EE28FB" w:rsidP="0094697F">
      <w:pPr>
        <w:spacing w:before="100" w:beforeAutospacing="1" w:line="360" w:lineRule="auto"/>
        <w:ind w:firstLineChars="200" w:firstLine="480"/>
        <w:jc w:val="left"/>
        <w:rPr>
          <w:rFonts w:ascii="宋体" w:eastAsia="宋体" w:hAnsi="宋体" w:cs="宋体"/>
        </w:rPr>
      </w:pPr>
      <w:r w:rsidRPr="00643E93">
        <w:rPr>
          <w:rFonts w:ascii="宋体" w:eastAsia="宋体" w:hAnsi="宋体" w:hint="eastAsia"/>
        </w:rPr>
        <w:t>当今境污染时人类面临的一大严重问题。据统计</w:t>
      </w:r>
      <w:r w:rsidRPr="00643E93">
        <w:rPr>
          <w:rFonts w:ascii="宋体" w:eastAsia="宋体" w:hAnsi="宋体" w:cs="宋体" w:hint="eastAsia"/>
        </w:rPr>
        <w:t>，全世界每年排放的固体废弃</w:t>
      </w:r>
      <w:r w:rsidRPr="00643E93">
        <w:rPr>
          <w:rFonts w:ascii="宋体" w:eastAsia="宋体" w:hAnsi="宋体" w:hint="eastAsia"/>
        </w:rPr>
        <w:t>物超过30亿吨</w:t>
      </w:r>
      <w:r w:rsidRPr="00643E93">
        <w:rPr>
          <w:rFonts w:ascii="宋体" w:eastAsia="宋体" w:hAnsi="宋体" w:cs="宋体" w:hint="eastAsia"/>
        </w:rPr>
        <w:t>、废水</w:t>
      </w:r>
      <w:r w:rsidRPr="00643E93">
        <w:rPr>
          <w:rFonts w:ascii="宋体" w:eastAsia="宋体" w:hAnsi="宋体" w:hint="eastAsia"/>
        </w:rPr>
        <w:t>6000—7000亿吨</w:t>
      </w:r>
      <w:r w:rsidRPr="00643E93">
        <w:rPr>
          <w:rFonts w:ascii="宋体" w:eastAsia="宋体" w:hAnsi="宋体" w:cs="宋体" w:hint="eastAsia"/>
        </w:rPr>
        <w:t>、排放废气中一氧化碳和二氧化碳近</w:t>
      </w:r>
      <w:r w:rsidRPr="00643E93">
        <w:rPr>
          <w:rFonts w:ascii="宋体" w:eastAsia="宋体" w:hAnsi="宋体" w:hint="eastAsia"/>
        </w:rPr>
        <w:t>4亿吨。因环境污染造成上亿美元的经济损失和成千上万的疾病和死亡。我国作为一个发展中国家</w:t>
      </w:r>
      <w:r w:rsidRPr="00643E93">
        <w:rPr>
          <w:rFonts w:ascii="宋体" w:eastAsia="宋体" w:hAnsi="宋体" w:cs="宋体" w:hint="eastAsia"/>
        </w:rPr>
        <w:t>，环境污染相当严重。每年废水排放量</w:t>
      </w:r>
      <w:r w:rsidRPr="00643E93">
        <w:rPr>
          <w:rFonts w:ascii="宋体" w:eastAsia="宋体" w:hAnsi="宋体" w:hint="eastAsia"/>
        </w:rPr>
        <w:t>360亿吨</w:t>
      </w:r>
      <w:r w:rsidRPr="00643E93">
        <w:rPr>
          <w:rFonts w:ascii="宋体" w:eastAsia="宋体" w:hAnsi="宋体" w:cs="宋体" w:hint="eastAsia"/>
        </w:rPr>
        <w:t>，导致地表水和</w:t>
      </w:r>
      <w:r w:rsidRPr="00643E93">
        <w:rPr>
          <w:rFonts w:ascii="宋体" w:eastAsia="宋体" w:hAnsi="宋体" w:hint="eastAsia"/>
        </w:rPr>
        <w:t>地下水严重污染。据调查523条河流中有436条受到污染</w:t>
      </w:r>
      <w:r w:rsidRPr="00643E93">
        <w:rPr>
          <w:rFonts w:ascii="宋体" w:eastAsia="宋体" w:hAnsi="宋体" w:cs="宋体" w:hint="eastAsia"/>
        </w:rPr>
        <w:t>，在</w:t>
      </w:r>
      <w:r w:rsidRPr="00643E93">
        <w:rPr>
          <w:rFonts w:ascii="宋体" w:eastAsia="宋体" w:hAnsi="宋体" w:hint="eastAsia"/>
        </w:rPr>
        <w:t>47个有地下水的城市中受到不同层次污染的有43个</w:t>
      </w:r>
      <w:r w:rsidRPr="00643E93">
        <w:rPr>
          <w:rFonts w:ascii="宋体" w:eastAsia="宋体" w:hAnsi="宋体" w:cs="宋体" w:hint="eastAsia"/>
        </w:rPr>
        <w:t>，在</w:t>
      </w:r>
      <w:r w:rsidRPr="00643E93">
        <w:rPr>
          <w:rFonts w:ascii="宋体" w:eastAsia="宋体" w:hAnsi="宋体" w:hint="eastAsia"/>
        </w:rPr>
        <w:t>2亿城市居民中仅有1/2能获得安全的饮水</w:t>
      </w:r>
      <w:r w:rsidRPr="00643E93">
        <w:rPr>
          <w:rFonts w:ascii="宋体" w:eastAsia="宋体" w:hAnsi="宋体" w:cs="宋体" w:hint="eastAsia"/>
        </w:rPr>
        <w:t>，而农村中仅有</w:t>
      </w:r>
      <w:r w:rsidRPr="00643E93">
        <w:rPr>
          <w:rFonts w:ascii="宋体" w:eastAsia="宋体" w:hAnsi="宋体" w:hint="eastAsia"/>
        </w:rPr>
        <w:t>17人口能得到安全饮水。我国每年排入大气的粉尘约2000万吨</w:t>
      </w:r>
      <w:r w:rsidRPr="00643E93">
        <w:rPr>
          <w:rFonts w:ascii="宋体" w:eastAsia="宋体" w:hAnsi="宋体" w:cs="宋体" w:hint="eastAsia"/>
        </w:rPr>
        <w:t>、二氧化碳</w:t>
      </w:r>
      <w:r w:rsidRPr="00643E93">
        <w:rPr>
          <w:rFonts w:ascii="宋体" w:eastAsia="宋体" w:hAnsi="宋体" w:hint="eastAsia"/>
        </w:rPr>
        <w:t>1500万吨</w:t>
      </w:r>
      <w:r w:rsidRPr="00643E93">
        <w:rPr>
          <w:rFonts w:ascii="宋体" w:eastAsia="宋体" w:hAnsi="宋体" w:cs="宋体" w:hint="eastAsia"/>
        </w:rPr>
        <w:t>、氮氧化物</w:t>
      </w:r>
      <w:r w:rsidRPr="00643E93">
        <w:rPr>
          <w:rFonts w:ascii="宋体" w:eastAsia="宋体" w:hAnsi="宋体" w:hint="eastAsia"/>
        </w:rPr>
        <w:t>400多万吨</w:t>
      </w:r>
      <w:r w:rsidRPr="00643E93">
        <w:rPr>
          <w:rFonts w:ascii="宋体" w:eastAsia="宋体" w:hAnsi="宋体" w:cs="宋体" w:hint="eastAsia"/>
        </w:rPr>
        <w:t>、大气中有害物质含量远远高</w:t>
      </w:r>
      <w:r w:rsidRPr="00643E93">
        <w:rPr>
          <w:rFonts w:ascii="宋体" w:eastAsia="宋体" w:hAnsi="宋体" w:hint="eastAsia"/>
        </w:rPr>
        <w:t>于世界卫生组织规定的标准。此外我国每年固体废弃物排放量高达7亿吨</w:t>
      </w:r>
      <w:r w:rsidRPr="00643E93">
        <w:rPr>
          <w:rFonts w:ascii="宋体" w:eastAsia="宋体" w:hAnsi="宋体" w:cs="宋体" w:hint="eastAsia"/>
        </w:rPr>
        <w:t>。占用</w:t>
      </w:r>
      <w:r w:rsidRPr="00643E93">
        <w:rPr>
          <w:rFonts w:ascii="宋体" w:eastAsia="宋体" w:hAnsi="宋体" w:hint="eastAsia"/>
        </w:rPr>
        <w:t>了大片土地</w:t>
      </w:r>
      <w:r w:rsidRPr="00643E93">
        <w:rPr>
          <w:rFonts w:ascii="宋体" w:eastAsia="宋体" w:hAnsi="宋体" w:cs="宋体" w:hint="eastAsia"/>
        </w:rPr>
        <w:t>，造成污染。为进一步了解我市的卫生环境问题，我利用暑假假期时间对揭阳市部分地区进行了问卷以及走访调查，通过调查了解我市发展与卫生环境的一个现实状况。</w:t>
      </w:r>
    </w:p>
    <w:p w:rsidR="00EE28FB" w:rsidRPr="00643E93" w:rsidRDefault="00EE28FB" w:rsidP="0094697F">
      <w:pPr>
        <w:spacing w:before="100" w:beforeAutospacing="1" w:line="360" w:lineRule="auto"/>
        <w:ind w:firstLineChars="200" w:firstLine="480"/>
        <w:jc w:val="left"/>
        <w:rPr>
          <w:rFonts w:ascii="宋体" w:eastAsia="宋体" w:hAnsi="宋体"/>
        </w:rPr>
      </w:pPr>
      <w:r w:rsidRPr="00643E93">
        <w:rPr>
          <w:rFonts w:ascii="宋体" w:eastAsia="宋体" w:hAnsi="宋体" w:hint="eastAsia"/>
        </w:rPr>
        <w:t>调查之前，我先在网上搜集关于环保的相关信息，并在调查星网上设计好网上调查问卷，此问卷也作为我们走访使用的调查问卷。</w:t>
      </w:r>
    </w:p>
    <w:p w:rsidR="00EE28FB" w:rsidRPr="00643E93" w:rsidRDefault="00EE28FB" w:rsidP="0094697F">
      <w:pPr>
        <w:spacing w:before="100" w:beforeAutospacing="1" w:line="360" w:lineRule="auto"/>
        <w:ind w:firstLineChars="200" w:firstLine="480"/>
        <w:jc w:val="left"/>
        <w:rPr>
          <w:rFonts w:ascii="宋体" w:eastAsia="宋体" w:hAnsi="宋体"/>
        </w:rPr>
      </w:pPr>
      <w:r w:rsidRPr="00643E93">
        <w:rPr>
          <w:rFonts w:ascii="宋体" w:eastAsia="宋体" w:hAnsi="宋体" w:hint="eastAsia"/>
        </w:rPr>
        <w:lastRenderedPageBreak/>
        <w:t>通过上网，主要了解到以下几点： </w:t>
      </w:r>
    </w:p>
    <w:p w:rsidR="00EE28FB" w:rsidRPr="00643E93" w:rsidRDefault="0094697F" w:rsidP="0094697F">
      <w:pPr>
        <w:spacing w:before="100" w:beforeAutospacing="1" w:line="360" w:lineRule="auto"/>
        <w:ind w:firstLineChars="200" w:firstLine="480"/>
        <w:jc w:val="left"/>
        <w:rPr>
          <w:rFonts w:ascii="宋体" w:eastAsia="宋体" w:hAnsi="宋体"/>
        </w:rPr>
      </w:pPr>
      <w:r>
        <w:rPr>
          <w:rFonts w:ascii="宋体" w:eastAsia="宋体" w:hAnsi="宋体" w:hint="eastAsia"/>
        </w:rPr>
        <w:t>1、</w:t>
      </w:r>
      <w:r w:rsidR="00EE28FB" w:rsidRPr="00643E93">
        <w:rPr>
          <w:rFonts w:ascii="宋体" w:eastAsia="宋体" w:hAnsi="宋体" w:hint="eastAsia"/>
        </w:rPr>
        <w:t>引起环境污染的物质主要有以下几种：①工业“三废”，即工业生产排放出的废水、废气、废渣；②农业使用农药的残留物；③生活排放的污水、粪便、垃圾；④放射性污染物，如核能工业、核武器生产和试验排放的废弃物和飘尘等。  </w:t>
      </w:r>
    </w:p>
    <w:p w:rsidR="00EE28FB" w:rsidRPr="00643E93" w:rsidRDefault="0094697F" w:rsidP="0094697F">
      <w:pPr>
        <w:spacing w:before="100" w:beforeAutospacing="1" w:line="360" w:lineRule="auto"/>
        <w:ind w:firstLineChars="200" w:firstLine="480"/>
        <w:jc w:val="both"/>
        <w:rPr>
          <w:rFonts w:ascii="宋体" w:eastAsia="宋体" w:hAnsi="宋体"/>
        </w:rPr>
      </w:pPr>
      <w:r>
        <w:rPr>
          <w:rFonts w:ascii="宋体" w:eastAsia="宋体" w:hAnsi="宋体" w:hint="eastAsia"/>
        </w:rPr>
        <w:t>2、</w:t>
      </w:r>
      <w:r w:rsidR="00EE28FB" w:rsidRPr="00643E93">
        <w:rPr>
          <w:rFonts w:ascii="宋体" w:eastAsia="宋体" w:hAnsi="宋体" w:hint="eastAsia"/>
        </w:rPr>
        <w:t>居住地可能存在的环境问题有：空气污染、噪声、河流水体污染、城市交通拥挤、工业废气、固体垃圾堆放等问题。</w:t>
      </w:r>
    </w:p>
    <w:p w:rsidR="00EE28FB" w:rsidRPr="00643E93" w:rsidRDefault="0094697F" w:rsidP="0094697F">
      <w:pPr>
        <w:spacing w:before="100" w:beforeAutospacing="1" w:line="360" w:lineRule="auto"/>
        <w:ind w:firstLineChars="200" w:firstLine="480"/>
        <w:jc w:val="both"/>
        <w:rPr>
          <w:rFonts w:ascii="宋体" w:eastAsia="宋体" w:hAnsi="宋体"/>
        </w:rPr>
      </w:pPr>
      <w:r>
        <w:rPr>
          <w:rFonts w:ascii="宋体" w:eastAsia="宋体" w:hAnsi="宋体" w:hint="eastAsia"/>
        </w:rPr>
        <w:t>3、</w:t>
      </w:r>
      <w:r w:rsidR="00EE28FB" w:rsidRPr="00643E93">
        <w:rPr>
          <w:rFonts w:ascii="宋体" w:eastAsia="宋体" w:hAnsi="宋体" w:hint="eastAsia"/>
        </w:rPr>
        <w:t>环境污染带来的危害：环境污染使生态系统的结构与功能发生变化，对人类以及其它生物的生存和发展产生不利影响。例如，因化石燃料的燃烧，使大气中的颗粒物和SO2浓度的增高，危及人和其他生物的身体健康，同时还会腐蚀材料，给人类社会造成损失；工业废水和生活污水的排放，使水体质量恶化，危及水生生物的生存，使水体失去原有的生态功能和使用价值。 </w:t>
      </w:r>
    </w:p>
    <w:p w:rsidR="00EE28FB" w:rsidRDefault="0094697F" w:rsidP="0094697F">
      <w:pPr>
        <w:spacing w:before="100" w:beforeAutospacing="1" w:line="360" w:lineRule="auto"/>
        <w:ind w:firstLineChars="200" w:firstLine="480"/>
        <w:jc w:val="both"/>
        <w:rPr>
          <w:rFonts w:ascii="宋体" w:eastAsia="宋体" w:hAnsi="宋体"/>
        </w:rPr>
      </w:pPr>
      <w:r>
        <w:rPr>
          <w:rFonts w:ascii="宋体" w:eastAsia="宋体" w:hAnsi="宋体" w:hint="eastAsia"/>
        </w:rPr>
        <w:t>4、</w:t>
      </w:r>
      <w:r w:rsidR="00EE28FB" w:rsidRPr="00643E93">
        <w:rPr>
          <w:rFonts w:ascii="宋体" w:eastAsia="宋体" w:hAnsi="宋体" w:hint="eastAsia"/>
        </w:rPr>
        <w:t>水体污染源水体污染源分为自然污染源和人为污染源两大类型：自然污染源指自然界本身的地球化学异常释放有害物质或造成有害影响的场所。人为污染源指由于人类活动产生的污染物对水体造成的污染。人为污染源包括工业污染源、生活污染源和农业污染源。</w:t>
      </w:r>
    </w:p>
    <w:p w:rsidR="0094697F" w:rsidRPr="0094697F" w:rsidRDefault="0094697F" w:rsidP="0094697F">
      <w:pPr>
        <w:spacing w:before="100" w:beforeAutospacing="1" w:line="360" w:lineRule="auto"/>
        <w:ind w:firstLineChars="200" w:firstLine="482"/>
        <w:jc w:val="both"/>
        <w:rPr>
          <w:rFonts w:ascii="宋体" w:eastAsia="宋体" w:hAnsi="宋体"/>
          <w:b/>
        </w:rPr>
      </w:pPr>
      <w:r w:rsidRPr="0094697F">
        <w:rPr>
          <w:rFonts w:ascii="宋体" w:eastAsia="宋体" w:hAnsi="宋体" w:hint="eastAsia"/>
          <w:b/>
        </w:rPr>
        <w:t>二、调查基本情况</w:t>
      </w:r>
    </w:p>
    <w:p w:rsidR="0094697F" w:rsidRDefault="0094697F" w:rsidP="0094697F">
      <w:pPr>
        <w:spacing w:before="100" w:beforeAutospacing="1" w:line="360" w:lineRule="auto"/>
        <w:ind w:firstLineChars="200" w:firstLine="480"/>
        <w:jc w:val="left"/>
        <w:rPr>
          <w:rFonts w:ascii="宋体" w:eastAsia="宋体" w:hAnsi="宋体"/>
        </w:rPr>
      </w:pPr>
      <w:r>
        <w:rPr>
          <w:rFonts w:ascii="宋体" w:eastAsia="宋体" w:hAnsi="宋体" w:hint="eastAsia"/>
        </w:rPr>
        <w:t>（一）调查时间</w:t>
      </w:r>
    </w:p>
    <w:p w:rsidR="00EE28FB" w:rsidRPr="00643E93" w:rsidRDefault="00EE28FB" w:rsidP="0094697F">
      <w:pPr>
        <w:spacing w:before="100" w:beforeAutospacing="1" w:line="360" w:lineRule="auto"/>
        <w:ind w:firstLineChars="200" w:firstLine="480"/>
        <w:jc w:val="left"/>
        <w:rPr>
          <w:rFonts w:ascii="宋体" w:eastAsia="宋体" w:hAnsi="宋体"/>
        </w:rPr>
      </w:pPr>
      <w:r w:rsidRPr="00643E93">
        <w:rPr>
          <w:rFonts w:ascii="宋体" w:eastAsia="宋体" w:hAnsi="宋体" w:hint="eastAsia"/>
        </w:rPr>
        <w:t>2016年7月22日-2011年8月1日 </w:t>
      </w:r>
    </w:p>
    <w:p w:rsidR="0094697F" w:rsidRDefault="0094697F" w:rsidP="0094697F">
      <w:pPr>
        <w:spacing w:before="100" w:beforeAutospacing="1" w:line="360" w:lineRule="auto"/>
        <w:ind w:firstLineChars="200" w:firstLine="480"/>
        <w:jc w:val="left"/>
        <w:rPr>
          <w:rFonts w:ascii="宋体" w:eastAsia="宋体" w:hAnsi="宋体"/>
        </w:rPr>
      </w:pPr>
      <w:r>
        <w:rPr>
          <w:rFonts w:ascii="宋体" w:eastAsia="宋体" w:hAnsi="宋体" w:hint="eastAsia"/>
        </w:rPr>
        <w:t>（二）调查地点</w:t>
      </w:r>
    </w:p>
    <w:p w:rsidR="00EE28FB" w:rsidRPr="00643E93" w:rsidRDefault="00EE28FB" w:rsidP="0094697F">
      <w:pPr>
        <w:spacing w:before="100" w:beforeAutospacing="1" w:line="360" w:lineRule="auto"/>
        <w:ind w:firstLineChars="200" w:firstLine="480"/>
        <w:jc w:val="left"/>
        <w:rPr>
          <w:rFonts w:ascii="宋体" w:eastAsia="宋体" w:hAnsi="宋体"/>
        </w:rPr>
      </w:pPr>
      <w:r w:rsidRPr="00643E93">
        <w:rPr>
          <w:rFonts w:ascii="宋体" w:eastAsia="宋体" w:hAnsi="宋体" w:hint="eastAsia"/>
        </w:rPr>
        <w:t>揭阳某居民区、商业区、街道、河流等</w:t>
      </w:r>
    </w:p>
    <w:p w:rsidR="00EE28FB" w:rsidRPr="00643E93" w:rsidRDefault="0094697F" w:rsidP="0094697F">
      <w:pPr>
        <w:spacing w:before="100" w:beforeAutospacing="1" w:line="360" w:lineRule="auto"/>
        <w:ind w:firstLineChars="200" w:firstLine="480"/>
        <w:jc w:val="left"/>
        <w:rPr>
          <w:rFonts w:ascii="宋体" w:eastAsia="宋体" w:hAnsi="宋体"/>
        </w:rPr>
      </w:pPr>
      <w:r>
        <w:rPr>
          <w:rFonts w:ascii="宋体" w:eastAsia="宋体" w:hAnsi="宋体" w:hint="eastAsia"/>
        </w:rPr>
        <w:t>（三）调查内容</w:t>
      </w:r>
    </w:p>
    <w:p w:rsidR="00EE28FB" w:rsidRPr="00643E93" w:rsidRDefault="0094697F" w:rsidP="0094697F">
      <w:pPr>
        <w:spacing w:before="100" w:beforeAutospacing="1" w:line="360" w:lineRule="auto"/>
        <w:ind w:leftChars="50" w:left="120" w:firstLineChars="200" w:firstLine="480"/>
        <w:jc w:val="left"/>
        <w:rPr>
          <w:rFonts w:ascii="宋体" w:eastAsia="宋体" w:hAnsi="宋体"/>
        </w:rPr>
      </w:pPr>
      <w:r>
        <w:rPr>
          <w:rFonts w:ascii="宋体" w:eastAsia="宋体" w:hAnsi="宋体" w:hint="eastAsia"/>
        </w:rPr>
        <w:t>1、</w:t>
      </w:r>
      <w:r w:rsidR="00EE28FB" w:rsidRPr="00643E93">
        <w:rPr>
          <w:rFonts w:ascii="宋体" w:eastAsia="宋体" w:hAnsi="宋体" w:hint="eastAsia"/>
        </w:rPr>
        <w:t>选择揭阳某具有代表性的居民区，调查居住区存在的环境问题及产生环</w:t>
      </w:r>
      <w:r w:rsidR="00EE28FB" w:rsidRPr="00643E93">
        <w:rPr>
          <w:rFonts w:ascii="宋体" w:eastAsia="宋体" w:hAnsi="宋体" w:hint="eastAsia"/>
        </w:rPr>
        <w:lastRenderedPageBreak/>
        <w:t>境问题的原因。</w:t>
      </w:r>
    </w:p>
    <w:p w:rsidR="00EE28FB" w:rsidRPr="00643E93" w:rsidRDefault="0094697F" w:rsidP="0094697F">
      <w:pPr>
        <w:spacing w:before="100" w:beforeAutospacing="1" w:line="360" w:lineRule="auto"/>
        <w:ind w:firstLineChars="200" w:firstLine="480"/>
        <w:jc w:val="left"/>
        <w:rPr>
          <w:rFonts w:ascii="宋体" w:eastAsia="宋体" w:hAnsi="宋体"/>
        </w:rPr>
      </w:pPr>
      <w:r>
        <w:rPr>
          <w:rFonts w:ascii="宋体" w:eastAsia="宋体" w:hAnsi="宋体" w:hint="eastAsia"/>
        </w:rPr>
        <w:t>2、</w:t>
      </w:r>
      <w:r w:rsidR="00EE28FB" w:rsidRPr="00643E93">
        <w:rPr>
          <w:rFonts w:ascii="宋体" w:eastAsia="宋体" w:hAnsi="宋体" w:hint="eastAsia"/>
        </w:rPr>
        <w:t>调查揭阳河流、湖泊等水体污染情况。</w:t>
      </w:r>
    </w:p>
    <w:p w:rsidR="007C1D6D" w:rsidRDefault="0094697F" w:rsidP="007C1D6D">
      <w:pPr>
        <w:spacing w:before="100" w:beforeAutospacing="1" w:line="360" w:lineRule="auto"/>
        <w:ind w:firstLineChars="200" w:firstLine="480"/>
        <w:jc w:val="left"/>
        <w:rPr>
          <w:rFonts w:ascii="宋体" w:eastAsia="宋体" w:hAnsi="宋体"/>
        </w:rPr>
      </w:pPr>
      <w:r>
        <w:rPr>
          <w:rFonts w:ascii="宋体" w:eastAsia="宋体" w:hAnsi="宋体" w:hint="eastAsia"/>
        </w:rPr>
        <w:t>3、</w:t>
      </w:r>
      <w:r w:rsidR="00EE28FB" w:rsidRPr="00643E93">
        <w:rPr>
          <w:rFonts w:ascii="宋体" w:eastAsia="宋体" w:hAnsi="宋体" w:hint="eastAsia"/>
        </w:rPr>
        <w:t>发布网上调查问卷。</w:t>
      </w:r>
    </w:p>
    <w:p w:rsidR="007C1D6D" w:rsidRDefault="00CC3E11" w:rsidP="007C1D6D">
      <w:pPr>
        <w:spacing w:before="100" w:beforeAutospacing="1" w:line="360" w:lineRule="auto"/>
        <w:ind w:firstLineChars="200" w:firstLine="482"/>
        <w:jc w:val="left"/>
        <w:rPr>
          <w:rFonts w:ascii="宋体" w:eastAsia="宋体" w:hAnsi="宋体"/>
        </w:rPr>
      </w:pPr>
      <w:r w:rsidRPr="00CC3E11">
        <w:rPr>
          <w:rFonts w:ascii="宋体" w:eastAsia="宋体" w:hAnsi="宋体" w:hint="eastAsia"/>
          <w:b/>
        </w:rPr>
        <w:t>三、</w:t>
      </w:r>
      <w:r w:rsidR="00EE28FB" w:rsidRPr="00CC3E11">
        <w:rPr>
          <w:rFonts w:ascii="宋体" w:eastAsia="宋体" w:hAnsi="宋体" w:hint="eastAsia"/>
          <w:b/>
        </w:rPr>
        <w:t>调查</w:t>
      </w:r>
      <w:r w:rsidR="0094697F" w:rsidRPr="00CC3E11">
        <w:rPr>
          <w:rFonts w:ascii="宋体" w:eastAsia="宋体" w:hAnsi="宋体" w:hint="eastAsia"/>
          <w:b/>
        </w:rPr>
        <w:t>过程</w:t>
      </w:r>
      <w:r w:rsidR="00EE28FB" w:rsidRPr="00CC3E11">
        <w:rPr>
          <w:rFonts w:ascii="宋体" w:eastAsia="宋体" w:hAnsi="宋体" w:hint="eastAsia"/>
          <w:b/>
        </w:rPr>
        <w:t> </w:t>
      </w:r>
    </w:p>
    <w:p w:rsidR="00CC3E11" w:rsidRPr="00CC3E11" w:rsidRDefault="00CC3E11" w:rsidP="007C1D6D">
      <w:pPr>
        <w:spacing w:before="100" w:beforeAutospacing="1" w:line="360" w:lineRule="auto"/>
        <w:ind w:firstLineChars="200" w:firstLine="480"/>
        <w:jc w:val="left"/>
        <w:rPr>
          <w:rFonts w:ascii="宋体" w:eastAsia="宋体" w:hAnsi="宋体"/>
        </w:rPr>
      </w:pPr>
      <w:r w:rsidRPr="00CC3E11">
        <w:rPr>
          <w:rFonts w:ascii="宋体" w:eastAsia="宋体" w:hAnsi="宋体" w:hint="eastAsia"/>
        </w:rPr>
        <w:t>（一）居民区调查</w:t>
      </w:r>
    </w:p>
    <w:p w:rsidR="00EE28FB" w:rsidRPr="00643E93" w:rsidRDefault="00EE28FB" w:rsidP="0094697F">
      <w:pPr>
        <w:spacing w:before="100" w:beforeAutospacing="1" w:line="360" w:lineRule="auto"/>
        <w:ind w:firstLineChars="200" w:firstLine="480"/>
        <w:jc w:val="both"/>
        <w:rPr>
          <w:rFonts w:ascii="宋体" w:eastAsia="宋体" w:hAnsi="宋体"/>
        </w:rPr>
      </w:pPr>
      <w:r w:rsidRPr="00643E93">
        <w:rPr>
          <w:rFonts w:ascii="宋体" w:eastAsia="宋体" w:hAnsi="宋体" w:hint="eastAsia"/>
        </w:rPr>
        <w:t>2016年7月23日上午，我们来到某一居民区，刚来到这个地方就看到马路边、小区门口都是随处可见的垃圾，通过这些现象，我们就可以看出该居住区垃圾扔得满街都是，并且街道附近连个垃圾桶都找不到。各种垃圾都有，纸类、金属、塑料、玻璃、废电池等等，这些垃圾都严重影响当地居民的生活水平，也影响城乡的容貌，是不和谐的气息。</w:t>
      </w:r>
    </w:p>
    <w:p w:rsidR="00EE28FB" w:rsidRPr="00643E93" w:rsidRDefault="00EE28FB" w:rsidP="0094697F">
      <w:pPr>
        <w:spacing w:before="100" w:beforeAutospacing="1" w:line="360" w:lineRule="auto"/>
        <w:ind w:firstLineChars="200" w:firstLine="480"/>
        <w:jc w:val="left"/>
        <w:rPr>
          <w:rFonts w:ascii="宋体" w:eastAsia="宋体" w:hAnsi="宋体"/>
        </w:rPr>
      </w:pPr>
      <w:r w:rsidRPr="00643E93">
        <w:rPr>
          <w:rFonts w:ascii="宋体" w:eastAsia="宋体" w:hAnsi="宋体" w:hint="eastAsia"/>
        </w:rPr>
        <w:t>看到此情此景，我忍不住咨询路过的一位30岁左右的当地居民，下面是我们的采访手稿部分内容： </w:t>
      </w:r>
    </w:p>
    <w:p w:rsidR="00EE28FB" w:rsidRPr="00643E93" w:rsidRDefault="00EE28FB" w:rsidP="0094697F">
      <w:pPr>
        <w:spacing w:before="100" w:beforeAutospacing="1" w:line="360" w:lineRule="auto"/>
        <w:ind w:firstLineChars="200" w:firstLine="480"/>
        <w:jc w:val="left"/>
        <w:rPr>
          <w:rFonts w:ascii="宋体" w:eastAsia="宋体" w:hAnsi="宋体"/>
        </w:rPr>
      </w:pPr>
      <w:r w:rsidRPr="00643E93">
        <w:rPr>
          <w:rFonts w:ascii="宋体" w:eastAsia="宋体" w:hAnsi="宋体" w:hint="eastAsia"/>
        </w:rPr>
        <w:t>问：您觉得这里的居住环境如何？ </w:t>
      </w:r>
    </w:p>
    <w:p w:rsidR="00EE28FB" w:rsidRPr="00643E93" w:rsidRDefault="00EE28FB" w:rsidP="0094697F">
      <w:pPr>
        <w:spacing w:before="100" w:beforeAutospacing="1" w:line="360" w:lineRule="auto"/>
        <w:ind w:firstLineChars="200" w:firstLine="480"/>
        <w:jc w:val="left"/>
        <w:rPr>
          <w:rFonts w:ascii="宋体" w:eastAsia="宋体" w:hAnsi="宋体"/>
        </w:rPr>
      </w:pPr>
      <w:r w:rsidRPr="00643E93">
        <w:rPr>
          <w:rFonts w:ascii="宋体" w:eastAsia="宋体" w:hAnsi="宋体" w:hint="eastAsia"/>
        </w:rPr>
        <w:t>答：这个呢„我觉得还过得去，就是垃圾很多，大家随处倒垃圾。有时候路过垃圾堆有难闻的气味</w:t>
      </w:r>
      <w:r w:rsidR="00CC3E11">
        <w:rPr>
          <w:rFonts w:ascii="宋体" w:eastAsia="宋体" w:hAnsi="宋体" w:hint="eastAsia"/>
        </w:rPr>
        <w:t>。</w:t>
      </w:r>
      <w:r w:rsidRPr="00643E93">
        <w:rPr>
          <w:rFonts w:ascii="宋体" w:eastAsia="宋体" w:hAnsi="宋体" w:hint="eastAsia"/>
        </w:rPr>
        <w:t> </w:t>
      </w:r>
    </w:p>
    <w:p w:rsidR="00CC3E11" w:rsidRDefault="00EE28FB" w:rsidP="00CC3E11">
      <w:pPr>
        <w:spacing w:before="100" w:beforeAutospacing="1" w:line="360" w:lineRule="auto"/>
        <w:ind w:firstLineChars="200" w:firstLine="480"/>
        <w:jc w:val="left"/>
        <w:rPr>
          <w:rFonts w:ascii="宋体" w:eastAsia="宋体" w:hAnsi="宋体"/>
        </w:rPr>
      </w:pPr>
      <w:r w:rsidRPr="00643E93">
        <w:rPr>
          <w:rFonts w:ascii="宋体" w:eastAsia="宋体" w:hAnsi="宋体" w:hint="eastAsia"/>
        </w:rPr>
        <w:t>问：请问这附近没有专门堆放垃圾的地方吗？ </w:t>
      </w:r>
    </w:p>
    <w:p w:rsidR="00EE28FB" w:rsidRPr="00643E93" w:rsidRDefault="00EE28FB" w:rsidP="00CC3E11">
      <w:pPr>
        <w:spacing w:before="100" w:beforeAutospacing="1" w:line="360" w:lineRule="auto"/>
        <w:ind w:firstLineChars="200" w:firstLine="480"/>
        <w:jc w:val="left"/>
        <w:rPr>
          <w:rFonts w:ascii="宋体" w:eastAsia="宋体" w:hAnsi="宋体"/>
        </w:rPr>
      </w:pPr>
      <w:r w:rsidRPr="00643E93">
        <w:rPr>
          <w:rFonts w:ascii="宋体" w:eastAsia="宋体" w:hAnsi="宋体" w:hint="eastAsia"/>
        </w:rPr>
        <w:t>答：有是有。但大家倒垃圾倒习惯了 „„ </w:t>
      </w:r>
    </w:p>
    <w:p w:rsidR="00EE28FB" w:rsidRPr="00643E93" w:rsidRDefault="00EE28FB" w:rsidP="00CC3E11">
      <w:pPr>
        <w:spacing w:before="100" w:beforeAutospacing="1" w:line="360" w:lineRule="auto"/>
        <w:ind w:firstLineChars="200" w:firstLine="480"/>
        <w:jc w:val="left"/>
        <w:rPr>
          <w:rFonts w:ascii="宋体" w:eastAsia="宋体" w:hAnsi="宋体"/>
        </w:rPr>
      </w:pPr>
      <w:r w:rsidRPr="00643E93">
        <w:rPr>
          <w:rFonts w:ascii="宋体" w:eastAsia="宋体" w:hAnsi="宋体" w:hint="eastAsia"/>
        </w:rPr>
        <w:t>问：这些街道、公路旁的垃圾没有安排人来清理的吗？ 答:有安排清洁工清理的。但都是隔了好几天才清理一次。 </w:t>
      </w:r>
    </w:p>
    <w:p w:rsidR="00EE28FB" w:rsidRPr="00643E93" w:rsidRDefault="00EE28FB" w:rsidP="00CC3E11">
      <w:pPr>
        <w:spacing w:before="100" w:beforeAutospacing="1" w:line="360" w:lineRule="auto"/>
        <w:ind w:firstLineChars="200" w:firstLine="480"/>
        <w:jc w:val="left"/>
        <w:rPr>
          <w:rFonts w:ascii="宋体" w:eastAsia="宋体" w:hAnsi="宋体"/>
        </w:rPr>
      </w:pPr>
      <w:r w:rsidRPr="00643E93">
        <w:rPr>
          <w:rFonts w:ascii="宋体" w:eastAsia="宋体" w:hAnsi="宋体" w:hint="eastAsia"/>
        </w:rPr>
        <w:t>（由于居民大多拒绝录像、拍照，我们就只好采取手稿）</w:t>
      </w:r>
    </w:p>
    <w:p w:rsidR="00EE28FB" w:rsidRPr="00643E93" w:rsidRDefault="00EE28FB" w:rsidP="00CC3E11">
      <w:pPr>
        <w:spacing w:before="100" w:beforeAutospacing="1" w:line="360" w:lineRule="auto"/>
        <w:ind w:firstLineChars="200" w:firstLine="480"/>
        <w:jc w:val="left"/>
        <w:rPr>
          <w:rFonts w:ascii="宋体" w:eastAsia="宋体" w:hAnsi="宋体"/>
        </w:rPr>
      </w:pPr>
      <w:r w:rsidRPr="00643E93">
        <w:rPr>
          <w:rFonts w:ascii="宋体" w:eastAsia="宋体" w:hAnsi="宋体" w:hint="eastAsia"/>
        </w:rPr>
        <w:t>之后，我们又随处看看当地居民区附近的环境及他们家居的地方。总得来说，他们家门口还算干净，大概没人希望自己家门口垃圾成堆。 通过居民区的调查，</w:t>
      </w:r>
      <w:r w:rsidRPr="00643E93">
        <w:rPr>
          <w:rFonts w:ascii="宋体" w:eastAsia="宋体" w:hAnsi="宋体" w:hint="eastAsia"/>
        </w:rPr>
        <w:lastRenderedPageBreak/>
        <w:t>我们有以下几个小结论： </w:t>
      </w:r>
    </w:p>
    <w:p w:rsidR="00EE28FB" w:rsidRPr="00643E93" w:rsidRDefault="00CC3E11" w:rsidP="00CC3E11">
      <w:pPr>
        <w:spacing w:before="100" w:beforeAutospacing="1" w:line="360" w:lineRule="auto"/>
        <w:ind w:firstLineChars="200" w:firstLine="480"/>
        <w:jc w:val="both"/>
        <w:rPr>
          <w:rFonts w:ascii="宋体" w:eastAsia="宋体" w:hAnsi="宋体"/>
        </w:rPr>
      </w:pPr>
      <w:r>
        <w:rPr>
          <w:rFonts w:ascii="宋体" w:eastAsia="宋体" w:hAnsi="宋体" w:hint="eastAsia"/>
        </w:rPr>
        <w:t>1、</w:t>
      </w:r>
      <w:r w:rsidR="00EE28FB" w:rsidRPr="00643E93">
        <w:rPr>
          <w:rFonts w:ascii="宋体" w:eastAsia="宋体" w:hAnsi="宋体" w:hint="eastAsia"/>
        </w:rPr>
        <w:t>当地居民普遍环保意识不高，不懂如何处理生活垃圾；</w:t>
      </w:r>
    </w:p>
    <w:p w:rsidR="00EE28FB" w:rsidRPr="00643E93" w:rsidRDefault="00CC3E11" w:rsidP="00CC3E11">
      <w:pPr>
        <w:spacing w:before="100" w:beforeAutospacing="1" w:line="360" w:lineRule="auto"/>
        <w:ind w:firstLineChars="200" w:firstLine="480"/>
        <w:jc w:val="both"/>
        <w:rPr>
          <w:rFonts w:ascii="宋体" w:eastAsia="宋体" w:hAnsi="宋体"/>
        </w:rPr>
      </w:pPr>
      <w:r>
        <w:rPr>
          <w:rFonts w:ascii="宋体" w:eastAsia="宋体" w:hAnsi="宋体" w:hint="eastAsia"/>
        </w:rPr>
        <w:t>2、</w:t>
      </w:r>
      <w:r w:rsidR="00EE28FB" w:rsidRPr="00643E93">
        <w:rPr>
          <w:rFonts w:ascii="宋体" w:eastAsia="宋体" w:hAnsi="宋体" w:hint="eastAsia"/>
        </w:rPr>
        <w:t>当地应加强垃圾问题的处理，加强环保宣传工作；</w:t>
      </w:r>
    </w:p>
    <w:p w:rsidR="007C1D6D" w:rsidRDefault="00CC3E11" w:rsidP="007C1D6D">
      <w:pPr>
        <w:spacing w:before="100" w:beforeAutospacing="1" w:line="360" w:lineRule="auto"/>
        <w:ind w:firstLineChars="200" w:firstLine="480"/>
        <w:jc w:val="both"/>
        <w:rPr>
          <w:rFonts w:ascii="宋体" w:eastAsia="宋体" w:hAnsi="宋体"/>
        </w:rPr>
      </w:pPr>
      <w:r>
        <w:rPr>
          <w:rFonts w:ascii="宋体" w:eastAsia="宋体" w:hAnsi="宋体" w:hint="eastAsia"/>
        </w:rPr>
        <w:t>3、</w:t>
      </w:r>
      <w:r w:rsidR="00EE28FB" w:rsidRPr="00643E93">
        <w:rPr>
          <w:rFonts w:ascii="宋体" w:eastAsia="宋体" w:hAnsi="宋体" w:hint="eastAsia"/>
        </w:rPr>
        <w:t>定时对公路、街道旁垃圾的处理，规划好市容市貌。</w:t>
      </w:r>
    </w:p>
    <w:p w:rsidR="00EE28FB" w:rsidRPr="00643E93" w:rsidRDefault="00CC3E11" w:rsidP="007C1D6D">
      <w:pPr>
        <w:spacing w:before="100" w:beforeAutospacing="1" w:line="360" w:lineRule="auto"/>
        <w:ind w:firstLineChars="200" w:firstLine="480"/>
        <w:jc w:val="both"/>
        <w:rPr>
          <w:rFonts w:ascii="宋体" w:eastAsia="宋体" w:hAnsi="宋体"/>
        </w:rPr>
      </w:pPr>
      <w:r>
        <w:rPr>
          <w:rFonts w:ascii="宋体" w:eastAsia="宋体" w:hAnsi="宋体" w:hint="eastAsia"/>
        </w:rPr>
        <w:t>（二）</w:t>
      </w:r>
      <w:r w:rsidR="00EE28FB" w:rsidRPr="00643E93">
        <w:rPr>
          <w:rFonts w:ascii="宋体" w:eastAsia="宋体" w:hAnsi="宋体" w:hint="eastAsia"/>
        </w:rPr>
        <w:t>水质调查</w:t>
      </w:r>
    </w:p>
    <w:p w:rsidR="00EE28FB" w:rsidRPr="00643E93" w:rsidRDefault="00EE28FB" w:rsidP="00CC3E11">
      <w:pPr>
        <w:spacing w:before="100" w:beforeAutospacing="1" w:line="360" w:lineRule="auto"/>
        <w:ind w:firstLineChars="200" w:firstLine="480"/>
        <w:jc w:val="both"/>
        <w:rPr>
          <w:rFonts w:ascii="宋体" w:eastAsia="宋体" w:hAnsi="宋体"/>
        </w:rPr>
      </w:pPr>
      <w:r w:rsidRPr="00643E93">
        <w:rPr>
          <w:rFonts w:ascii="宋体" w:eastAsia="宋体" w:hAnsi="宋体" w:hint="eastAsia"/>
        </w:rPr>
        <w:t>2016年7月25日，为了方便调查，我以就近原则到我家楼下的沿江路进行水质调查。</w:t>
      </w:r>
    </w:p>
    <w:p w:rsidR="00EE28FB" w:rsidRPr="00643E93" w:rsidRDefault="00EE28FB" w:rsidP="00CC3E11">
      <w:pPr>
        <w:spacing w:before="100" w:beforeAutospacing="1" w:line="360" w:lineRule="auto"/>
        <w:ind w:firstLineChars="200" w:firstLine="480"/>
        <w:jc w:val="left"/>
        <w:rPr>
          <w:rFonts w:ascii="宋体" w:eastAsia="宋体" w:hAnsi="宋体"/>
        </w:rPr>
      </w:pPr>
      <w:r w:rsidRPr="00643E93">
        <w:rPr>
          <w:rFonts w:ascii="宋体" w:eastAsia="宋体" w:hAnsi="宋体" w:hint="eastAsia"/>
        </w:rPr>
        <w:t>我还记得，在我读小学的时候，这条江上漂浮的除了水草，还有满满的垃圾袋，近几年来，国家政府都相对比较重视环境，专门找了人打捞垃圾上来，所以当我来到江边进行调查时，情况并不是很糟糕。</w:t>
      </w:r>
    </w:p>
    <w:p w:rsidR="00EE28FB" w:rsidRPr="00643E93" w:rsidRDefault="00EE28FB" w:rsidP="00CC3E11">
      <w:pPr>
        <w:spacing w:before="100" w:beforeAutospacing="1" w:line="360" w:lineRule="auto"/>
        <w:ind w:firstLineChars="200" w:firstLine="480"/>
        <w:jc w:val="both"/>
        <w:rPr>
          <w:rFonts w:ascii="宋体" w:eastAsia="宋体" w:hAnsi="宋体"/>
        </w:rPr>
      </w:pPr>
      <w:r w:rsidRPr="00643E93">
        <w:rPr>
          <w:rFonts w:ascii="宋体" w:eastAsia="宋体" w:hAnsi="宋体" w:hint="eastAsia"/>
        </w:rPr>
        <w:t>2016年7月26日，我来到锡场对新溪头的溪水进行调查。眼前的场景震惊到我了，溪水都很多漂浮物，当地政府根本就没清理。这些水源虽说不是市民的日常用水来源，但也应该受到保护！保护水资源，人人有责！虽然，我们揭阳不缺水，但也不应该如此糟蹋，破坏水资源，破坏生态环境！这些，都极大地影响我市的可持续地、科学地发展，不利于城市的和谐发展！</w:t>
      </w:r>
    </w:p>
    <w:p w:rsidR="00EE28FB" w:rsidRPr="00643E93" w:rsidRDefault="00EE28FB" w:rsidP="00CC3E11">
      <w:pPr>
        <w:spacing w:before="100" w:beforeAutospacing="1" w:line="360" w:lineRule="auto"/>
        <w:ind w:firstLineChars="200" w:firstLine="480"/>
        <w:jc w:val="left"/>
        <w:rPr>
          <w:rFonts w:ascii="宋体" w:eastAsia="宋体" w:hAnsi="宋体"/>
        </w:rPr>
      </w:pPr>
      <w:r w:rsidRPr="00643E93">
        <w:rPr>
          <w:rFonts w:ascii="宋体" w:eastAsia="宋体" w:hAnsi="宋体" w:hint="eastAsia"/>
        </w:rPr>
        <w:t>之后，我通过向当地人们咨询、亲眼目睹，简单地调查这些水体污染的原因。污染来源主要是人为原因，主要有以下几点：</w:t>
      </w:r>
    </w:p>
    <w:p w:rsidR="00EE28FB" w:rsidRPr="00643E93" w:rsidRDefault="00CC3E11" w:rsidP="00CC3E11">
      <w:pPr>
        <w:spacing w:before="100" w:beforeAutospacing="1" w:line="360" w:lineRule="auto"/>
        <w:ind w:firstLineChars="250" w:firstLine="600"/>
        <w:jc w:val="both"/>
        <w:rPr>
          <w:rFonts w:ascii="宋体" w:eastAsia="宋体" w:hAnsi="宋体"/>
        </w:rPr>
      </w:pPr>
      <w:r>
        <w:rPr>
          <w:rFonts w:ascii="宋体" w:eastAsia="宋体" w:hAnsi="宋体" w:hint="eastAsia"/>
        </w:rPr>
        <w:t>1、</w:t>
      </w:r>
      <w:r w:rsidR="00EE28FB" w:rsidRPr="00643E93">
        <w:rPr>
          <w:rFonts w:ascii="宋体" w:eastAsia="宋体" w:hAnsi="宋体" w:hint="eastAsia"/>
        </w:rPr>
        <w:t>有部分不法小工厂偷偷地把“工业三废”排进了小河流、小溪。</w:t>
      </w:r>
    </w:p>
    <w:p w:rsidR="00EE28FB" w:rsidRPr="00643E93" w:rsidRDefault="00CC3E11" w:rsidP="00CC3E11">
      <w:pPr>
        <w:spacing w:before="100" w:beforeAutospacing="1" w:line="360" w:lineRule="auto"/>
        <w:ind w:firstLineChars="250" w:firstLine="600"/>
        <w:jc w:val="both"/>
        <w:rPr>
          <w:rFonts w:ascii="宋体" w:eastAsia="宋体" w:hAnsi="宋体"/>
        </w:rPr>
      </w:pPr>
      <w:r>
        <w:rPr>
          <w:rFonts w:ascii="宋体" w:eastAsia="宋体" w:hAnsi="宋体" w:hint="eastAsia"/>
        </w:rPr>
        <w:t>2、</w:t>
      </w:r>
      <w:r w:rsidR="00EE28FB" w:rsidRPr="00643E93">
        <w:rPr>
          <w:rFonts w:ascii="宋体" w:eastAsia="宋体" w:hAnsi="宋体" w:hint="eastAsia"/>
        </w:rPr>
        <w:t>当地不少居民向河流、池塘等倒垃圾，生活污水也排进了水里。</w:t>
      </w:r>
    </w:p>
    <w:p w:rsidR="00EE28FB" w:rsidRPr="00643E93" w:rsidRDefault="00CC3E11" w:rsidP="00CC3E11">
      <w:pPr>
        <w:spacing w:before="100" w:beforeAutospacing="1" w:line="360" w:lineRule="auto"/>
        <w:ind w:firstLineChars="250" w:firstLine="600"/>
        <w:jc w:val="both"/>
        <w:rPr>
          <w:rFonts w:ascii="宋体" w:eastAsia="宋体" w:hAnsi="宋体"/>
        </w:rPr>
      </w:pPr>
      <w:r>
        <w:rPr>
          <w:rFonts w:ascii="宋体" w:eastAsia="宋体" w:hAnsi="宋体" w:hint="eastAsia"/>
        </w:rPr>
        <w:t>3、</w:t>
      </w:r>
      <w:r w:rsidR="00EE28FB" w:rsidRPr="00643E93">
        <w:rPr>
          <w:rFonts w:ascii="宋体" w:eastAsia="宋体" w:hAnsi="宋体" w:hint="eastAsia"/>
        </w:rPr>
        <w:t>农用化学用剂污染，农民用完的农药灌等直接就扔在水里。</w:t>
      </w:r>
    </w:p>
    <w:p w:rsidR="00EE28FB" w:rsidRPr="00643E93" w:rsidRDefault="00EE28FB" w:rsidP="00CC3E11">
      <w:pPr>
        <w:spacing w:before="100" w:beforeAutospacing="1" w:line="360" w:lineRule="auto"/>
        <w:ind w:firstLineChars="250" w:firstLine="600"/>
        <w:jc w:val="left"/>
        <w:rPr>
          <w:rFonts w:ascii="宋体" w:eastAsia="宋体" w:hAnsi="宋体"/>
        </w:rPr>
      </w:pPr>
      <w:r w:rsidRPr="00643E93">
        <w:rPr>
          <w:rFonts w:ascii="宋体" w:eastAsia="宋体" w:hAnsi="宋体" w:hint="eastAsia"/>
        </w:rPr>
        <w:t>此次调查小结： </w:t>
      </w:r>
    </w:p>
    <w:p w:rsidR="00CC3E11" w:rsidRDefault="00CC3E11" w:rsidP="00CC3E11">
      <w:pPr>
        <w:spacing w:before="100" w:beforeAutospacing="1" w:line="360" w:lineRule="auto"/>
        <w:ind w:firstLineChars="200" w:firstLine="480"/>
        <w:jc w:val="both"/>
        <w:rPr>
          <w:rFonts w:ascii="宋体" w:eastAsia="宋体" w:hAnsi="宋体"/>
        </w:rPr>
      </w:pPr>
      <w:r>
        <w:rPr>
          <w:rFonts w:ascii="宋体" w:eastAsia="宋体" w:hAnsi="宋体" w:hint="eastAsia"/>
        </w:rPr>
        <w:t>1、</w:t>
      </w:r>
      <w:r w:rsidR="00EE28FB" w:rsidRPr="00643E93">
        <w:rPr>
          <w:rFonts w:ascii="宋体" w:eastAsia="宋体" w:hAnsi="宋体" w:hint="eastAsia"/>
        </w:rPr>
        <w:t>当地水体遭到很大的污染，水体环境有待提高。 </w:t>
      </w:r>
    </w:p>
    <w:p w:rsidR="00EE28FB" w:rsidRPr="00643E93" w:rsidRDefault="00CC3E11" w:rsidP="00CC3E11">
      <w:pPr>
        <w:spacing w:before="100" w:beforeAutospacing="1" w:line="360" w:lineRule="auto"/>
        <w:ind w:firstLineChars="200" w:firstLine="480"/>
        <w:jc w:val="both"/>
        <w:rPr>
          <w:rFonts w:ascii="宋体" w:eastAsia="宋体" w:hAnsi="宋体"/>
        </w:rPr>
      </w:pPr>
      <w:r>
        <w:rPr>
          <w:rFonts w:ascii="宋体" w:eastAsia="宋体" w:hAnsi="宋体" w:hint="eastAsia"/>
        </w:rPr>
        <w:lastRenderedPageBreak/>
        <w:t>2、</w:t>
      </w:r>
      <w:r w:rsidR="00EE28FB" w:rsidRPr="00643E93">
        <w:rPr>
          <w:rFonts w:ascii="宋体" w:eastAsia="宋体" w:hAnsi="宋体" w:hint="eastAsia"/>
        </w:rPr>
        <w:t>应加强对水资源的保护和管理，保护生态环境。 </w:t>
      </w:r>
    </w:p>
    <w:p w:rsidR="007C1D6D" w:rsidRDefault="00CC3E11" w:rsidP="007C1D6D">
      <w:pPr>
        <w:spacing w:before="100" w:beforeAutospacing="1" w:line="360" w:lineRule="auto"/>
        <w:ind w:firstLineChars="200" w:firstLine="480"/>
        <w:jc w:val="both"/>
        <w:rPr>
          <w:rFonts w:ascii="宋体" w:eastAsia="宋体" w:hAnsi="宋体"/>
        </w:rPr>
      </w:pPr>
      <w:r>
        <w:rPr>
          <w:rFonts w:ascii="宋体" w:eastAsia="宋体" w:hAnsi="宋体" w:hint="eastAsia"/>
        </w:rPr>
        <w:t>3、</w:t>
      </w:r>
      <w:r w:rsidR="00EE28FB" w:rsidRPr="00643E93">
        <w:rPr>
          <w:rFonts w:ascii="宋体" w:eastAsia="宋体" w:hAnsi="宋体" w:hint="eastAsia"/>
        </w:rPr>
        <w:t>应当加强对市民关于水资源保护的宣传，加强市民的环保意识。</w:t>
      </w:r>
    </w:p>
    <w:p w:rsidR="00EE28FB" w:rsidRPr="00643E93" w:rsidRDefault="00CC3E11" w:rsidP="007C1D6D">
      <w:pPr>
        <w:spacing w:before="100" w:beforeAutospacing="1" w:line="360" w:lineRule="auto"/>
        <w:ind w:firstLineChars="200" w:firstLine="480"/>
        <w:jc w:val="both"/>
        <w:rPr>
          <w:rFonts w:ascii="宋体" w:eastAsia="宋体" w:hAnsi="宋体"/>
        </w:rPr>
      </w:pPr>
      <w:r>
        <w:rPr>
          <w:rFonts w:ascii="宋体" w:eastAsia="宋体" w:hAnsi="宋体" w:hint="eastAsia"/>
        </w:rPr>
        <w:t>（三）</w:t>
      </w:r>
      <w:r w:rsidR="00EE28FB" w:rsidRPr="00643E93">
        <w:rPr>
          <w:rFonts w:ascii="宋体" w:eastAsia="宋体" w:hAnsi="宋体" w:hint="eastAsia"/>
        </w:rPr>
        <w:t>农村调查</w:t>
      </w:r>
    </w:p>
    <w:p w:rsidR="00EE28FB" w:rsidRPr="00643E93" w:rsidRDefault="00EE28FB" w:rsidP="00CC3E11">
      <w:pPr>
        <w:spacing w:before="100" w:beforeAutospacing="1" w:line="360" w:lineRule="auto"/>
        <w:ind w:firstLineChars="200" w:firstLine="480"/>
        <w:jc w:val="left"/>
        <w:rPr>
          <w:rFonts w:ascii="宋体" w:eastAsia="宋体" w:hAnsi="宋体"/>
        </w:rPr>
      </w:pPr>
      <w:r w:rsidRPr="00643E93">
        <w:rPr>
          <w:rFonts w:ascii="宋体" w:eastAsia="宋体" w:hAnsi="宋体" w:hint="eastAsia"/>
        </w:rPr>
        <w:t>关于卫生环境的情况，我们首先考虑到的是对民众总体受教育水平的了解，调查结果显示了我们调查的对象平均学历跟我们预计的结果接近，农村的受教育程度与大城市相比较明显要低得多，由于受教育程度相对较低，照成民众素质水平也相对较低。这在一定程度上是照成卫生环境现状的一个重要因素。 </w:t>
      </w:r>
    </w:p>
    <w:p w:rsidR="00EE28FB" w:rsidRPr="00643E93" w:rsidRDefault="00EE28FB" w:rsidP="00CC3E11">
      <w:pPr>
        <w:spacing w:before="100" w:beforeAutospacing="1" w:line="360" w:lineRule="auto"/>
        <w:ind w:firstLineChars="200" w:firstLine="480"/>
        <w:jc w:val="left"/>
        <w:rPr>
          <w:rFonts w:ascii="宋体" w:eastAsia="宋体" w:hAnsi="宋体"/>
        </w:rPr>
      </w:pPr>
      <w:r w:rsidRPr="00643E93">
        <w:rPr>
          <w:rFonts w:ascii="宋体" w:eastAsia="宋体" w:hAnsi="宋体" w:hint="eastAsia"/>
        </w:rPr>
        <w:t>民众的整体素质决定了农村对环境问题的处理方式。为此我们设计了一个题目了解到，高达16%的人反映，自己所居住的地方的民众对生活垃圾的处理方式是随意丢弃，这看似不高的比例却是造成了很多地方垃圾随处可见的重要原因。不难想象这样的比例要是出现在城市里，我们的城市将会变成什么样子。对于生活垃圾的处理，在这里大部分是直接堆放处理的，我们走访调查的很多地方都能看到一个一个的垃圾堆成的小山包，露天堆放的垃圾堆成了蚊蝇老鼠的天堂，间接给人们带来了疾病，对人们的健康照成严重影响。另外一个处理方式——对垃圾进行集中焚烧。很多人并不知道垃圾焚烧很容易造成二次污染。而对垃圾的分类回收方式仅占了调查总数的5%，这样的结果造成了资源上的大量浪费，而资源的浪费在很大程度上成了制约农村发展的一个重要因素，我们呼吁更多的人能够提高资源的再回收利用，共同保护好我们的环境。</w:t>
      </w:r>
    </w:p>
    <w:p w:rsidR="00EE28FB" w:rsidRPr="00643E93" w:rsidRDefault="00EE28FB" w:rsidP="00C14C87">
      <w:pPr>
        <w:spacing w:before="100" w:beforeAutospacing="1" w:line="360" w:lineRule="auto"/>
        <w:ind w:firstLineChars="200" w:firstLine="480"/>
        <w:rPr>
          <w:rFonts w:ascii="宋体" w:eastAsia="宋体" w:hAnsi="宋体"/>
        </w:rPr>
      </w:pPr>
      <w:r w:rsidRPr="00643E93">
        <w:rPr>
          <w:rFonts w:ascii="宋体" w:eastAsia="宋体" w:hAnsi="宋体"/>
          <w:noProof/>
        </w:rPr>
        <w:drawing>
          <wp:inline distT="0" distB="0" distL="0" distR="0" wp14:anchorId="1146172E" wp14:editId="48F3FA3B">
            <wp:extent cx="4924425" cy="2295525"/>
            <wp:effectExtent l="0" t="0" r="0" b="0"/>
            <wp:docPr id="9" name="图表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E28FB" w:rsidRPr="00643E93" w:rsidRDefault="00EE28FB" w:rsidP="00CC3E11">
      <w:pPr>
        <w:spacing w:before="100" w:beforeAutospacing="1" w:line="360" w:lineRule="auto"/>
        <w:ind w:firstLineChars="200" w:firstLine="480"/>
        <w:jc w:val="left"/>
        <w:rPr>
          <w:rFonts w:ascii="宋体" w:eastAsia="宋体" w:hAnsi="宋体"/>
        </w:rPr>
      </w:pPr>
      <w:r w:rsidRPr="00643E93">
        <w:rPr>
          <w:rFonts w:ascii="宋体" w:eastAsia="宋体" w:hAnsi="宋体" w:hint="eastAsia"/>
        </w:rPr>
        <w:lastRenderedPageBreak/>
        <w:t>这是我们调查的另一个重要结果，在环境污染源的统计结果显示，生活垃圾占了最大的比例，这是由于农村发展程度比较落后，大部分污染都是日常生活产生的。农业垃圾包括农药、化肥等对水体污染情况也不容轻视，这是由于现在很多村民在农业生产上都比较依赖于农药和化肥，自然的生态平衡已经逐渐遭到破坏，大量的农药和化肥致使土壤和水遭到污染，很多地方水葫芦施虐，河道都被堵住了。而农村商贸来往较少，主要污染来自市场做生意时产生的污水、塑料袋、废弃物等，而很多农村市场又没有专门的垃圾处理机构，所以造成了一定的污染。其它如噪音，光之类的污染占的比例也不高。 </w:t>
      </w:r>
    </w:p>
    <w:p w:rsidR="00EE28FB" w:rsidRPr="00643E93" w:rsidRDefault="00EE28FB" w:rsidP="00CC3E11">
      <w:pPr>
        <w:spacing w:before="100" w:beforeAutospacing="1" w:line="360" w:lineRule="auto"/>
        <w:ind w:firstLineChars="200" w:firstLine="480"/>
        <w:jc w:val="left"/>
        <w:rPr>
          <w:rFonts w:ascii="宋体" w:eastAsia="宋体" w:hAnsi="宋体"/>
        </w:rPr>
      </w:pPr>
      <w:r w:rsidRPr="00643E93">
        <w:rPr>
          <w:rFonts w:ascii="宋体" w:eastAsia="宋体" w:hAnsi="宋体" w:hint="eastAsia"/>
        </w:rPr>
        <w:t>在此次实地走访调查统计结果中，我们发现农村卫生环境污染源一个重要组成，工业垃圾，占了所有污染源中很大的比例。由于在农村地区设产资本较城市里要低得多，不少规模较小的工厂纷纷落户农村，也由于规模小，生产工艺普遍偏低，排污量大，处理污染物能力又偏低，这样的反差生产给农村的卫生环境带来了很大的污染，在调查时不少村民向我们表示对村里所开办的工厂不负责任的行为表示强烈不满。 </w:t>
      </w:r>
    </w:p>
    <w:p w:rsidR="00EE28FB" w:rsidRPr="00643E93" w:rsidRDefault="00EE28FB" w:rsidP="00CC3E11">
      <w:pPr>
        <w:spacing w:before="100" w:beforeAutospacing="1" w:line="360" w:lineRule="auto"/>
        <w:ind w:firstLineChars="200" w:firstLine="480"/>
        <w:jc w:val="left"/>
        <w:rPr>
          <w:rFonts w:ascii="宋体" w:eastAsia="宋体" w:hAnsi="宋体"/>
        </w:rPr>
      </w:pPr>
      <w:r w:rsidRPr="00643E93">
        <w:rPr>
          <w:rFonts w:ascii="宋体" w:eastAsia="宋体" w:hAnsi="宋体" w:hint="eastAsia"/>
        </w:rPr>
        <w:t>例如：揭东县地都镇塔岗村泰都厂生产所产生的金属废渣、工业废水和废气。金属废渣随意堆放在工厂附近、废水排放进村里的河流、废气没有经过完善处理直接排放到空气中。塔岗村的环境每况愈下，如今已是相当恶劣了。村民生活在乌烟漫天、河道变色、到处废渣的环境里，生活是非常烦脑的。“拆掉广东泰都钢铁厂”、“炸掉泰都还差不多”是当地村民的呼声。能力有限，我们并未能帮助当地居民解决这个问题。 </w:t>
      </w:r>
    </w:p>
    <w:p w:rsidR="00EE28FB" w:rsidRPr="00643E93" w:rsidRDefault="00EE28FB" w:rsidP="00CC3E11">
      <w:pPr>
        <w:spacing w:before="100" w:beforeAutospacing="1" w:line="360" w:lineRule="auto"/>
        <w:ind w:firstLineChars="200" w:firstLine="480"/>
        <w:jc w:val="left"/>
        <w:rPr>
          <w:rFonts w:ascii="宋体" w:eastAsia="宋体" w:hAnsi="宋体"/>
        </w:rPr>
      </w:pPr>
      <w:r w:rsidRPr="00643E93">
        <w:rPr>
          <w:rFonts w:ascii="宋体" w:eastAsia="宋体" w:hAnsi="宋体" w:hint="eastAsia"/>
        </w:rPr>
        <w:t>另外还有揭东县云路镇陇上村某造纸厂、普宁市占陇镇练江周边工厂偷排等等，都给其周边村民生活上带来严重的环境污染。面对这些，村民们除了埋怨之外却没有任何办法解决这种问题，政府的监管能力遭到质疑。在我们的调查结果统计显示，对政府工作表示满意的仅占了17%。 </w:t>
      </w:r>
    </w:p>
    <w:p w:rsidR="00EE28FB" w:rsidRPr="00643E93" w:rsidRDefault="00EE28FB" w:rsidP="00CC3E11">
      <w:pPr>
        <w:spacing w:before="100" w:beforeAutospacing="1" w:line="360" w:lineRule="auto"/>
        <w:ind w:firstLineChars="200" w:firstLine="480"/>
        <w:jc w:val="left"/>
        <w:rPr>
          <w:rFonts w:ascii="宋体" w:eastAsia="宋体" w:hAnsi="宋体"/>
        </w:rPr>
      </w:pPr>
      <w:r w:rsidRPr="00643E93">
        <w:rPr>
          <w:rFonts w:ascii="宋体" w:eastAsia="宋体" w:hAnsi="宋体" w:hint="eastAsia"/>
        </w:rPr>
        <w:t>民众对政府工作的质疑让我们也对有关部门执政能力表示怀疑。在问卷中我们对村民关于政府工作了解情况作了一个调查，只有16%的民众表示知道政府在治理卫生环境上的一些工作。84%的民众对此一无所知。我们认为有关部门应该</w:t>
      </w:r>
      <w:r w:rsidRPr="00643E93">
        <w:rPr>
          <w:rFonts w:ascii="宋体" w:eastAsia="宋体" w:hAnsi="宋体" w:hint="eastAsia"/>
        </w:rPr>
        <w:lastRenderedPageBreak/>
        <w:t>加大宣传力度，将一些工作更加透明化。</w:t>
      </w:r>
    </w:p>
    <w:p w:rsidR="00EE28FB" w:rsidRPr="00643E93" w:rsidRDefault="00EE28FB" w:rsidP="00CC3E11">
      <w:pPr>
        <w:spacing w:before="100" w:beforeAutospacing="1" w:line="360" w:lineRule="auto"/>
        <w:ind w:firstLineChars="200" w:firstLine="480"/>
        <w:jc w:val="left"/>
        <w:rPr>
          <w:rFonts w:ascii="宋体" w:eastAsia="宋体" w:hAnsi="宋体"/>
        </w:rPr>
      </w:pPr>
      <w:r w:rsidRPr="00643E93">
        <w:rPr>
          <w:rFonts w:ascii="宋体" w:eastAsia="宋体" w:hAnsi="宋体" w:hint="eastAsia"/>
        </w:rPr>
        <w:t>除了有关部门工作上的情况，民众本身素质也是影响农村卫生环境的一个重要因素。对于卫生环境污染问题，有27%的民众表示自己很少去关注这样的问题。选择比较关注的人数比例占22%，选择偶尔关注环境问题的占了51%。 </w:t>
      </w:r>
    </w:p>
    <w:p w:rsidR="00EE28FB" w:rsidRPr="00643E93" w:rsidRDefault="00EE28FB" w:rsidP="00CC3E11">
      <w:pPr>
        <w:spacing w:before="100" w:beforeAutospacing="1" w:line="360" w:lineRule="auto"/>
        <w:ind w:firstLineChars="200" w:firstLine="480"/>
        <w:jc w:val="left"/>
        <w:rPr>
          <w:rFonts w:ascii="宋体" w:eastAsia="宋体" w:hAnsi="宋体"/>
        </w:rPr>
      </w:pPr>
      <w:r w:rsidRPr="00643E93">
        <w:rPr>
          <w:rFonts w:ascii="宋体" w:eastAsia="宋体" w:hAnsi="宋体" w:hint="eastAsia"/>
        </w:rPr>
        <w:t>目前农村的卫生环境问题相比较城市的污染问题还是比较令人满意的，但新农村的发展速度和农村治理环境的力度却不在同一个步伐。对常住居民的调查结果显示，43%民众认为最近五年内农村卫生环境逐年恶化，认为有所改善的仅有23%。而34%的民众觉得没有什么变化。我们对村民对自己居住地卫生环境的满意度做了一个调查。只有8%的人数认为自己居住的乡村卫生环境很好，大部分只表示能够接受目前的居住环境。 </w:t>
      </w:r>
    </w:p>
    <w:p w:rsidR="007C1D6D" w:rsidRDefault="00EE28FB" w:rsidP="007C1D6D">
      <w:pPr>
        <w:spacing w:before="100" w:beforeAutospacing="1" w:line="360" w:lineRule="auto"/>
        <w:ind w:firstLineChars="200" w:firstLine="480"/>
        <w:jc w:val="left"/>
        <w:rPr>
          <w:rFonts w:ascii="宋体" w:eastAsia="宋体" w:hAnsi="宋体"/>
        </w:rPr>
      </w:pPr>
      <w:r w:rsidRPr="00643E93">
        <w:rPr>
          <w:rFonts w:ascii="宋体" w:eastAsia="宋体" w:hAnsi="宋体" w:hint="eastAsia"/>
        </w:rPr>
        <w:t>在了解了农村卫生环境的现状的调查中，我们也收集了民众对农村卫生环境的一些建议，通过整理我们发现，多数民众觉得应该提高村民的环保意识，希望政府有关部门能加强对农村卫生的管理，加大对环境治理的力度。</w:t>
      </w:r>
    </w:p>
    <w:p w:rsidR="00EE28FB" w:rsidRPr="007C1D6D" w:rsidRDefault="00CC3E11" w:rsidP="007C1D6D">
      <w:pPr>
        <w:spacing w:before="100" w:beforeAutospacing="1" w:line="360" w:lineRule="auto"/>
        <w:ind w:firstLineChars="200" w:firstLine="482"/>
        <w:jc w:val="left"/>
        <w:rPr>
          <w:rFonts w:ascii="宋体" w:eastAsia="宋体" w:hAnsi="宋体"/>
        </w:rPr>
      </w:pPr>
      <w:r w:rsidRPr="00CC3E11">
        <w:rPr>
          <w:rFonts w:ascii="宋体" w:eastAsia="宋体" w:hAnsi="宋体" w:hint="eastAsia"/>
          <w:b/>
        </w:rPr>
        <w:t>四</w:t>
      </w:r>
      <w:r w:rsidR="00EE28FB" w:rsidRPr="00CC3E11">
        <w:rPr>
          <w:rFonts w:ascii="宋体" w:eastAsia="宋体" w:hAnsi="宋体" w:hint="eastAsia"/>
          <w:b/>
        </w:rPr>
        <w:t>、调查心得体会和反思 </w:t>
      </w:r>
    </w:p>
    <w:p w:rsidR="00EE28FB" w:rsidRPr="00643E93" w:rsidRDefault="00EE28FB" w:rsidP="00CC3E11">
      <w:pPr>
        <w:spacing w:before="100" w:beforeAutospacing="1" w:line="360" w:lineRule="auto"/>
        <w:ind w:firstLineChars="200" w:firstLine="480"/>
        <w:jc w:val="left"/>
        <w:rPr>
          <w:rFonts w:ascii="宋体" w:eastAsia="宋体" w:hAnsi="宋体"/>
        </w:rPr>
      </w:pPr>
      <w:r w:rsidRPr="00643E93">
        <w:rPr>
          <w:rFonts w:ascii="宋体" w:eastAsia="宋体" w:hAnsi="宋体" w:hint="eastAsia"/>
        </w:rPr>
        <w:t>在经济高速发展的时代，环境问题也不容忽视！为了坚持科学发展观，走可持续的发展之路，我们市要加强环境的保护，以建设绿色环保的揭阳市！ </w:t>
      </w:r>
    </w:p>
    <w:p w:rsidR="00EE28FB" w:rsidRPr="00643E93" w:rsidRDefault="00EE28FB" w:rsidP="00CC3E11">
      <w:pPr>
        <w:spacing w:before="100" w:beforeAutospacing="1" w:line="360" w:lineRule="auto"/>
        <w:ind w:firstLineChars="200" w:firstLine="480"/>
        <w:jc w:val="left"/>
        <w:rPr>
          <w:rFonts w:ascii="宋体" w:eastAsia="宋体" w:hAnsi="宋体"/>
        </w:rPr>
      </w:pPr>
      <w:r w:rsidRPr="00643E93">
        <w:rPr>
          <w:rFonts w:ascii="宋体" w:eastAsia="宋体" w:hAnsi="宋体" w:hint="eastAsia"/>
        </w:rPr>
        <w:t>此次调查，我没有选择高速发展、发展较好的城市，也没有选择市区，只是为了更好地反映问题。高速发展城市，有资本去处理好环境污染，有能力去做好城市的建设。市区的环境建设也要比其他地区好得多。为此，我选择了具有代表性的地区进行调查，更能真实、客观地反映经济高速发展给我们带来的环境问题。 </w:t>
      </w:r>
    </w:p>
    <w:p w:rsidR="00EE28FB" w:rsidRPr="00643E93" w:rsidRDefault="00EE28FB" w:rsidP="00CC3E11">
      <w:pPr>
        <w:spacing w:before="100" w:beforeAutospacing="1" w:line="360" w:lineRule="auto"/>
        <w:ind w:firstLineChars="200" w:firstLine="480"/>
        <w:jc w:val="left"/>
        <w:rPr>
          <w:rFonts w:ascii="宋体" w:eastAsia="宋体" w:hAnsi="宋体"/>
        </w:rPr>
      </w:pPr>
      <w:r w:rsidRPr="00643E93">
        <w:rPr>
          <w:rFonts w:ascii="宋体" w:eastAsia="宋体" w:hAnsi="宋体" w:hint="eastAsia"/>
        </w:rPr>
        <w:t>“生活”在垃圾的环境里的居民，他们的生活水平会高么？没有人愿意在一个污染大、垃圾多、噪音大的环境里成长。那么，我们为什么就不能为此做出自己的努力呢？为自己、也为别人营造一个良好的环境，健康地成长！</w:t>
      </w:r>
    </w:p>
    <w:p w:rsidR="00EE28FB" w:rsidRPr="00643E93" w:rsidRDefault="00EE28FB" w:rsidP="00CC3E11">
      <w:pPr>
        <w:spacing w:before="100" w:beforeAutospacing="1" w:line="360" w:lineRule="auto"/>
        <w:ind w:firstLineChars="200" w:firstLine="480"/>
        <w:jc w:val="left"/>
        <w:rPr>
          <w:rFonts w:ascii="宋体" w:eastAsia="宋体" w:hAnsi="宋体"/>
        </w:rPr>
      </w:pPr>
      <w:r w:rsidRPr="00643E93">
        <w:rPr>
          <w:rFonts w:ascii="宋体" w:eastAsia="宋体" w:hAnsi="宋体" w:hint="eastAsia"/>
        </w:rPr>
        <w:t>环境问题向来主要是人为的原因，而不是自然原因。不想生活在垃圾里，我</w:t>
      </w:r>
      <w:r w:rsidRPr="00643E93">
        <w:rPr>
          <w:rFonts w:ascii="宋体" w:eastAsia="宋体" w:hAnsi="宋体" w:hint="eastAsia"/>
        </w:rPr>
        <w:lastRenderedPageBreak/>
        <w:t>们就要力所能及地做到不随处扔垃圾。我们完全有能力做好垃圾的处理，把生活垃圾堆放在固定的地方，可以对垃圾分类、回收处理。水源是人们的生命之水，一经破坏就很难得到净化。就算我们不缺水，也不能去破坏、污染水体，你是否发现你现在喝的水是不是比以前差多了？保护环境，人人有责。但这份责任，我们是否尽到了？没有人愿意我们的子孙后代吸着废气、喝着漂白水、听着噪音成大，所以就算我们这代人的环境还算可以，也要为下一代着想，尽自己的能力去保护好环境！提高自己的环保意识，自觉地接受环保教育。 作为政府，不能光口头上走可持续的发展，要有实际上的行动。要加强对市民的环保教育和宣传工作，组织市民参与绿色环保的活动，让人人为环境尽一份力量。加强对工业的监管，对污染的源头做好处理工作，从何从源头上保护环境！在居民区、街道等，要多设垃圾桶等环保设施，让人们可以在身边做好环保小事，不会随处扔垃圾。不能只停留在市区的环保，要推广环保到各个城镇、乡、农村。从这一刻，从身边的每一件小事做起，从我做起，让我们携手环保，共同为家乡的环境贡献自己的一份力。只有这样，才能真正做好环保工作，建设个绿色环保城市。 </w:t>
      </w:r>
    </w:p>
    <w:p w:rsidR="00EE28FB" w:rsidRPr="00643E93" w:rsidRDefault="00EE28FB" w:rsidP="00CC3E11">
      <w:pPr>
        <w:spacing w:before="100" w:beforeAutospacing="1" w:line="360" w:lineRule="auto"/>
        <w:ind w:firstLineChars="200" w:firstLine="480"/>
        <w:jc w:val="left"/>
        <w:rPr>
          <w:rFonts w:ascii="宋体" w:eastAsia="宋体" w:hAnsi="宋体"/>
        </w:rPr>
      </w:pPr>
      <w:r w:rsidRPr="00643E93">
        <w:rPr>
          <w:rFonts w:ascii="宋体" w:eastAsia="宋体" w:hAnsi="宋体" w:hint="eastAsia"/>
        </w:rPr>
        <w:t>环境问题影响着民生和谐严重制约社会的和谐发展，我们必须重视并尽快解决。 </w:t>
      </w:r>
    </w:p>
    <w:p w:rsidR="00EE28FB" w:rsidRPr="00643E93" w:rsidRDefault="00EE28FB" w:rsidP="00CC3E11">
      <w:pPr>
        <w:spacing w:before="100" w:beforeAutospacing="1" w:line="360" w:lineRule="auto"/>
        <w:ind w:firstLineChars="200" w:firstLine="480"/>
        <w:jc w:val="left"/>
        <w:rPr>
          <w:rFonts w:ascii="宋体" w:eastAsia="宋体" w:hAnsi="宋体"/>
        </w:rPr>
      </w:pPr>
      <w:r w:rsidRPr="00643E93">
        <w:rPr>
          <w:rFonts w:ascii="宋体" w:eastAsia="宋体" w:hAnsi="宋体" w:hint="eastAsia"/>
        </w:rPr>
        <w:t>最后，我对此次调查作了反思，也发现很多不足的地方：</w:t>
      </w:r>
    </w:p>
    <w:p w:rsidR="00EE28FB" w:rsidRPr="00643E93" w:rsidRDefault="00CC3E11" w:rsidP="00CC3E11">
      <w:pPr>
        <w:spacing w:before="100" w:beforeAutospacing="1" w:line="360" w:lineRule="auto"/>
        <w:ind w:firstLineChars="200" w:firstLine="480"/>
        <w:jc w:val="both"/>
        <w:rPr>
          <w:rFonts w:ascii="宋体" w:eastAsia="宋体" w:hAnsi="宋体"/>
        </w:rPr>
      </w:pPr>
      <w:r>
        <w:rPr>
          <w:rFonts w:ascii="宋体" w:eastAsia="宋体" w:hAnsi="宋体" w:hint="eastAsia"/>
        </w:rPr>
        <w:t>1、</w:t>
      </w:r>
      <w:r w:rsidR="00EE28FB" w:rsidRPr="00643E93">
        <w:rPr>
          <w:rFonts w:ascii="宋体" w:eastAsia="宋体" w:hAnsi="宋体" w:hint="eastAsia"/>
        </w:rPr>
        <w:t>调查地点不够广泛、调查时间不是很长，我们只采取揭阳的小部分地方，不具普遍性，只能是以小见大，一定程度上反映揭阳环境存在的问题；</w:t>
      </w:r>
    </w:p>
    <w:p w:rsidR="00CC3E11" w:rsidRDefault="00CC3E11" w:rsidP="00CC3E11">
      <w:pPr>
        <w:spacing w:before="100" w:beforeAutospacing="1" w:line="360" w:lineRule="auto"/>
        <w:ind w:firstLineChars="200" w:firstLine="480"/>
        <w:jc w:val="both"/>
        <w:rPr>
          <w:rFonts w:ascii="宋体" w:eastAsia="宋体" w:hAnsi="宋体"/>
        </w:rPr>
      </w:pPr>
      <w:r>
        <w:rPr>
          <w:rFonts w:ascii="宋体" w:eastAsia="宋体" w:hAnsi="宋体" w:hint="eastAsia"/>
        </w:rPr>
        <w:t>2、</w:t>
      </w:r>
      <w:r w:rsidR="00EE28FB" w:rsidRPr="00643E93">
        <w:rPr>
          <w:rFonts w:ascii="宋体" w:eastAsia="宋体" w:hAnsi="宋体" w:hint="eastAsia"/>
        </w:rPr>
        <w:t>采访质量不高，只作了简单的笔录，而且采访的人数不多；</w:t>
      </w:r>
    </w:p>
    <w:p w:rsidR="00EE28FB" w:rsidRPr="00643E93" w:rsidRDefault="00CC3E11" w:rsidP="00CC3E11">
      <w:pPr>
        <w:spacing w:before="100" w:beforeAutospacing="1" w:line="360" w:lineRule="auto"/>
        <w:ind w:firstLineChars="200" w:firstLine="480"/>
        <w:jc w:val="both"/>
        <w:rPr>
          <w:rFonts w:ascii="宋体" w:eastAsia="宋体" w:hAnsi="宋体"/>
        </w:rPr>
      </w:pPr>
      <w:r>
        <w:rPr>
          <w:rFonts w:ascii="宋体" w:eastAsia="宋体" w:hAnsi="宋体" w:hint="eastAsia"/>
        </w:rPr>
        <w:t>3、</w:t>
      </w:r>
      <w:r w:rsidR="00EE28FB" w:rsidRPr="00643E93">
        <w:rPr>
          <w:rFonts w:ascii="宋体" w:eastAsia="宋体" w:hAnsi="宋体" w:hint="eastAsia"/>
        </w:rPr>
        <w:t>只采用文字形式，没有录音、摄像，明显调查质量不高；</w:t>
      </w:r>
    </w:p>
    <w:p w:rsidR="00EE28FB" w:rsidRPr="00643E93" w:rsidRDefault="00CC3E11" w:rsidP="00CC3E11">
      <w:pPr>
        <w:spacing w:before="100" w:beforeAutospacing="1" w:line="360" w:lineRule="auto"/>
        <w:ind w:firstLineChars="200" w:firstLine="480"/>
        <w:jc w:val="both"/>
        <w:rPr>
          <w:rFonts w:ascii="宋体" w:eastAsia="宋体" w:hAnsi="宋体"/>
        </w:rPr>
      </w:pPr>
      <w:r>
        <w:rPr>
          <w:rFonts w:ascii="宋体" w:eastAsia="宋体" w:hAnsi="宋体" w:hint="eastAsia"/>
        </w:rPr>
        <w:t>4、</w:t>
      </w:r>
      <w:r w:rsidR="00EE28FB" w:rsidRPr="00643E93">
        <w:rPr>
          <w:rFonts w:ascii="宋体" w:eastAsia="宋体" w:hAnsi="宋体" w:hint="eastAsia"/>
        </w:rPr>
        <w:t>环境问题涉及很广泛，我们只对其中的一小部分调查，显然不能很客观反映环境问题。</w:t>
      </w:r>
    </w:p>
    <w:p w:rsidR="00EE28FB" w:rsidRPr="00643E93" w:rsidRDefault="00EE28FB" w:rsidP="00C14C87">
      <w:pPr>
        <w:widowControl/>
        <w:spacing w:line="360" w:lineRule="auto"/>
        <w:jc w:val="left"/>
        <w:rPr>
          <w:rFonts w:ascii="宋体" w:eastAsia="宋体" w:hAnsi="宋体"/>
          <w:u w:val="single"/>
        </w:rPr>
      </w:pPr>
      <w:r w:rsidRPr="00643E93">
        <w:rPr>
          <w:rFonts w:ascii="宋体" w:eastAsia="宋体" w:hAnsi="宋体"/>
          <w:u w:val="single"/>
        </w:rPr>
        <w:br w:type="page"/>
      </w:r>
    </w:p>
    <w:p w:rsidR="00EE28FB" w:rsidRPr="00643E93" w:rsidRDefault="00EE28FB" w:rsidP="007C1D6D">
      <w:pPr>
        <w:pStyle w:val="1"/>
      </w:pPr>
      <w:bookmarkStart w:id="49" w:name="_Toc466364044"/>
      <w:bookmarkStart w:id="50" w:name="_Toc466364170"/>
      <w:bookmarkStart w:id="51" w:name="_Toc466364797"/>
      <w:bookmarkStart w:id="52" w:name="_Toc466365558"/>
      <w:r w:rsidRPr="00643E93">
        <w:rPr>
          <w:rFonts w:hint="eastAsia"/>
        </w:rPr>
        <w:lastRenderedPageBreak/>
        <w:t>关于河婆街道的环境状况调查报告</w:t>
      </w:r>
      <w:bookmarkEnd w:id="49"/>
      <w:bookmarkEnd w:id="50"/>
      <w:bookmarkEnd w:id="51"/>
      <w:bookmarkEnd w:id="52"/>
    </w:p>
    <w:p w:rsidR="00EE28FB" w:rsidRPr="00643E93" w:rsidRDefault="00EE28FB" w:rsidP="007C1D6D">
      <w:r w:rsidRPr="00643E93">
        <w:rPr>
          <w:rFonts w:hint="eastAsia"/>
        </w:rPr>
        <w:t>15</w:t>
      </w:r>
      <w:r w:rsidRPr="00643E93">
        <w:rPr>
          <w:rFonts w:hint="eastAsia"/>
        </w:rPr>
        <w:t>金融</w:t>
      </w:r>
      <w:r w:rsidRPr="00643E93">
        <w:rPr>
          <w:rFonts w:hint="eastAsia"/>
        </w:rPr>
        <w:t>1</w:t>
      </w:r>
      <w:r w:rsidRPr="00643E93">
        <w:rPr>
          <w:rFonts w:hint="eastAsia"/>
        </w:rPr>
        <w:t>班</w:t>
      </w:r>
      <w:r w:rsidRPr="00643E93">
        <w:rPr>
          <w:rFonts w:hint="eastAsia"/>
        </w:rPr>
        <w:t xml:space="preserve">  </w:t>
      </w:r>
      <w:r w:rsidRPr="00643E93">
        <w:rPr>
          <w:rFonts w:hint="eastAsia"/>
        </w:rPr>
        <w:t>张莉航</w:t>
      </w:r>
    </w:p>
    <w:p w:rsidR="00EE28FB" w:rsidRPr="006B2FCE" w:rsidRDefault="006B2FCE" w:rsidP="006B2FCE">
      <w:pPr>
        <w:spacing w:line="360" w:lineRule="auto"/>
        <w:ind w:firstLineChars="196" w:firstLine="472"/>
        <w:jc w:val="left"/>
        <w:rPr>
          <w:rFonts w:ascii="宋体" w:eastAsia="宋体" w:hAnsi="宋体" w:cstheme="minorEastAsia"/>
          <w:b/>
        </w:rPr>
      </w:pPr>
      <w:r>
        <w:rPr>
          <w:rFonts w:ascii="宋体" w:eastAsia="宋体" w:hAnsi="宋体" w:cstheme="minorEastAsia" w:hint="eastAsia"/>
          <w:b/>
        </w:rPr>
        <w:t>一、</w:t>
      </w:r>
      <w:r w:rsidR="00EE28FB" w:rsidRPr="006B2FCE">
        <w:rPr>
          <w:rFonts w:ascii="宋体" w:eastAsia="宋体" w:hAnsi="宋体" w:cstheme="minorEastAsia" w:hint="eastAsia"/>
          <w:b/>
        </w:rPr>
        <w:t>调查背景与目的</w:t>
      </w:r>
    </w:p>
    <w:p w:rsidR="00EE28FB" w:rsidRPr="00643E93" w:rsidRDefault="006B2FCE" w:rsidP="006B2FCE">
      <w:pPr>
        <w:spacing w:line="360" w:lineRule="auto"/>
        <w:ind w:firstLineChars="200" w:firstLine="480"/>
        <w:jc w:val="left"/>
        <w:rPr>
          <w:rFonts w:ascii="宋体" w:eastAsia="宋体" w:hAnsi="宋体" w:cstheme="minorEastAsia"/>
        </w:rPr>
      </w:pPr>
      <w:r>
        <w:rPr>
          <w:rFonts w:ascii="宋体" w:eastAsia="宋体" w:hAnsi="宋体" w:cstheme="minorEastAsia" w:hint="eastAsia"/>
        </w:rPr>
        <w:t>（一）</w:t>
      </w:r>
      <w:r w:rsidR="00EE28FB" w:rsidRPr="00643E93">
        <w:rPr>
          <w:rFonts w:ascii="宋体" w:eastAsia="宋体" w:hAnsi="宋体" w:cstheme="minorEastAsia" w:hint="eastAsia"/>
        </w:rPr>
        <w:t>调查背景</w:t>
      </w:r>
    </w:p>
    <w:p w:rsidR="00EE28FB" w:rsidRPr="00643E93" w:rsidRDefault="00EE28FB" w:rsidP="006B2FCE">
      <w:pPr>
        <w:spacing w:line="360" w:lineRule="auto"/>
        <w:ind w:firstLineChars="200" w:firstLine="480"/>
        <w:jc w:val="left"/>
        <w:rPr>
          <w:rFonts w:ascii="宋体" w:eastAsia="宋体" w:hAnsi="宋体" w:cstheme="minorEastAsia"/>
        </w:rPr>
      </w:pPr>
      <w:r w:rsidRPr="00643E93">
        <w:rPr>
          <w:rFonts w:ascii="宋体" w:eastAsia="宋体" w:hAnsi="宋体" w:cstheme="minorEastAsia" w:hint="eastAsia"/>
        </w:rPr>
        <w:t>众所周知，随着经济的高速发展和城市化加快，一系列环境问题也越来越突出，人们也越来越关注城乡的环境问题。为了让河婆街道的广大市民了解到当地环境现状，以营造绿色环保和谐的城市环境，对此展开了对河婆街道的环境调查。</w:t>
      </w:r>
    </w:p>
    <w:p w:rsidR="00EE28FB" w:rsidRPr="00643E93" w:rsidRDefault="006B2FCE" w:rsidP="006B2FCE">
      <w:pPr>
        <w:spacing w:line="360" w:lineRule="auto"/>
        <w:ind w:firstLineChars="200" w:firstLine="480"/>
        <w:jc w:val="left"/>
        <w:rPr>
          <w:rFonts w:ascii="宋体" w:eastAsia="宋体" w:hAnsi="宋体" w:cstheme="minorEastAsia"/>
        </w:rPr>
      </w:pPr>
      <w:r>
        <w:rPr>
          <w:rFonts w:ascii="宋体" w:eastAsia="宋体" w:hAnsi="宋体" w:cstheme="minorEastAsia" w:hint="eastAsia"/>
        </w:rPr>
        <w:t>（二）</w:t>
      </w:r>
      <w:r w:rsidR="00EE28FB" w:rsidRPr="00643E93">
        <w:rPr>
          <w:rFonts w:ascii="宋体" w:eastAsia="宋体" w:hAnsi="宋体" w:cstheme="minorEastAsia" w:hint="eastAsia"/>
        </w:rPr>
        <w:t>调查目的</w:t>
      </w:r>
    </w:p>
    <w:p w:rsidR="006B2FCE" w:rsidRDefault="00EE28FB" w:rsidP="006B2FCE">
      <w:pPr>
        <w:spacing w:line="360" w:lineRule="auto"/>
        <w:ind w:firstLine="480"/>
        <w:jc w:val="left"/>
        <w:rPr>
          <w:rFonts w:ascii="宋体" w:eastAsia="宋体" w:hAnsi="宋体" w:cstheme="minorEastAsia"/>
        </w:rPr>
      </w:pPr>
      <w:r w:rsidRPr="00643E93">
        <w:rPr>
          <w:rFonts w:ascii="宋体" w:eastAsia="宋体" w:hAnsi="宋体" w:cstheme="minorEastAsia" w:hint="eastAsia"/>
        </w:rPr>
        <w:t>让当地人民了解环境对我们造成的影响和危害，对保护环境意识的加强。如：“引起环境污染的物质有哪些；居住地可能存在的环境问题；环境污染带来的危害；水体污染源分为几种。”等问题进行对居民调查的了解。</w:t>
      </w:r>
    </w:p>
    <w:p w:rsidR="00EE28FB" w:rsidRPr="00E4551D" w:rsidRDefault="006B2FCE" w:rsidP="00E4551D">
      <w:pPr>
        <w:spacing w:line="360" w:lineRule="auto"/>
        <w:ind w:firstLineChars="250" w:firstLine="602"/>
        <w:jc w:val="left"/>
        <w:rPr>
          <w:rFonts w:ascii="宋体" w:eastAsia="宋体" w:hAnsi="宋体" w:cstheme="minorEastAsia"/>
          <w:b/>
        </w:rPr>
      </w:pPr>
      <w:r w:rsidRPr="00E4551D">
        <w:rPr>
          <w:rFonts w:ascii="宋体" w:eastAsia="宋体" w:hAnsi="宋体" w:cstheme="minorEastAsia" w:hint="eastAsia"/>
          <w:b/>
        </w:rPr>
        <w:t>二</w:t>
      </w:r>
      <w:r w:rsidR="00E4551D" w:rsidRPr="00E4551D">
        <w:rPr>
          <w:rFonts w:ascii="宋体" w:eastAsia="宋体" w:hAnsi="宋体" w:cstheme="minorEastAsia" w:hint="eastAsia"/>
          <w:b/>
        </w:rPr>
        <w:t>、</w:t>
      </w:r>
      <w:r w:rsidR="00EE28FB" w:rsidRPr="00E4551D">
        <w:rPr>
          <w:rFonts w:ascii="宋体" w:eastAsia="宋体" w:hAnsi="宋体" w:cstheme="minorEastAsia" w:hint="eastAsia"/>
          <w:b/>
        </w:rPr>
        <w:t>调查内容</w:t>
      </w:r>
    </w:p>
    <w:p w:rsidR="00EE28FB" w:rsidRPr="00643E93" w:rsidRDefault="00E4551D" w:rsidP="007C1D6D">
      <w:pPr>
        <w:spacing w:line="360" w:lineRule="auto"/>
        <w:jc w:val="left"/>
        <w:rPr>
          <w:rFonts w:ascii="宋体" w:eastAsia="宋体" w:hAnsi="宋体" w:cstheme="minorEastAsia"/>
        </w:rPr>
      </w:pPr>
      <w:r>
        <w:rPr>
          <w:rFonts w:ascii="宋体" w:eastAsia="宋体" w:hAnsi="宋体" w:cstheme="minorEastAsia" w:hint="eastAsia"/>
        </w:rPr>
        <w:t xml:space="preserve">  1、</w:t>
      </w:r>
      <w:r w:rsidR="00EE28FB" w:rsidRPr="00643E93">
        <w:rPr>
          <w:rFonts w:ascii="宋体" w:eastAsia="宋体" w:hAnsi="宋体" w:cstheme="minorEastAsia" w:hint="eastAsia"/>
        </w:rPr>
        <w:t>调查方法：问卷调查法</w:t>
      </w:r>
    </w:p>
    <w:p w:rsidR="00EE28FB" w:rsidRPr="00643E93" w:rsidRDefault="00EE28FB" w:rsidP="007C1D6D">
      <w:pPr>
        <w:spacing w:line="360" w:lineRule="auto"/>
        <w:jc w:val="left"/>
        <w:rPr>
          <w:rFonts w:ascii="宋体" w:eastAsia="宋体" w:hAnsi="宋体" w:cstheme="minorEastAsia"/>
        </w:rPr>
      </w:pPr>
      <w:r w:rsidRPr="00643E93">
        <w:rPr>
          <w:rFonts w:ascii="宋体" w:eastAsia="宋体" w:hAnsi="宋体" w:hint="eastAsia"/>
          <w:b/>
          <w:bCs/>
        </w:rPr>
        <w:t xml:space="preserve">  </w:t>
      </w:r>
      <w:r w:rsidR="00E4551D">
        <w:rPr>
          <w:rFonts w:ascii="宋体" w:eastAsia="宋体" w:hAnsi="宋体" w:cstheme="minorEastAsia" w:hint="eastAsia"/>
        </w:rPr>
        <w:t>2、</w:t>
      </w:r>
      <w:r w:rsidRPr="00643E93">
        <w:rPr>
          <w:rFonts w:ascii="宋体" w:eastAsia="宋体" w:hAnsi="宋体" w:cstheme="minorEastAsia" w:hint="eastAsia"/>
        </w:rPr>
        <w:t>调查范围：河婆街道本地居民</w:t>
      </w:r>
    </w:p>
    <w:p w:rsidR="00EE28FB" w:rsidRPr="00643E93" w:rsidRDefault="00E4551D" w:rsidP="007C1D6D">
      <w:pPr>
        <w:spacing w:line="360" w:lineRule="auto"/>
        <w:jc w:val="left"/>
        <w:rPr>
          <w:rFonts w:ascii="宋体" w:eastAsia="宋体" w:hAnsi="宋体" w:cstheme="minorEastAsia"/>
        </w:rPr>
      </w:pPr>
      <w:r>
        <w:rPr>
          <w:rFonts w:ascii="宋体" w:eastAsia="宋体" w:hAnsi="宋体" w:cstheme="minorEastAsia" w:hint="eastAsia"/>
        </w:rPr>
        <w:t xml:space="preserve">  3、</w:t>
      </w:r>
      <w:r w:rsidR="00EE28FB" w:rsidRPr="00643E93">
        <w:rPr>
          <w:rFonts w:ascii="宋体" w:eastAsia="宋体" w:hAnsi="宋体" w:cstheme="minorEastAsia" w:hint="eastAsia"/>
        </w:rPr>
        <w:t>调查问卷：详见附录一</w:t>
      </w:r>
    </w:p>
    <w:p w:rsidR="00EE28FB" w:rsidRPr="00643E93" w:rsidRDefault="00E4551D" w:rsidP="007C1D6D">
      <w:pPr>
        <w:spacing w:line="360" w:lineRule="auto"/>
        <w:jc w:val="left"/>
        <w:rPr>
          <w:rFonts w:ascii="宋体" w:eastAsia="宋体" w:hAnsi="宋体" w:cstheme="minorEastAsia"/>
        </w:rPr>
      </w:pPr>
      <w:r>
        <w:rPr>
          <w:rFonts w:ascii="宋体" w:eastAsia="宋体" w:hAnsi="宋体" w:cstheme="minorEastAsia" w:hint="eastAsia"/>
        </w:rPr>
        <w:t xml:space="preserve">  4、</w:t>
      </w:r>
      <w:r w:rsidR="00EE28FB" w:rsidRPr="00643E93">
        <w:rPr>
          <w:rFonts w:ascii="宋体" w:eastAsia="宋体" w:hAnsi="宋体" w:cstheme="minorEastAsia" w:hint="eastAsia"/>
        </w:rPr>
        <w:t>调查过程：</w:t>
      </w:r>
      <w:r>
        <w:rPr>
          <w:rFonts w:ascii="宋体" w:eastAsia="宋体" w:hAnsi="宋体" w:cstheme="minorEastAsia" w:hint="eastAsia"/>
        </w:rPr>
        <w:t>采用调查问题通</w:t>
      </w:r>
      <w:r w:rsidR="00EE28FB" w:rsidRPr="00643E93">
        <w:rPr>
          <w:rFonts w:ascii="宋体" w:eastAsia="宋体" w:hAnsi="宋体" w:cstheme="minorEastAsia" w:hint="eastAsia"/>
        </w:rPr>
        <w:t>过访问本地居民来调查</w:t>
      </w:r>
    </w:p>
    <w:p w:rsidR="00EE28FB" w:rsidRPr="00E4551D" w:rsidRDefault="00EE28FB" w:rsidP="00E4551D">
      <w:pPr>
        <w:spacing w:line="360" w:lineRule="auto"/>
        <w:ind w:firstLineChars="200" w:firstLine="482"/>
        <w:jc w:val="left"/>
        <w:rPr>
          <w:rFonts w:ascii="宋体" w:eastAsia="宋体" w:hAnsi="宋体" w:cstheme="minorEastAsia"/>
          <w:b/>
        </w:rPr>
      </w:pPr>
      <w:r w:rsidRPr="00E4551D">
        <w:rPr>
          <w:rFonts w:ascii="宋体" w:eastAsia="宋体" w:hAnsi="宋体" w:cstheme="minorEastAsia" w:hint="eastAsia"/>
          <w:b/>
        </w:rPr>
        <w:t>三、调查结果分析</w:t>
      </w:r>
    </w:p>
    <w:p w:rsidR="00EE28FB" w:rsidRPr="00643E93" w:rsidRDefault="00EE28FB" w:rsidP="00E4551D">
      <w:pPr>
        <w:spacing w:line="360" w:lineRule="auto"/>
        <w:ind w:firstLineChars="200" w:firstLine="480"/>
        <w:jc w:val="left"/>
        <w:rPr>
          <w:rFonts w:ascii="宋体" w:eastAsia="宋体" w:hAnsi="宋体" w:cstheme="minorEastAsia"/>
        </w:rPr>
      </w:pPr>
      <w:r w:rsidRPr="00643E93">
        <w:rPr>
          <w:rFonts w:ascii="宋体" w:eastAsia="宋体" w:hAnsi="宋体" w:cstheme="minorEastAsia" w:hint="eastAsia"/>
        </w:rPr>
        <w:t>通过对样本中的河婆街道环境问题人数的调查，得到以下数据：</w:t>
      </w:r>
    </w:p>
    <w:p w:rsidR="00EE28FB" w:rsidRPr="00643E93" w:rsidRDefault="00E4551D" w:rsidP="00E4551D">
      <w:pPr>
        <w:spacing w:line="360" w:lineRule="auto"/>
        <w:ind w:firstLineChars="200" w:firstLine="480"/>
        <w:jc w:val="left"/>
        <w:rPr>
          <w:rFonts w:ascii="宋体" w:eastAsia="宋体" w:hAnsi="宋体" w:cstheme="minorEastAsia"/>
        </w:rPr>
      </w:pPr>
      <w:r>
        <w:rPr>
          <w:rFonts w:ascii="宋体" w:eastAsia="宋体" w:hAnsi="宋体" w:cstheme="minorEastAsia" w:hint="eastAsia"/>
        </w:rPr>
        <w:t>1、</w:t>
      </w:r>
      <w:r w:rsidR="00EE28FB" w:rsidRPr="00643E93">
        <w:rPr>
          <w:rFonts w:ascii="宋体" w:eastAsia="宋体" w:hAnsi="宋体" w:cstheme="minorEastAsia" w:hint="eastAsia"/>
        </w:rPr>
        <w:t>基本上，河婆街道的居民都认为街道的</w:t>
      </w:r>
      <w:r w:rsidR="00EE28FB" w:rsidRPr="00643E93">
        <w:rPr>
          <w:rFonts w:ascii="宋体" w:eastAsia="宋体" w:hAnsi="宋体" w:hint="eastAsia"/>
        </w:rPr>
        <w:t>环境污染与生态破坏</w:t>
      </w:r>
      <w:r w:rsidR="00EE28FB" w:rsidRPr="00643E93">
        <w:rPr>
          <w:rFonts w:ascii="宋体" w:eastAsia="宋体" w:hAnsi="宋体" w:cstheme="minorEastAsia" w:hint="eastAsia"/>
        </w:rPr>
        <w:t>很严重。</w:t>
      </w:r>
    </w:p>
    <w:p w:rsidR="00EE28FB" w:rsidRPr="00643E93" w:rsidRDefault="00EE28FB" w:rsidP="00E4551D">
      <w:pPr>
        <w:spacing w:line="360" w:lineRule="auto"/>
        <w:ind w:firstLineChars="200" w:firstLine="480"/>
        <w:jc w:val="left"/>
        <w:rPr>
          <w:rFonts w:ascii="宋体" w:eastAsia="宋体" w:hAnsi="宋体" w:cstheme="minorEastAsia"/>
        </w:rPr>
      </w:pPr>
      <w:r w:rsidRPr="00643E93">
        <w:rPr>
          <w:rFonts w:ascii="宋体" w:eastAsia="宋体" w:hAnsi="宋体" w:cstheme="minorEastAsia" w:hint="eastAsia"/>
        </w:rPr>
        <w:t>居民中有91.78％觉得河婆街道的</w:t>
      </w:r>
      <w:r w:rsidRPr="00643E93">
        <w:rPr>
          <w:rFonts w:ascii="宋体" w:eastAsia="宋体" w:hAnsi="宋体" w:hint="eastAsia"/>
        </w:rPr>
        <w:t>环境污染与生态破坏</w:t>
      </w:r>
      <w:r w:rsidRPr="00643E93">
        <w:rPr>
          <w:rFonts w:ascii="宋体" w:eastAsia="宋体" w:hAnsi="宋体" w:cstheme="minorEastAsia" w:hint="eastAsia"/>
        </w:rPr>
        <w:t>非常严重，8.22％觉得街道</w:t>
      </w:r>
      <w:r w:rsidRPr="00643E93">
        <w:rPr>
          <w:rFonts w:ascii="宋体" w:eastAsia="宋体" w:hAnsi="宋体" w:hint="eastAsia"/>
        </w:rPr>
        <w:t>环境污染与生态破坏</w:t>
      </w:r>
      <w:r w:rsidRPr="00643E93">
        <w:rPr>
          <w:rFonts w:ascii="宋体" w:eastAsia="宋体" w:hAnsi="宋体" w:cstheme="minorEastAsia" w:hint="eastAsia"/>
        </w:rPr>
        <w:t>比较严重，说明现居民对</w:t>
      </w:r>
      <w:r w:rsidRPr="00643E93">
        <w:rPr>
          <w:rFonts w:ascii="宋体" w:eastAsia="宋体" w:hAnsi="宋体" w:hint="eastAsia"/>
        </w:rPr>
        <w:t>环境污染与生态破坏</w:t>
      </w:r>
      <w:r w:rsidRPr="00643E93">
        <w:rPr>
          <w:rFonts w:ascii="宋体" w:eastAsia="宋体" w:hAnsi="宋体" w:cstheme="minorEastAsia" w:hint="eastAsia"/>
        </w:rPr>
        <w:t>的环境意识还是有所体现的。在调查中，普遍居民觉得水污染是该街道最严重的污染。而水体污染源水体污染源分为自然污染源和人为污染源两大类型：“自然污染源指自然界本身的地球化学异常释放有害物质或造成有害影响的场所。人为污染源指由于人类活动产生的污染物对水体造成的污染。人为污染源包括工业污染源、生活污染源和农业污染源。”而该街道居民们更属于前者，随处扔垃圾是该街道随处可见的场景，街道上，河水上也普遍都是。  </w:t>
      </w:r>
    </w:p>
    <w:p w:rsidR="00EE28FB" w:rsidRPr="00643E93" w:rsidRDefault="00E4551D" w:rsidP="00E4551D">
      <w:pPr>
        <w:spacing w:line="360" w:lineRule="auto"/>
        <w:ind w:firstLineChars="200" w:firstLine="480"/>
        <w:jc w:val="left"/>
        <w:rPr>
          <w:rFonts w:ascii="宋体" w:eastAsia="宋体" w:hAnsi="宋体" w:cstheme="minorEastAsia"/>
        </w:rPr>
      </w:pPr>
      <w:r>
        <w:rPr>
          <w:rFonts w:ascii="宋体" w:eastAsia="宋体" w:hAnsi="宋体" w:hint="eastAsia"/>
        </w:rPr>
        <w:t>2、</w:t>
      </w:r>
      <w:r w:rsidR="00EE28FB" w:rsidRPr="00643E93">
        <w:rPr>
          <w:rFonts w:ascii="宋体" w:eastAsia="宋体" w:hAnsi="宋体" w:hint="eastAsia"/>
        </w:rPr>
        <w:t>当前河婆街道所面临的一些问题，当地居民对三废的了解也不是很深，</w:t>
      </w:r>
      <w:r w:rsidR="00EE28FB" w:rsidRPr="00643E93">
        <w:rPr>
          <w:rFonts w:ascii="宋体" w:eastAsia="宋体" w:hAnsi="宋体" w:hint="eastAsia"/>
        </w:rPr>
        <w:lastRenderedPageBreak/>
        <w:t>污染源只是略知一二，这对当地居民的居住状态是非常不利的。</w:t>
      </w:r>
    </w:p>
    <w:p w:rsidR="00EE28FB" w:rsidRPr="00643E93" w:rsidRDefault="00EE28FB" w:rsidP="007C1D6D">
      <w:pPr>
        <w:spacing w:line="360" w:lineRule="auto"/>
        <w:jc w:val="left"/>
        <w:rPr>
          <w:rFonts w:ascii="宋体" w:eastAsia="宋体" w:hAnsi="宋体" w:cstheme="minorEastAsia"/>
        </w:rPr>
      </w:pPr>
      <w:r w:rsidRPr="00643E93">
        <w:rPr>
          <w:rFonts w:ascii="宋体" w:eastAsia="宋体" w:hAnsi="宋体" w:hint="eastAsia"/>
        </w:rPr>
        <w:t xml:space="preserve">    </w:t>
      </w:r>
      <w:r w:rsidRPr="00643E93">
        <w:rPr>
          <w:rFonts w:ascii="宋体" w:eastAsia="宋体" w:hAnsi="宋体" w:cstheme="minorEastAsia" w:hint="eastAsia"/>
        </w:rPr>
        <w:t>从环境知识方面调查来看，5.29％居民在污染问题来源上表示很清楚造成污染源的由来，48.57％的居民是比较清楚的情况，而46.14％居民表示只是略知一二。从这情况看来，河婆街道的居民对造成现今环境问题还是不了解的。</w:t>
      </w:r>
    </w:p>
    <w:p w:rsidR="00EE28FB" w:rsidRPr="00643E93" w:rsidRDefault="00EE28FB" w:rsidP="007C1D6D">
      <w:pPr>
        <w:spacing w:line="360" w:lineRule="auto"/>
        <w:jc w:val="left"/>
        <w:rPr>
          <w:rFonts w:ascii="宋体" w:eastAsia="宋体" w:hAnsi="宋体" w:cstheme="minorEastAsia"/>
        </w:rPr>
      </w:pPr>
      <w:r w:rsidRPr="00643E93">
        <w:rPr>
          <w:rFonts w:ascii="宋体" w:eastAsia="宋体" w:hAnsi="宋体" w:cstheme="minorEastAsia" w:hint="eastAsia"/>
        </w:rPr>
        <w:t xml:space="preserve">   对于引起环境污染的物质主要有以下几种：①工业“三废”，即工业生产排放出的废水、废气、废渣；②农业使用农药的残留物；③生活排放的污水、粪便、垃圾；④放射性污染物，如核能工业、核武器生产和试验排放的废弃物和飘尘等。    </w:t>
      </w:r>
    </w:p>
    <w:p w:rsidR="00EE28FB" w:rsidRPr="00643E93" w:rsidRDefault="00EE28FB" w:rsidP="00E4551D">
      <w:pPr>
        <w:spacing w:line="360" w:lineRule="auto"/>
        <w:jc w:val="left"/>
        <w:rPr>
          <w:rFonts w:ascii="宋体" w:eastAsia="宋体" w:hAnsi="宋体" w:cstheme="minorEastAsia"/>
        </w:rPr>
      </w:pPr>
      <w:r w:rsidRPr="00643E93">
        <w:rPr>
          <w:rFonts w:ascii="宋体" w:eastAsia="宋体" w:hAnsi="宋体" w:cstheme="minorEastAsia" w:hint="eastAsia"/>
        </w:rPr>
        <w:t xml:space="preserve">     </w:t>
      </w:r>
      <w:r w:rsidR="00E4551D">
        <w:rPr>
          <w:rFonts w:ascii="宋体" w:eastAsia="宋体" w:hAnsi="宋体" w:cstheme="minorEastAsia" w:hint="eastAsia"/>
        </w:rPr>
        <w:t>3、</w:t>
      </w:r>
      <w:r w:rsidRPr="00643E93">
        <w:rPr>
          <w:rFonts w:ascii="宋体" w:eastAsia="宋体" w:hAnsi="宋体" w:cstheme="minorEastAsia" w:hint="eastAsia"/>
        </w:rPr>
        <w:t>当地居民觉得</w:t>
      </w:r>
      <w:r w:rsidR="00E4551D">
        <w:rPr>
          <w:rFonts w:ascii="宋体" w:eastAsia="宋体" w:hAnsi="宋体" w:hint="eastAsia"/>
        </w:rPr>
        <w:t>环境污染带来的危害对人身健康的可能还是很大。</w:t>
      </w:r>
      <w:r w:rsidRPr="00643E93">
        <w:rPr>
          <w:rFonts w:ascii="宋体" w:eastAsia="宋体" w:hAnsi="宋体" w:hint="eastAsia"/>
        </w:rPr>
        <w:t>82.63%的居民还是觉得环境污染对人身健康危害还是很大的，而17.37%觉得危害一般，几乎没有人觉得环境污染对人没有危害。环境污染带来的危害有：“环境污染使生态系统的结构与功能发生变化，对人类以及其它生物的生存和发展产生不利影响。例如，因化石燃料的燃烧，使大气中的颗粒物和SO2浓度的增高，危及人和其他生物的身体健康，同时还会腐蚀材料，给人类社会造成损失；工业废水和生活污水的排放，使水体质量恶化，危及水生生物的生存，使水体失去原有的生态功能和使用价值。”这些都是现代居民都应知道的环境常识。</w:t>
      </w:r>
    </w:p>
    <w:p w:rsidR="00EE28FB" w:rsidRPr="00643E93" w:rsidRDefault="00EE28FB" w:rsidP="007C1D6D">
      <w:pPr>
        <w:spacing w:line="360" w:lineRule="auto"/>
        <w:jc w:val="left"/>
        <w:rPr>
          <w:rFonts w:ascii="宋体" w:eastAsia="宋体" w:hAnsi="宋体" w:cstheme="minorEastAsia"/>
        </w:rPr>
      </w:pPr>
      <w:r w:rsidRPr="00643E93">
        <w:rPr>
          <w:rFonts w:ascii="宋体" w:eastAsia="宋体" w:hAnsi="宋体" w:cstheme="minorEastAsia" w:hint="eastAsia"/>
        </w:rPr>
        <w:t xml:space="preserve">    4.对于河婆街道当地居民是否会随手扔垃圾，也和当地的政策有关，由于马路上的垃圾桶太少，人们大多数会扔到垃圾比较多的地方，聚集一堆垃圾，从而使垃圾随处可见状态。</w:t>
      </w:r>
    </w:p>
    <w:p w:rsidR="00EE28FB" w:rsidRPr="00643E93" w:rsidRDefault="00EE28FB" w:rsidP="007C1D6D">
      <w:pPr>
        <w:spacing w:line="360" w:lineRule="auto"/>
        <w:jc w:val="left"/>
        <w:rPr>
          <w:rFonts w:ascii="宋体" w:eastAsia="宋体" w:hAnsi="宋体" w:cstheme="minorEastAsia"/>
        </w:rPr>
      </w:pPr>
      <w:r w:rsidRPr="00643E93">
        <w:rPr>
          <w:rFonts w:ascii="宋体" w:eastAsia="宋体" w:hAnsi="宋体" w:cstheme="minorEastAsia" w:hint="eastAsia"/>
        </w:rPr>
        <w:t xml:space="preserve">     调查中显示有62.36%的居民会随手扔到垃圾比较多的地方，25.97%会找到垃圾桶才扔，而11.67会选择随手乱扔。说明当地居民的环保意识</w:t>
      </w:r>
    </w:p>
    <w:p w:rsidR="00EE28FB" w:rsidRPr="00643E93" w:rsidRDefault="00EE28FB" w:rsidP="007C1D6D">
      <w:pPr>
        <w:spacing w:line="360" w:lineRule="auto"/>
        <w:jc w:val="left"/>
        <w:rPr>
          <w:rFonts w:ascii="宋体" w:eastAsia="宋体" w:hAnsi="宋体"/>
          <w:b/>
          <w:bCs/>
        </w:rPr>
      </w:pPr>
      <w:r w:rsidRPr="00643E93">
        <w:rPr>
          <w:rFonts w:ascii="宋体" w:eastAsia="宋体" w:hAnsi="宋体" w:hint="eastAsia"/>
        </w:rPr>
        <w:t>浅薄，而当地政府也没做出相应措施，造成河婆街道的垃圾啊随处可见，</w:t>
      </w:r>
      <w:r w:rsidRPr="00643E93">
        <w:rPr>
          <w:rFonts w:ascii="宋体" w:eastAsia="宋体" w:hAnsi="宋体" w:hint="eastAsia"/>
          <w:b/>
          <w:bCs/>
        </w:rPr>
        <w:t>3</w:t>
      </w:r>
    </w:p>
    <w:p w:rsidR="00EE28FB" w:rsidRPr="00643E93" w:rsidRDefault="00EE28FB" w:rsidP="007C1D6D">
      <w:pPr>
        <w:spacing w:line="360" w:lineRule="auto"/>
        <w:jc w:val="left"/>
        <w:rPr>
          <w:rFonts w:ascii="宋体" w:eastAsia="宋体" w:hAnsi="宋体"/>
        </w:rPr>
      </w:pPr>
      <w:r w:rsidRPr="00643E93">
        <w:rPr>
          <w:rFonts w:ascii="宋体" w:eastAsia="宋体" w:hAnsi="宋体" w:hint="eastAsia"/>
        </w:rPr>
        <w:t>成为街道的特色“街景”。</w:t>
      </w:r>
    </w:p>
    <w:p w:rsidR="00EE28FB" w:rsidRPr="00E4551D" w:rsidRDefault="00E4551D" w:rsidP="00E4551D">
      <w:pPr>
        <w:spacing w:line="360" w:lineRule="auto"/>
        <w:ind w:firstLineChars="200" w:firstLine="482"/>
        <w:jc w:val="left"/>
        <w:rPr>
          <w:rFonts w:ascii="宋体" w:eastAsia="宋体" w:hAnsi="宋体" w:cstheme="minorEastAsia"/>
          <w:b/>
        </w:rPr>
      </w:pPr>
      <w:r w:rsidRPr="00E4551D">
        <w:rPr>
          <w:rFonts w:ascii="宋体" w:eastAsia="宋体" w:hAnsi="宋体" w:cstheme="minorEastAsia" w:hint="eastAsia"/>
          <w:b/>
        </w:rPr>
        <w:t>四、</w:t>
      </w:r>
      <w:r w:rsidR="00EE28FB" w:rsidRPr="00E4551D">
        <w:rPr>
          <w:rFonts w:ascii="宋体" w:eastAsia="宋体" w:hAnsi="宋体" w:cstheme="minorEastAsia" w:hint="eastAsia"/>
          <w:b/>
        </w:rPr>
        <w:t>解决措施</w:t>
      </w:r>
    </w:p>
    <w:p w:rsidR="00EE28FB" w:rsidRPr="00643E93" w:rsidRDefault="00EE28FB" w:rsidP="007C1D6D">
      <w:pPr>
        <w:spacing w:line="360" w:lineRule="auto"/>
        <w:jc w:val="left"/>
        <w:rPr>
          <w:rFonts w:ascii="宋体" w:eastAsia="宋体" w:hAnsi="宋体" w:cstheme="minorEastAsia"/>
        </w:rPr>
      </w:pPr>
      <w:r w:rsidRPr="00643E93">
        <w:rPr>
          <w:rFonts w:ascii="宋体" w:eastAsia="宋体" w:hAnsi="宋体" w:cstheme="minorEastAsia" w:hint="eastAsia"/>
        </w:rPr>
        <w:t xml:space="preserve">    </w:t>
      </w:r>
      <w:r w:rsidR="00E4551D">
        <w:rPr>
          <w:rFonts w:ascii="宋体" w:eastAsia="宋体" w:hAnsi="宋体" w:cstheme="minorEastAsia" w:hint="eastAsia"/>
        </w:rPr>
        <w:t>1、</w:t>
      </w:r>
      <w:r w:rsidRPr="00643E93">
        <w:rPr>
          <w:rFonts w:ascii="宋体" w:eastAsia="宋体" w:hAnsi="宋体" w:cstheme="minorEastAsia" w:hint="eastAsia"/>
        </w:rPr>
        <w:t>提高当地居民的环保意识，由于当地居民缺乏对环境保护的认知，政府更应该大力宣传环保，让当地居民有种潜移默化的意思，懂得环保为我家，环保为大家。</w:t>
      </w:r>
    </w:p>
    <w:p w:rsidR="00EE28FB" w:rsidRPr="00643E93" w:rsidRDefault="00E4551D" w:rsidP="007C1D6D">
      <w:pPr>
        <w:spacing w:line="360" w:lineRule="auto"/>
        <w:ind w:firstLine="560"/>
        <w:jc w:val="left"/>
        <w:rPr>
          <w:rFonts w:ascii="宋体" w:eastAsia="宋体" w:hAnsi="宋体" w:cstheme="minorEastAsia"/>
        </w:rPr>
      </w:pPr>
      <w:r>
        <w:rPr>
          <w:rFonts w:ascii="宋体" w:eastAsia="宋体" w:hAnsi="宋体" w:cstheme="minorEastAsia" w:hint="eastAsia"/>
        </w:rPr>
        <w:t>2、</w:t>
      </w:r>
      <w:r w:rsidR="00EE28FB" w:rsidRPr="00643E93">
        <w:rPr>
          <w:rFonts w:ascii="宋体" w:eastAsia="宋体" w:hAnsi="宋体" w:cstheme="minorEastAsia" w:hint="eastAsia"/>
        </w:rPr>
        <w:t>当地一定要做好生活垃圾、工业废气、废水、废渣的的处理，尤其是垃圾处理，这些都严重影响我们城市的环境，影响着我们的健康，不要为了当前的满足的而造成不可以弥补的原因。我们更要为自己的健康负责，为家人的健康负</w:t>
      </w:r>
      <w:r w:rsidR="00EE28FB" w:rsidRPr="00643E93">
        <w:rPr>
          <w:rFonts w:ascii="宋体" w:eastAsia="宋体" w:hAnsi="宋体" w:cstheme="minorEastAsia" w:hint="eastAsia"/>
        </w:rPr>
        <w:lastRenderedPageBreak/>
        <w:t>责，为社会的健康负责，这才是一个当代公民一个做的。</w:t>
      </w:r>
    </w:p>
    <w:p w:rsidR="00EE28FB" w:rsidRPr="00643E93" w:rsidRDefault="00E4551D" w:rsidP="007C1D6D">
      <w:pPr>
        <w:spacing w:line="360" w:lineRule="auto"/>
        <w:ind w:firstLine="560"/>
        <w:jc w:val="left"/>
        <w:rPr>
          <w:rFonts w:ascii="宋体" w:eastAsia="宋体" w:hAnsi="宋体" w:cstheme="minorEastAsia"/>
        </w:rPr>
      </w:pPr>
      <w:r>
        <w:rPr>
          <w:rFonts w:ascii="宋体" w:eastAsia="宋体" w:hAnsi="宋体" w:cstheme="minorEastAsia" w:hint="eastAsia"/>
        </w:rPr>
        <w:t>3、</w:t>
      </w:r>
      <w:r w:rsidR="00EE28FB" w:rsidRPr="00643E93">
        <w:rPr>
          <w:rFonts w:ascii="宋体" w:eastAsia="宋体" w:hAnsi="宋体" w:cstheme="minorEastAsia" w:hint="eastAsia"/>
        </w:rPr>
        <w:t>当地政府禁止当地居民随处乱扔垃圾，更要处理好河流和水污染问题，作出相应措施，水是万物之源，更要做好保护好水源的工作，控制好工厂的“三废”排放，严禁排查不合格工厂，防止造成水污染。减少使用农药，减少农药的残留物污染水资源。生活排放的污水、粪便、垃圾多加回收利用，做可回收处理。</w:t>
      </w:r>
    </w:p>
    <w:p w:rsidR="00EE28FB" w:rsidRPr="00643E93" w:rsidRDefault="00E4551D" w:rsidP="007C1D6D">
      <w:pPr>
        <w:spacing w:line="360" w:lineRule="auto"/>
        <w:ind w:firstLine="560"/>
        <w:jc w:val="left"/>
        <w:rPr>
          <w:rFonts w:ascii="宋体" w:eastAsia="宋体" w:hAnsi="宋体" w:cstheme="minorEastAsia"/>
        </w:rPr>
      </w:pPr>
      <w:r>
        <w:rPr>
          <w:rFonts w:ascii="宋体" w:eastAsia="宋体" w:hAnsi="宋体" w:cstheme="minorEastAsia" w:hint="eastAsia"/>
        </w:rPr>
        <w:t>4、</w:t>
      </w:r>
      <w:r w:rsidR="00EE28FB" w:rsidRPr="00643E93">
        <w:rPr>
          <w:rFonts w:ascii="宋体" w:eastAsia="宋体" w:hAnsi="宋体" w:cstheme="minorEastAsia" w:hint="eastAsia"/>
        </w:rPr>
        <w:t>政府树立标语，做好带头作用，让人们看到，治理靠大家。多安放几个垃圾桶在路边，让居民可以有地方仍垃圾，提倡环保出现，减少对街道的污染，对健康的污染，让大家一起做起环保工作。</w:t>
      </w:r>
    </w:p>
    <w:p w:rsidR="00EE28FB" w:rsidRPr="00643E93" w:rsidRDefault="00EE28FB" w:rsidP="007C1D6D">
      <w:pPr>
        <w:spacing w:line="360" w:lineRule="auto"/>
        <w:ind w:firstLineChars="200" w:firstLine="482"/>
        <w:jc w:val="left"/>
        <w:rPr>
          <w:rFonts w:ascii="宋体" w:eastAsia="宋体" w:hAnsi="宋体"/>
          <w:b/>
          <w:bCs/>
        </w:rPr>
      </w:pPr>
    </w:p>
    <w:p w:rsidR="00EE28FB" w:rsidRPr="00643E93" w:rsidRDefault="00EE28FB" w:rsidP="007C1D6D">
      <w:pPr>
        <w:spacing w:line="360" w:lineRule="auto"/>
        <w:ind w:firstLineChars="200" w:firstLine="482"/>
        <w:jc w:val="left"/>
        <w:rPr>
          <w:rFonts w:ascii="宋体" w:eastAsia="宋体" w:hAnsi="宋体"/>
          <w:b/>
          <w:bCs/>
        </w:rPr>
      </w:pPr>
    </w:p>
    <w:p w:rsidR="00EE28FB" w:rsidRPr="00643E93" w:rsidRDefault="00EE28FB" w:rsidP="007C1D6D">
      <w:pPr>
        <w:spacing w:line="360" w:lineRule="auto"/>
        <w:jc w:val="left"/>
        <w:rPr>
          <w:rFonts w:ascii="宋体" w:eastAsia="宋体" w:hAnsi="宋体" w:cstheme="minorEastAsia"/>
        </w:rPr>
      </w:pPr>
      <w:r w:rsidRPr="00643E93">
        <w:rPr>
          <w:rFonts w:ascii="宋体" w:eastAsia="宋体" w:hAnsi="宋体" w:hint="eastAsia"/>
          <w:b/>
          <w:bCs/>
        </w:rPr>
        <w:t>附录一</w:t>
      </w:r>
    </w:p>
    <w:p w:rsidR="00EE28FB" w:rsidRPr="00643E93" w:rsidRDefault="00EE28FB" w:rsidP="00E4551D">
      <w:pPr>
        <w:spacing w:line="360" w:lineRule="auto"/>
        <w:ind w:firstLineChars="1250" w:firstLine="3000"/>
        <w:jc w:val="left"/>
        <w:rPr>
          <w:rFonts w:ascii="宋体" w:eastAsia="宋体" w:hAnsi="宋体" w:cstheme="minorEastAsia"/>
        </w:rPr>
      </w:pPr>
      <w:r w:rsidRPr="00643E93">
        <w:rPr>
          <w:rFonts w:ascii="宋体" w:eastAsia="宋体" w:hAnsi="宋体" w:cstheme="minorEastAsia" w:hint="eastAsia"/>
        </w:rPr>
        <w:t>环境意识问卷调查表 </w:t>
      </w:r>
    </w:p>
    <w:p w:rsidR="00EE28FB" w:rsidRPr="00643E93" w:rsidRDefault="00EE28FB" w:rsidP="007C1D6D">
      <w:pPr>
        <w:spacing w:line="360" w:lineRule="auto"/>
        <w:jc w:val="left"/>
        <w:rPr>
          <w:rFonts w:ascii="宋体" w:eastAsia="宋体" w:hAnsi="宋体" w:cstheme="minorEastAsia"/>
        </w:rPr>
      </w:pPr>
      <w:r w:rsidRPr="00643E93">
        <w:rPr>
          <w:rFonts w:ascii="宋体" w:eastAsia="宋体" w:hAnsi="宋体" w:cstheme="minorEastAsia" w:hint="eastAsia"/>
        </w:rPr>
        <w:t>1.您认为河婆街道的环境污染与生态破坏的状况如何 ( ) </w:t>
      </w:r>
    </w:p>
    <w:p w:rsidR="00EE28FB" w:rsidRPr="00643E93" w:rsidRDefault="00EE28FB" w:rsidP="007C1D6D">
      <w:pPr>
        <w:spacing w:line="360" w:lineRule="auto"/>
        <w:jc w:val="left"/>
        <w:rPr>
          <w:rFonts w:ascii="宋体" w:eastAsia="宋体" w:hAnsi="宋体" w:cstheme="minorEastAsia"/>
        </w:rPr>
      </w:pPr>
      <w:r w:rsidRPr="00643E93">
        <w:rPr>
          <w:rFonts w:ascii="宋体" w:eastAsia="宋体" w:hAnsi="宋体" w:cstheme="minorEastAsia" w:hint="eastAsia"/>
        </w:rPr>
        <w:t>A.非常严重 B.比较严重 C.不太严重 D.没有问题   </w:t>
      </w:r>
    </w:p>
    <w:p w:rsidR="00EE28FB" w:rsidRPr="00643E93" w:rsidRDefault="00EE28FB" w:rsidP="007C1D6D">
      <w:pPr>
        <w:spacing w:line="360" w:lineRule="auto"/>
        <w:jc w:val="left"/>
        <w:rPr>
          <w:rFonts w:ascii="宋体" w:eastAsia="宋体" w:hAnsi="宋体" w:cstheme="minorEastAsia"/>
        </w:rPr>
      </w:pPr>
      <w:r w:rsidRPr="00643E93">
        <w:rPr>
          <w:rFonts w:ascii="宋体" w:eastAsia="宋体" w:hAnsi="宋体" w:cstheme="minorEastAsia" w:hint="eastAsia"/>
        </w:rPr>
        <w:t>2.您认为河婆街道当前面临的环境污染的主要问题有哪些 ( ) </w:t>
      </w:r>
    </w:p>
    <w:p w:rsidR="00EE28FB" w:rsidRPr="00643E93" w:rsidRDefault="00EE28FB" w:rsidP="007C1D6D">
      <w:pPr>
        <w:spacing w:line="360" w:lineRule="auto"/>
        <w:jc w:val="left"/>
        <w:rPr>
          <w:rFonts w:ascii="宋体" w:eastAsia="宋体" w:hAnsi="宋体" w:cstheme="minorEastAsia"/>
        </w:rPr>
      </w:pPr>
      <w:r w:rsidRPr="00643E93">
        <w:rPr>
          <w:rFonts w:ascii="宋体" w:eastAsia="宋体" w:hAnsi="宋体" w:cstheme="minorEastAsia" w:hint="eastAsia"/>
        </w:rPr>
        <w:t>A.水污染 B.大气污染 C.固体废弃物污染 D.其他各种污染  </w:t>
      </w:r>
    </w:p>
    <w:p w:rsidR="00EE28FB" w:rsidRPr="00643E93" w:rsidRDefault="00EE28FB" w:rsidP="007C1D6D">
      <w:pPr>
        <w:spacing w:line="360" w:lineRule="auto"/>
        <w:jc w:val="left"/>
        <w:rPr>
          <w:rFonts w:ascii="宋体" w:eastAsia="宋体" w:hAnsi="宋体" w:cstheme="minorEastAsia"/>
        </w:rPr>
      </w:pPr>
      <w:r w:rsidRPr="00643E93">
        <w:rPr>
          <w:rFonts w:ascii="宋体" w:eastAsia="宋体" w:hAnsi="宋体" w:cstheme="minorEastAsia" w:hint="eastAsia"/>
        </w:rPr>
        <w:t>3.您知道引起环境污染的物质主要有哪些 ( ) </w:t>
      </w:r>
    </w:p>
    <w:p w:rsidR="00EE28FB" w:rsidRPr="00643E93" w:rsidRDefault="00EE28FB" w:rsidP="007C1D6D">
      <w:pPr>
        <w:spacing w:line="360" w:lineRule="auto"/>
        <w:jc w:val="left"/>
        <w:rPr>
          <w:rFonts w:ascii="宋体" w:eastAsia="宋体" w:hAnsi="宋体" w:cstheme="minorEastAsia"/>
        </w:rPr>
      </w:pPr>
      <w:r w:rsidRPr="00643E93">
        <w:rPr>
          <w:rFonts w:ascii="宋体" w:eastAsia="宋体" w:hAnsi="宋体" w:cstheme="minorEastAsia" w:hint="eastAsia"/>
        </w:rPr>
        <w:t>A.十分清楚  B.比较清楚  C.略知一二  D.完全不知道</w:t>
      </w:r>
    </w:p>
    <w:p w:rsidR="00EE28FB" w:rsidRPr="00643E93" w:rsidRDefault="00EE28FB" w:rsidP="007C1D6D">
      <w:pPr>
        <w:spacing w:line="360" w:lineRule="auto"/>
        <w:jc w:val="left"/>
        <w:rPr>
          <w:rFonts w:ascii="宋体" w:eastAsia="宋体" w:hAnsi="宋体" w:cstheme="minorEastAsia"/>
        </w:rPr>
      </w:pPr>
      <w:r w:rsidRPr="00643E93">
        <w:rPr>
          <w:rFonts w:ascii="宋体" w:eastAsia="宋体" w:hAnsi="宋体" w:cstheme="minorEastAsia" w:hint="eastAsia"/>
        </w:rPr>
        <w:t>4.您觉得环境污染带来的危害对人身健康的状况如何( ) </w:t>
      </w:r>
    </w:p>
    <w:p w:rsidR="00EE28FB" w:rsidRPr="00643E93" w:rsidRDefault="00EE28FB" w:rsidP="007C1D6D">
      <w:pPr>
        <w:spacing w:line="360" w:lineRule="auto"/>
        <w:jc w:val="left"/>
        <w:rPr>
          <w:rFonts w:ascii="宋体" w:eastAsia="宋体" w:hAnsi="宋体" w:cstheme="minorEastAsia"/>
        </w:rPr>
      </w:pPr>
      <w:r w:rsidRPr="00643E93">
        <w:rPr>
          <w:rFonts w:ascii="宋体" w:eastAsia="宋体" w:hAnsi="宋体" w:cstheme="minorEastAsia" w:hint="eastAsia"/>
        </w:rPr>
        <w:t>A.危害很大   B.危害一般   C.危害不大   D.没有危害</w:t>
      </w:r>
    </w:p>
    <w:p w:rsidR="00EE28FB" w:rsidRPr="00643E93" w:rsidRDefault="00EE28FB" w:rsidP="007C1D6D">
      <w:pPr>
        <w:spacing w:line="360" w:lineRule="auto"/>
        <w:jc w:val="left"/>
        <w:rPr>
          <w:rFonts w:ascii="宋体" w:eastAsia="宋体" w:hAnsi="宋体" w:cstheme="minorEastAsia"/>
        </w:rPr>
      </w:pPr>
      <w:r w:rsidRPr="00643E93">
        <w:rPr>
          <w:rFonts w:ascii="宋体" w:eastAsia="宋体" w:hAnsi="宋体" w:cstheme="minorEastAsia" w:hint="eastAsia"/>
        </w:rPr>
        <w:t>5.假如在某个公共场所,您把用过得废纸,饮料瓶,一次性饭盒之类的东西要扔掉,但您去一时找不到垃圾箱,请问您通常会怎么做 ( ) </w:t>
      </w:r>
    </w:p>
    <w:p w:rsidR="00EE28FB" w:rsidRPr="00643E93" w:rsidRDefault="00EE28FB" w:rsidP="007C1D6D">
      <w:pPr>
        <w:spacing w:line="360" w:lineRule="auto"/>
        <w:jc w:val="left"/>
        <w:rPr>
          <w:rFonts w:ascii="宋体" w:eastAsia="宋体" w:hAnsi="宋体" w:cstheme="minorEastAsia"/>
        </w:rPr>
      </w:pPr>
      <w:r w:rsidRPr="00643E93">
        <w:rPr>
          <w:rFonts w:ascii="宋体" w:eastAsia="宋体" w:hAnsi="宋体" w:cstheme="minorEastAsia" w:hint="eastAsia"/>
        </w:rPr>
        <w:t>A.随手扔掉 B.扔到垃圾多的地方  C.暂时拿 D.找到垃圾箱再扔</w:t>
      </w:r>
    </w:p>
    <w:p w:rsidR="004F0810" w:rsidRPr="00643E93" w:rsidRDefault="004F0810" w:rsidP="007C1D6D">
      <w:pPr>
        <w:widowControl/>
        <w:spacing w:line="360" w:lineRule="auto"/>
        <w:jc w:val="left"/>
        <w:rPr>
          <w:rFonts w:ascii="宋体" w:eastAsia="宋体" w:hAnsi="宋体"/>
        </w:rPr>
      </w:pPr>
      <w:r w:rsidRPr="00643E93">
        <w:rPr>
          <w:rFonts w:ascii="宋体" w:eastAsia="宋体" w:hAnsi="宋体"/>
        </w:rPr>
        <w:br w:type="page"/>
      </w:r>
    </w:p>
    <w:p w:rsidR="004F0810" w:rsidRPr="00643E93" w:rsidRDefault="004F0810" w:rsidP="00E4551D">
      <w:pPr>
        <w:pStyle w:val="1"/>
      </w:pPr>
      <w:bookmarkStart w:id="53" w:name="_Toc466364045"/>
      <w:bookmarkStart w:id="54" w:name="_Toc466364171"/>
      <w:bookmarkStart w:id="55" w:name="_Toc466364798"/>
      <w:bookmarkStart w:id="56" w:name="_Toc466365559"/>
      <w:r w:rsidRPr="00643E93">
        <w:rPr>
          <w:rFonts w:hint="eastAsia"/>
        </w:rPr>
        <w:lastRenderedPageBreak/>
        <w:t>惠来县惠城镇环境状况调查报告</w:t>
      </w:r>
      <w:bookmarkEnd w:id="53"/>
      <w:bookmarkEnd w:id="54"/>
      <w:bookmarkEnd w:id="55"/>
      <w:bookmarkEnd w:id="56"/>
    </w:p>
    <w:p w:rsidR="004F0810" w:rsidRPr="00643E93" w:rsidRDefault="004F0810" w:rsidP="00E4551D">
      <w:r w:rsidRPr="00643E93">
        <w:rPr>
          <w:rFonts w:hint="eastAsia"/>
        </w:rPr>
        <w:t>15</w:t>
      </w:r>
      <w:r w:rsidRPr="00643E93">
        <w:rPr>
          <w:rFonts w:hint="eastAsia"/>
        </w:rPr>
        <w:t>级视觉传达一班</w:t>
      </w:r>
      <w:r w:rsidRPr="00643E93">
        <w:rPr>
          <w:rFonts w:hint="eastAsia"/>
        </w:rPr>
        <w:t xml:space="preserve">  </w:t>
      </w:r>
      <w:r w:rsidRPr="00643E93">
        <w:rPr>
          <w:rFonts w:hint="eastAsia"/>
        </w:rPr>
        <w:t>黄梦雅</w:t>
      </w:r>
    </w:p>
    <w:p w:rsidR="004F0810" w:rsidRPr="00643E93" w:rsidRDefault="004F0810" w:rsidP="00E4551D">
      <w:pPr>
        <w:spacing w:line="360" w:lineRule="auto"/>
        <w:ind w:firstLineChars="200" w:firstLine="480"/>
        <w:jc w:val="left"/>
        <w:rPr>
          <w:rFonts w:ascii="宋体" w:eastAsia="宋体" w:hAnsi="宋体"/>
        </w:rPr>
      </w:pPr>
      <w:r w:rsidRPr="00643E93">
        <w:rPr>
          <w:rFonts w:ascii="宋体" w:eastAsia="宋体" w:hAnsi="宋体" w:hint="eastAsia"/>
        </w:rPr>
        <w:t>在当今信息不断发展的时代，人民的生活水平不断提高，环境问题也随之恶化。环境保护是我国的一项重要国策，因为美好的环境不仅有助于我们的身体健康，而且还能提高我们的生活质量，因此，环境问题也越来越引起人民的关注。为了深入了解环境问题，让人民意识到环境的重要性，我在我的家乡广东省揭阳市惠来县惠城镇做了关于环境状况问题的社会调查。</w:t>
      </w:r>
      <w:r w:rsidRPr="00643E93">
        <w:rPr>
          <w:rFonts w:ascii="宋体" w:eastAsia="宋体" w:hAnsi="宋体"/>
        </w:rPr>
        <w:t xml:space="preserve"> </w:t>
      </w:r>
    </w:p>
    <w:p w:rsidR="004F0810" w:rsidRPr="00E4551D" w:rsidRDefault="004F0810" w:rsidP="00E4551D">
      <w:pPr>
        <w:spacing w:line="360" w:lineRule="auto"/>
        <w:ind w:firstLineChars="200" w:firstLine="482"/>
        <w:jc w:val="left"/>
        <w:rPr>
          <w:rFonts w:ascii="宋体" w:eastAsia="宋体" w:hAnsi="宋体"/>
          <w:b/>
        </w:rPr>
      </w:pPr>
      <w:r w:rsidRPr="00E4551D">
        <w:rPr>
          <w:rFonts w:ascii="宋体" w:eastAsia="宋体" w:hAnsi="宋体" w:hint="eastAsia"/>
          <w:b/>
        </w:rPr>
        <w:t>一、调查目的</w:t>
      </w:r>
    </w:p>
    <w:p w:rsidR="004F0810" w:rsidRPr="00643E93" w:rsidRDefault="004F0810" w:rsidP="00E4551D">
      <w:pPr>
        <w:spacing w:line="360" w:lineRule="auto"/>
        <w:ind w:firstLineChars="200" w:firstLine="480"/>
        <w:jc w:val="left"/>
        <w:rPr>
          <w:rFonts w:ascii="宋体" w:eastAsia="宋体" w:hAnsi="宋体"/>
        </w:rPr>
      </w:pPr>
      <w:r w:rsidRPr="00643E93">
        <w:rPr>
          <w:rFonts w:ascii="宋体" w:eastAsia="宋体" w:hAnsi="宋体" w:hint="eastAsia"/>
        </w:rPr>
        <w:t>惠城镇的环境问题十分严峻。溪水泛黄，水上随处飘着生活垃圾，街道垃圾成堆臭气熏天，工业垃圾随处排放等等，这些都严重地影响了惠城镇的环境卫生，使镇上的环境状况变得十分恶劣。目睹了这些场面，使我意识到环境问题的改善刻不容缓，人们的环境观念更是需要重视和提高，所以我开始对我的家乡进行环境状况的调查，为了能让更多人意识到环境的重要性，发动起大家保护环境、爱惜环境的责任心，从而真正改善镇上的环境，为人民营造一个美好的生活环境，找出造成环境状况恶劣的原因提出我的意见和建议。</w:t>
      </w:r>
    </w:p>
    <w:p w:rsidR="004F0810" w:rsidRPr="00E4551D" w:rsidRDefault="004F0810" w:rsidP="00E4551D">
      <w:pPr>
        <w:spacing w:line="360" w:lineRule="auto"/>
        <w:ind w:firstLineChars="200" w:firstLine="482"/>
        <w:jc w:val="left"/>
        <w:rPr>
          <w:rFonts w:ascii="宋体" w:eastAsia="宋体" w:hAnsi="宋体"/>
          <w:b/>
        </w:rPr>
      </w:pPr>
      <w:r w:rsidRPr="00E4551D">
        <w:rPr>
          <w:rFonts w:ascii="宋体" w:eastAsia="宋体" w:hAnsi="宋体" w:hint="eastAsia"/>
          <w:b/>
        </w:rPr>
        <w:t>二、调查途径</w:t>
      </w:r>
    </w:p>
    <w:p w:rsidR="004F0810" w:rsidRPr="00643E93" w:rsidRDefault="00E4551D" w:rsidP="00E4551D">
      <w:pPr>
        <w:spacing w:line="360" w:lineRule="auto"/>
        <w:ind w:firstLineChars="200" w:firstLine="480"/>
        <w:jc w:val="both"/>
        <w:rPr>
          <w:rFonts w:ascii="宋体" w:eastAsia="宋体" w:hAnsi="宋体"/>
        </w:rPr>
      </w:pPr>
      <w:r>
        <w:rPr>
          <w:rFonts w:ascii="宋体" w:eastAsia="宋体" w:hAnsi="宋体" w:hint="eastAsia"/>
        </w:rPr>
        <w:t>1、</w:t>
      </w:r>
      <w:r w:rsidR="004F0810" w:rsidRPr="00643E93">
        <w:rPr>
          <w:rFonts w:ascii="宋体" w:eastAsia="宋体" w:hAnsi="宋体" w:hint="eastAsia"/>
        </w:rPr>
        <w:t>群众方面的调查</w:t>
      </w:r>
    </w:p>
    <w:p w:rsidR="004F0810" w:rsidRPr="00643E93" w:rsidRDefault="004F0810" w:rsidP="00E4551D">
      <w:pPr>
        <w:spacing w:line="360" w:lineRule="auto"/>
        <w:jc w:val="left"/>
        <w:rPr>
          <w:rFonts w:ascii="宋体" w:eastAsia="宋体" w:hAnsi="宋体"/>
        </w:rPr>
      </w:pPr>
      <w:r w:rsidRPr="00643E93">
        <w:rPr>
          <w:rFonts w:ascii="宋体" w:eastAsia="宋体" w:hAnsi="宋体" w:hint="eastAsia"/>
        </w:rPr>
        <w:t xml:space="preserve">    根据调查，群众对于环境保护的态度总体上是支持和积极的，都认为惠城镇的环境状况问题需要改善。在日常环境问题调查中，群众对于个人的参与行为是比较积极的，但对于制止或提醒他人的环境污染问题上，仅27％的人表示会加以制止或提醒；73％的人表示假装没看到，超过三分之二的人数选择无视。在对于垃圾分类问题上，87％的群众希望进行垃圾分类，优化垃圾处理工作；仅13％的群众不希望进行垃圾分类，大部分原因是嫌麻烦。在对于塑料袋造成的白色污染问题上，52％的群众认为塑料袋对环境的污染十分严重，应该回收，提倡购物袋的使用；46％的群众认为可以减少塑料袋的使用，不用回收；2％的群众表示坚决不用塑料袋。从以上调查结果显示，群众的环境意识是有的，但多数表现在个人周边环境上的保护，而对于公共环境问题的责任感依然欠缺。</w:t>
      </w:r>
    </w:p>
    <w:p w:rsidR="004F0810" w:rsidRPr="00643E93" w:rsidRDefault="00E4551D" w:rsidP="00E4551D">
      <w:pPr>
        <w:spacing w:line="360" w:lineRule="auto"/>
        <w:ind w:firstLineChars="200" w:firstLine="480"/>
        <w:jc w:val="both"/>
        <w:rPr>
          <w:rFonts w:ascii="宋体" w:eastAsia="宋体" w:hAnsi="宋体"/>
        </w:rPr>
      </w:pPr>
      <w:r>
        <w:rPr>
          <w:rFonts w:ascii="宋体" w:eastAsia="宋体" w:hAnsi="宋体" w:hint="eastAsia"/>
        </w:rPr>
        <w:t>2、</w:t>
      </w:r>
      <w:r w:rsidR="004F0810" w:rsidRPr="00643E93">
        <w:rPr>
          <w:rFonts w:ascii="宋体" w:eastAsia="宋体" w:hAnsi="宋体" w:hint="eastAsia"/>
        </w:rPr>
        <w:t>企业方面的调查</w:t>
      </w:r>
    </w:p>
    <w:p w:rsidR="00E4551D" w:rsidRDefault="004F0810" w:rsidP="00E4551D">
      <w:pPr>
        <w:spacing w:line="360" w:lineRule="auto"/>
        <w:ind w:firstLineChars="200" w:firstLine="480"/>
        <w:jc w:val="left"/>
        <w:rPr>
          <w:rFonts w:ascii="宋体" w:eastAsia="宋体" w:hAnsi="宋体"/>
        </w:rPr>
      </w:pPr>
      <w:r w:rsidRPr="00643E93">
        <w:rPr>
          <w:rFonts w:ascii="宋体" w:eastAsia="宋体" w:hAnsi="宋体" w:hint="eastAsia"/>
        </w:rPr>
        <w:lastRenderedPageBreak/>
        <w:t>对于企业方面的调查主要是源于企业带来的工业污染，工业性污染不仅仅对环境带来极大的破坏，有时甚至危害人们的身体健康，所以对于企业方面的调查是十分必要的，因此我对惠城镇的重工业、轻工业、餐饮业进行了调查，初步了解重工业对环境的污染主要是废水、工业二氧化硫、工业粉尘排放标准不达标，而且“三废”综合利用率也不高，是调查结果中对环境状况影响最为严重的一项。轻工业对环境的污染主要是轻纺、建材和能源方面的污染，环境污染状况中等。餐饮业的环境污染问题主要是食物残余变质和食物包装纸盒的丢弃，但改善几率较大，总体对环境状况影响比较低。企业的环保状况还体现在各企业环保人员的状况，根据调查结果表明参与调查的企业中有一半以上的企业拥有专职环保人员，其中基本为国有企业或者大型企业，一部分中小型企业没有专职的环保人员，但平均结果显示每个企业都至少有一个环保人员。同时企业的环保设备和环保工具也对环境状况有影响，调查表明有71％的企业环保设备和工具基本正常没有障碍；24％的企业偶尔出现故障；5％的企业经常出现故障，原因是企业对于环保投入的经费不足，维修专业人员少。</w:t>
      </w:r>
    </w:p>
    <w:p w:rsidR="004F0810" w:rsidRPr="00643E93" w:rsidRDefault="00E4551D" w:rsidP="00E4551D">
      <w:pPr>
        <w:spacing w:line="360" w:lineRule="auto"/>
        <w:ind w:firstLineChars="200" w:firstLine="480"/>
        <w:jc w:val="left"/>
        <w:rPr>
          <w:rFonts w:ascii="宋体" w:eastAsia="宋体" w:hAnsi="宋体"/>
        </w:rPr>
      </w:pPr>
      <w:r>
        <w:rPr>
          <w:rFonts w:ascii="宋体" w:eastAsia="宋体" w:hAnsi="宋体" w:hint="eastAsia"/>
        </w:rPr>
        <w:t>3、</w:t>
      </w:r>
      <w:r w:rsidR="004F0810" w:rsidRPr="00643E93">
        <w:rPr>
          <w:rFonts w:ascii="宋体" w:eastAsia="宋体" w:hAnsi="宋体" w:hint="eastAsia"/>
        </w:rPr>
        <w:t>政府方面的调查</w:t>
      </w:r>
    </w:p>
    <w:p w:rsidR="004F0810" w:rsidRPr="00643E93" w:rsidRDefault="004F0810" w:rsidP="00E4551D">
      <w:pPr>
        <w:spacing w:line="360" w:lineRule="auto"/>
        <w:ind w:firstLineChars="200" w:firstLine="480"/>
        <w:jc w:val="left"/>
        <w:rPr>
          <w:rFonts w:ascii="宋体" w:eastAsia="宋体" w:hAnsi="宋体"/>
        </w:rPr>
      </w:pPr>
      <w:r w:rsidRPr="00643E93">
        <w:rPr>
          <w:rFonts w:ascii="宋体" w:eastAsia="宋体" w:hAnsi="宋体" w:hint="eastAsia"/>
        </w:rPr>
        <w:t>我国的环境保护法在2014年4月24日进行了第八次修订，并在2015年1月1日实施，是为了保护改善环境，防治污染和其他公害，保障公众健康，推进生态文明建设，促进经济社会可持续发展所制定的国家法律。政府在国家的政策支持下，也在不断地改善惠城镇的环境状况，并且大力支持环境保护，切实实施国家的基本方针，强化环境法体系，同时也践行了毛泽东思想和中国特色社会主义理论体系，要真正做到保护环境，必须遵循毛泽东思想，邓小平理论，“三个代表”重要思想和坚持科学发展观，一切从实际出发，理论联系实际，实事求是，在实践中检验真理和发展真理。</w:t>
      </w:r>
    </w:p>
    <w:p w:rsidR="004F0810" w:rsidRPr="00E4551D" w:rsidRDefault="004F0810" w:rsidP="00E4551D">
      <w:pPr>
        <w:spacing w:line="360" w:lineRule="auto"/>
        <w:ind w:firstLineChars="200" w:firstLine="482"/>
        <w:jc w:val="left"/>
        <w:rPr>
          <w:rFonts w:ascii="宋体" w:eastAsia="宋体" w:hAnsi="宋体"/>
          <w:b/>
        </w:rPr>
      </w:pPr>
      <w:r w:rsidRPr="00E4551D">
        <w:rPr>
          <w:rFonts w:ascii="宋体" w:eastAsia="宋体" w:hAnsi="宋体" w:hint="eastAsia"/>
          <w:b/>
        </w:rPr>
        <w:t>三、调查结果</w:t>
      </w:r>
    </w:p>
    <w:p w:rsidR="004F0810" w:rsidRPr="00643E93" w:rsidRDefault="00E4551D" w:rsidP="00E4551D">
      <w:pPr>
        <w:spacing w:line="360" w:lineRule="auto"/>
        <w:ind w:firstLineChars="200" w:firstLine="480"/>
        <w:jc w:val="both"/>
        <w:rPr>
          <w:rFonts w:ascii="宋体" w:eastAsia="宋体" w:hAnsi="宋体"/>
        </w:rPr>
      </w:pPr>
      <w:r>
        <w:rPr>
          <w:rFonts w:ascii="宋体" w:eastAsia="宋体" w:hAnsi="宋体" w:hint="eastAsia"/>
        </w:rPr>
        <w:t>（一）</w:t>
      </w:r>
      <w:r w:rsidR="004F0810" w:rsidRPr="00643E93">
        <w:rPr>
          <w:rFonts w:ascii="宋体" w:eastAsia="宋体" w:hAnsi="宋体" w:hint="eastAsia"/>
        </w:rPr>
        <w:t>造成环境状况恶劣的直接原因</w:t>
      </w:r>
    </w:p>
    <w:p w:rsidR="004F0810" w:rsidRPr="00643E93" w:rsidRDefault="00E4551D" w:rsidP="00E4551D">
      <w:pPr>
        <w:spacing w:line="360" w:lineRule="auto"/>
        <w:ind w:firstLineChars="200" w:firstLine="480"/>
        <w:jc w:val="left"/>
        <w:rPr>
          <w:rFonts w:ascii="宋体" w:eastAsia="宋体" w:hAnsi="宋体"/>
        </w:rPr>
      </w:pPr>
      <w:r>
        <w:rPr>
          <w:rFonts w:ascii="宋体" w:eastAsia="宋体" w:hAnsi="宋体" w:hint="eastAsia"/>
        </w:rPr>
        <w:t>1、</w:t>
      </w:r>
      <w:r w:rsidR="004F0810" w:rsidRPr="00643E93">
        <w:rPr>
          <w:rFonts w:ascii="宋体" w:eastAsia="宋体" w:hAnsi="宋体" w:hint="eastAsia"/>
        </w:rPr>
        <w:t>惠城镇经济发展和环境保护相对落后；</w:t>
      </w:r>
    </w:p>
    <w:p w:rsidR="004F0810" w:rsidRPr="00643E93" w:rsidRDefault="00E4551D" w:rsidP="00C14C87">
      <w:pPr>
        <w:spacing w:line="360" w:lineRule="auto"/>
        <w:ind w:firstLineChars="100" w:firstLine="240"/>
        <w:rPr>
          <w:rFonts w:ascii="宋体" w:eastAsia="宋体" w:hAnsi="宋体"/>
        </w:rPr>
      </w:pPr>
      <w:r>
        <w:rPr>
          <w:rFonts w:ascii="宋体" w:eastAsia="宋体" w:hAnsi="宋体" w:hint="eastAsia"/>
        </w:rPr>
        <w:t xml:space="preserve">  2、</w:t>
      </w:r>
      <w:r w:rsidR="004F0810" w:rsidRPr="00643E93">
        <w:rPr>
          <w:rFonts w:ascii="宋体" w:eastAsia="宋体" w:hAnsi="宋体" w:hint="eastAsia"/>
        </w:rPr>
        <w:t>惠城镇环境管理水平较低，不重视城镇生态环境的保护和污染的防治；</w:t>
      </w:r>
    </w:p>
    <w:p w:rsidR="004F0810" w:rsidRPr="00643E93" w:rsidRDefault="00E4551D" w:rsidP="00C14C87">
      <w:pPr>
        <w:spacing w:line="360" w:lineRule="auto"/>
        <w:ind w:firstLineChars="100" w:firstLine="240"/>
        <w:rPr>
          <w:rFonts w:ascii="宋体" w:eastAsia="宋体" w:hAnsi="宋体"/>
        </w:rPr>
      </w:pPr>
      <w:r>
        <w:rPr>
          <w:rFonts w:ascii="宋体" w:eastAsia="宋体" w:hAnsi="宋体" w:hint="eastAsia"/>
        </w:rPr>
        <w:t xml:space="preserve">  3、</w:t>
      </w:r>
      <w:r w:rsidR="004F0810" w:rsidRPr="00643E93">
        <w:rPr>
          <w:rFonts w:ascii="宋体" w:eastAsia="宋体" w:hAnsi="宋体" w:hint="eastAsia"/>
        </w:rPr>
        <w:t>惠城镇垃圾处理和分类工作不到位，导致垃圾成堆，可回收资源的浪费；</w:t>
      </w:r>
    </w:p>
    <w:p w:rsidR="004F0810" w:rsidRPr="00643E93" w:rsidRDefault="00E4551D" w:rsidP="00E4551D">
      <w:pPr>
        <w:spacing w:line="360" w:lineRule="auto"/>
        <w:ind w:firstLineChars="200" w:firstLine="480"/>
        <w:jc w:val="left"/>
        <w:rPr>
          <w:rFonts w:ascii="宋体" w:eastAsia="宋体" w:hAnsi="宋体"/>
        </w:rPr>
      </w:pPr>
      <w:r>
        <w:rPr>
          <w:rFonts w:ascii="宋体" w:eastAsia="宋体" w:hAnsi="宋体" w:hint="eastAsia"/>
        </w:rPr>
        <w:t>4、</w:t>
      </w:r>
      <w:r w:rsidR="004F0810" w:rsidRPr="00643E93">
        <w:rPr>
          <w:rFonts w:ascii="宋体" w:eastAsia="宋体" w:hAnsi="宋体" w:hint="eastAsia"/>
        </w:rPr>
        <w:t>产业结构布局和管理不合理造成环境污染加剧。</w:t>
      </w:r>
    </w:p>
    <w:p w:rsidR="00E4551D" w:rsidRDefault="00E4551D" w:rsidP="00E4551D">
      <w:pPr>
        <w:spacing w:line="360" w:lineRule="auto"/>
        <w:ind w:firstLineChars="200" w:firstLine="480"/>
        <w:jc w:val="left"/>
        <w:rPr>
          <w:rFonts w:ascii="宋体" w:eastAsia="宋体" w:hAnsi="宋体"/>
        </w:rPr>
      </w:pPr>
      <w:r>
        <w:rPr>
          <w:rFonts w:ascii="宋体" w:eastAsia="宋体" w:hAnsi="宋体" w:hint="eastAsia"/>
        </w:rPr>
        <w:lastRenderedPageBreak/>
        <w:t>（二）</w:t>
      </w:r>
      <w:r w:rsidR="004F0810" w:rsidRPr="00643E93">
        <w:rPr>
          <w:rFonts w:ascii="宋体" w:eastAsia="宋体" w:hAnsi="宋体" w:hint="eastAsia"/>
        </w:rPr>
        <w:t>造成环境状况恶劣的根本原因</w:t>
      </w:r>
    </w:p>
    <w:p w:rsidR="004F0810" w:rsidRPr="00643E93" w:rsidRDefault="00E4551D" w:rsidP="00E4551D">
      <w:pPr>
        <w:spacing w:line="360" w:lineRule="auto"/>
        <w:ind w:firstLineChars="200" w:firstLine="480"/>
        <w:jc w:val="left"/>
        <w:rPr>
          <w:rFonts w:ascii="宋体" w:eastAsia="宋体" w:hAnsi="宋体"/>
        </w:rPr>
      </w:pPr>
      <w:r>
        <w:rPr>
          <w:rFonts w:ascii="宋体" w:eastAsia="宋体" w:hAnsi="宋体" w:hint="eastAsia"/>
        </w:rPr>
        <w:t>1、</w:t>
      </w:r>
      <w:r w:rsidR="004F0810" w:rsidRPr="00643E93">
        <w:rPr>
          <w:rFonts w:ascii="宋体" w:eastAsia="宋体" w:hAnsi="宋体" w:hint="eastAsia"/>
        </w:rPr>
        <w:t>人民思想意识落后，大部分没有环保意识，对环境污染的危害性认识不足；</w:t>
      </w:r>
    </w:p>
    <w:p w:rsidR="00E4551D" w:rsidRDefault="00E4551D" w:rsidP="00E4551D">
      <w:pPr>
        <w:spacing w:line="360" w:lineRule="auto"/>
        <w:ind w:firstLineChars="200" w:firstLine="480"/>
        <w:jc w:val="left"/>
        <w:rPr>
          <w:rFonts w:ascii="宋体" w:eastAsia="宋体" w:hAnsi="宋体"/>
        </w:rPr>
      </w:pPr>
      <w:r>
        <w:rPr>
          <w:rFonts w:ascii="宋体" w:eastAsia="宋体" w:hAnsi="宋体" w:hint="eastAsia"/>
        </w:rPr>
        <w:t>2、</w:t>
      </w:r>
      <w:r w:rsidR="004F0810" w:rsidRPr="00643E93">
        <w:rPr>
          <w:rFonts w:ascii="宋体" w:eastAsia="宋体" w:hAnsi="宋体" w:hint="eastAsia"/>
        </w:rPr>
        <w:t>环保倡导和宣传工作不到位，公共环保意识欠缺；</w:t>
      </w:r>
    </w:p>
    <w:p w:rsidR="00E4551D" w:rsidRDefault="00E4551D" w:rsidP="00E4551D">
      <w:pPr>
        <w:spacing w:line="360" w:lineRule="auto"/>
        <w:ind w:leftChars="200" w:left="480"/>
        <w:jc w:val="left"/>
        <w:rPr>
          <w:rFonts w:ascii="宋体" w:eastAsia="宋体" w:hAnsi="宋体" w:cs="宋体"/>
          <w:b/>
          <w:kern w:val="0"/>
        </w:rPr>
      </w:pPr>
      <w:r>
        <w:rPr>
          <w:rFonts w:ascii="宋体" w:eastAsia="宋体" w:hAnsi="宋体" w:hint="eastAsia"/>
        </w:rPr>
        <w:t>3、</w:t>
      </w:r>
      <w:r w:rsidR="004F0810" w:rsidRPr="00643E93">
        <w:rPr>
          <w:rFonts w:ascii="宋体" w:eastAsia="宋体" w:hAnsi="宋体" w:cs="宋体"/>
          <w:kern w:val="0"/>
        </w:rPr>
        <w:t>环境保护资金投入不足，环保机构设置滞后；</w:t>
      </w:r>
      <w:r w:rsidR="004F0810" w:rsidRPr="00643E93">
        <w:rPr>
          <w:rFonts w:ascii="宋体" w:eastAsia="宋体" w:hAnsi="宋体" w:cs="宋体"/>
          <w:kern w:val="0"/>
        </w:rPr>
        <w:br/>
      </w:r>
      <w:r w:rsidR="004F0810" w:rsidRPr="00E4551D">
        <w:rPr>
          <w:rFonts w:ascii="宋体" w:eastAsia="宋体" w:hAnsi="宋体" w:cs="宋体"/>
          <w:b/>
          <w:kern w:val="0"/>
        </w:rPr>
        <w:t>四、方法措施</w:t>
      </w:r>
    </w:p>
    <w:p w:rsidR="00E4551D" w:rsidRDefault="0029530A" w:rsidP="00E4551D">
      <w:pPr>
        <w:spacing w:line="360" w:lineRule="auto"/>
        <w:ind w:leftChars="200" w:left="480"/>
        <w:jc w:val="left"/>
        <w:rPr>
          <w:rFonts w:ascii="宋体" w:eastAsia="宋体" w:hAnsi="宋体" w:cs="宋体"/>
          <w:kern w:val="0"/>
        </w:rPr>
      </w:pPr>
      <w:r>
        <w:rPr>
          <w:rFonts w:ascii="宋体" w:eastAsia="宋体" w:hAnsi="宋体" w:cs="宋体"/>
          <w:kern w:val="0"/>
        </w:rPr>
        <w:t>1</w:t>
      </w:r>
      <w:r>
        <w:rPr>
          <w:rFonts w:ascii="宋体" w:eastAsia="宋体" w:hAnsi="宋体" w:cs="宋体" w:hint="eastAsia"/>
          <w:kern w:val="0"/>
        </w:rPr>
        <w:t>、</w:t>
      </w:r>
      <w:r w:rsidR="004F0810" w:rsidRPr="00643E93">
        <w:rPr>
          <w:rFonts w:ascii="宋体" w:eastAsia="宋体" w:hAnsi="宋体" w:cs="宋体"/>
          <w:kern w:val="0"/>
        </w:rPr>
        <w:t>加强环保宣传力度，提高群众环保意识，加大环境污染的惩处力度；</w:t>
      </w:r>
    </w:p>
    <w:p w:rsidR="004F0810" w:rsidRPr="00E4551D" w:rsidRDefault="0029530A" w:rsidP="00E4551D">
      <w:pPr>
        <w:spacing w:line="360" w:lineRule="auto"/>
        <w:ind w:leftChars="200" w:left="480"/>
        <w:jc w:val="left"/>
        <w:rPr>
          <w:rFonts w:ascii="宋体" w:eastAsia="宋体" w:hAnsi="宋体"/>
        </w:rPr>
      </w:pPr>
      <w:r>
        <w:rPr>
          <w:rFonts w:ascii="宋体" w:eastAsia="宋体" w:hAnsi="宋体" w:cs="宋体"/>
          <w:kern w:val="0"/>
        </w:rPr>
        <w:t>2</w:t>
      </w:r>
      <w:r>
        <w:rPr>
          <w:rFonts w:ascii="宋体" w:eastAsia="宋体" w:hAnsi="宋体" w:cs="宋体" w:hint="eastAsia"/>
          <w:kern w:val="0"/>
        </w:rPr>
        <w:t>、</w:t>
      </w:r>
      <w:r w:rsidR="004F0810" w:rsidRPr="00643E93">
        <w:rPr>
          <w:rFonts w:ascii="宋体" w:eastAsia="宋体" w:hAnsi="宋体" w:cs="宋体"/>
          <w:kern w:val="0"/>
        </w:rPr>
        <w:t>加大力度治理惠城镇当地环境污染，处理当下现有的环境污染问题；</w:t>
      </w:r>
      <w:r w:rsidR="004F0810" w:rsidRPr="00643E93">
        <w:rPr>
          <w:rFonts w:ascii="宋体" w:eastAsia="宋体" w:hAnsi="宋体" w:cs="宋体"/>
          <w:kern w:val="0"/>
        </w:rPr>
        <w:br/>
      </w:r>
      <w:r>
        <w:rPr>
          <w:rFonts w:ascii="宋体" w:eastAsia="宋体" w:hAnsi="宋体" w:cs="宋体"/>
          <w:kern w:val="0"/>
        </w:rPr>
        <w:t>3</w:t>
      </w:r>
      <w:r>
        <w:rPr>
          <w:rFonts w:ascii="宋体" w:eastAsia="宋体" w:hAnsi="宋体" w:cs="宋体" w:hint="eastAsia"/>
          <w:kern w:val="0"/>
        </w:rPr>
        <w:t>、</w:t>
      </w:r>
      <w:r w:rsidR="004F0810" w:rsidRPr="00643E93">
        <w:rPr>
          <w:rFonts w:ascii="宋体" w:eastAsia="宋体" w:hAnsi="宋体" w:cs="宋体"/>
          <w:kern w:val="0"/>
        </w:rPr>
        <w:t>学习其他城镇成功经验，结合惠城镇的情况合</w:t>
      </w:r>
      <w:r w:rsidR="004F0810" w:rsidRPr="00643E93">
        <w:rPr>
          <w:rFonts w:ascii="宋体" w:eastAsia="宋体" w:hAnsi="宋体" w:cs="宋体" w:hint="eastAsia"/>
          <w:kern w:val="0"/>
        </w:rPr>
        <w:t>理</w:t>
      </w:r>
      <w:r w:rsidR="004F0810" w:rsidRPr="00643E93">
        <w:rPr>
          <w:rFonts w:ascii="宋体" w:eastAsia="宋体" w:hAnsi="宋体" w:cs="宋体"/>
          <w:kern w:val="0"/>
        </w:rPr>
        <w:t>治理环境污染；</w:t>
      </w:r>
      <w:r w:rsidR="004F0810" w:rsidRPr="00643E93">
        <w:rPr>
          <w:rFonts w:ascii="宋体" w:eastAsia="宋体" w:hAnsi="宋体" w:cs="宋体"/>
          <w:kern w:val="0"/>
        </w:rPr>
        <w:br/>
      </w:r>
      <w:r>
        <w:rPr>
          <w:rFonts w:ascii="宋体" w:eastAsia="宋体" w:hAnsi="宋体" w:cs="宋体"/>
          <w:kern w:val="0"/>
        </w:rPr>
        <w:t>4</w:t>
      </w:r>
      <w:r>
        <w:rPr>
          <w:rFonts w:ascii="宋体" w:eastAsia="宋体" w:hAnsi="宋体" w:cs="宋体" w:hint="eastAsia"/>
          <w:kern w:val="0"/>
        </w:rPr>
        <w:t>、</w:t>
      </w:r>
      <w:r w:rsidR="004F0810" w:rsidRPr="00643E93">
        <w:rPr>
          <w:rFonts w:ascii="宋体" w:eastAsia="宋体" w:hAnsi="宋体" w:cs="宋体"/>
          <w:kern w:val="0"/>
        </w:rPr>
        <w:t>出台相关的法律法规，严禁一切污染环境的恶劣行为；</w:t>
      </w:r>
      <w:r w:rsidR="004F0810" w:rsidRPr="00643E93">
        <w:rPr>
          <w:rFonts w:ascii="宋体" w:eastAsia="宋体" w:hAnsi="宋体" w:cs="宋体"/>
          <w:kern w:val="0"/>
        </w:rPr>
        <w:br/>
      </w:r>
      <w:r>
        <w:rPr>
          <w:rFonts w:ascii="宋体" w:eastAsia="宋体" w:hAnsi="宋体" w:cs="宋体"/>
          <w:kern w:val="0"/>
        </w:rPr>
        <w:t>5</w:t>
      </w:r>
      <w:r>
        <w:rPr>
          <w:rFonts w:ascii="宋体" w:eastAsia="宋体" w:hAnsi="宋体" w:cs="宋体" w:hint="eastAsia"/>
          <w:kern w:val="0"/>
        </w:rPr>
        <w:t>、</w:t>
      </w:r>
      <w:r w:rsidR="004F0810" w:rsidRPr="00643E93">
        <w:rPr>
          <w:rFonts w:ascii="宋体" w:eastAsia="宋体" w:hAnsi="宋体" w:cs="宋体"/>
          <w:kern w:val="0"/>
        </w:rPr>
        <w:t>多制作有关环境保护的宣传片，专题片，电影电视剧等等；</w:t>
      </w:r>
      <w:r w:rsidR="004F0810" w:rsidRPr="00643E93">
        <w:rPr>
          <w:rFonts w:ascii="宋体" w:eastAsia="宋体" w:hAnsi="宋体" w:cs="宋体"/>
          <w:kern w:val="0"/>
        </w:rPr>
        <w:br/>
      </w:r>
      <w:r>
        <w:rPr>
          <w:rFonts w:ascii="宋体" w:eastAsia="宋体" w:hAnsi="宋体" w:cs="宋体"/>
          <w:kern w:val="0"/>
        </w:rPr>
        <w:t>6</w:t>
      </w:r>
      <w:r>
        <w:rPr>
          <w:rFonts w:ascii="宋体" w:eastAsia="宋体" w:hAnsi="宋体" w:cs="宋体" w:hint="eastAsia"/>
          <w:kern w:val="0"/>
        </w:rPr>
        <w:t>、</w:t>
      </w:r>
      <w:r w:rsidR="004F0810" w:rsidRPr="00643E93">
        <w:rPr>
          <w:rFonts w:ascii="宋体" w:eastAsia="宋体" w:hAnsi="宋体" w:cs="宋体"/>
          <w:kern w:val="0"/>
        </w:rPr>
        <w:t>日益增强惠城镇自身的环境保护技术，创新技术，加大与环境保护和新能源开发相关的科研投入。</w:t>
      </w:r>
    </w:p>
    <w:p w:rsidR="004F0810" w:rsidRPr="0029530A" w:rsidRDefault="004F0810" w:rsidP="0029530A">
      <w:pPr>
        <w:spacing w:line="360" w:lineRule="auto"/>
        <w:ind w:firstLineChars="200" w:firstLine="482"/>
        <w:jc w:val="left"/>
        <w:rPr>
          <w:rFonts w:ascii="宋体" w:eastAsia="宋体" w:hAnsi="宋体"/>
          <w:b/>
        </w:rPr>
      </w:pPr>
      <w:r w:rsidRPr="0029530A">
        <w:rPr>
          <w:rFonts w:ascii="宋体" w:eastAsia="宋体" w:hAnsi="宋体" w:hint="eastAsia"/>
          <w:b/>
        </w:rPr>
        <w:t>五、报告总结</w:t>
      </w:r>
    </w:p>
    <w:p w:rsidR="004F0810" w:rsidRPr="00643E93" w:rsidRDefault="004F0810" w:rsidP="0029530A">
      <w:pPr>
        <w:spacing w:line="360" w:lineRule="auto"/>
        <w:ind w:firstLineChars="200" w:firstLine="480"/>
        <w:jc w:val="left"/>
        <w:rPr>
          <w:rFonts w:ascii="宋体" w:eastAsia="宋体" w:hAnsi="宋体"/>
        </w:rPr>
      </w:pPr>
      <w:r w:rsidRPr="00643E93">
        <w:rPr>
          <w:rFonts w:ascii="宋体" w:eastAsia="宋体" w:hAnsi="宋体" w:hint="eastAsia"/>
        </w:rPr>
        <w:t>通过这次对家乡环境的调查，让我深刻体会到了环境问题对生活和社会发展的重要性，同时也增加了我对环境问题的认识，了解了家乡环境中存在的问题，认识到环境污染的严重性，也加强了我的环保意识。同时我也希望通过这次的调查和宣传，能够提高家乡群众的环保意识，共同保护环境，保护我们的家园，改善家乡的环境现状，建设出一个幸福美好的家园。</w:t>
      </w:r>
    </w:p>
    <w:p w:rsidR="004F0810" w:rsidRPr="00643E93" w:rsidRDefault="004F0810" w:rsidP="00C14C87">
      <w:pPr>
        <w:widowControl/>
        <w:spacing w:line="360" w:lineRule="auto"/>
        <w:jc w:val="left"/>
        <w:rPr>
          <w:rFonts w:ascii="宋体" w:eastAsia="宋体" w:hAnsi="宋体"/>
        </w:rPr>
      </w:pPr>
      <w:r w:rsidRPr="00643E93">
        <w:rPr>
          <w:rFonts w:ascii="宋体" w:eastAsia="宋体" w:hAnsi="宋体"/>
        </w:rPr>
        <w:br w:type="page"/>
      </w:r>
    </w:p>
    <w:p w:rsidR="0029530A" w:rsidRDefault="0029530A" w:rsidP="0029530A">
      <w:pPr>
        <w:pStyle w:val="1"/>
      </w:pPr>
      <w:bookmarkStart w:id="57" w:name="_Toc466364046"/>
      <w:bookmarkStart w:id="58" w:name="_Toc466364172"/>
      <w:bookmarkStart w:id="59" w:name="_Toc466364799"/>
      <w:bookmarkStart w:id="60" w:name="_Toc466365560"/>
      <w:r>
        <w:rPr>
          <w:rFonts w:hint="eastAsia"/>
        </w:rPr>
        <w:lastRenderedPageBreak/>
        <w:t>封开县环境状况调查报告</w:t>
      </w:r>
      <w:bookmarkEnd w:id="57"/>
      <w:bookmarkEnd w:id="58"/>
      <w:bookmarkEnd w:id="59"/>
      <w:bookmarkEnd w:id="60"/>
    </w:p>
    <w:p w:rsidR="00EB4C8C" w:rsidRPr="00643E93" w:rsidRDefault="00EB4C8C" w:rsidP="0029530A">
      <w:r w:rsidRPr="00643E93">
        <w:rPr>
          <w:rFonts w:hint="eastAsia"/>
        </w:rPr>
        <w:t>15</w:t>
      </w:r>
      <w:r w:rsidRPr="00643E93">
        <w:rPr>
          <w:rFonts w:hint="eastAsia"/>
        </w:rPr>
        <w:t>新闻采编与制作（</w:t>
      </w:r>
      <w:r w:rsidRPr="00643E93">
        <w:rPr>
          <w:rFonts w:hint="eastAsia"/>
        </w:rPr>
        <w:t>1</w:t>
      </w:r>
      <w:r w:rsidRPr="00643E93">
        <w:rPr>
          <w:rFonts w:hint="eastAsia"/>
        </w:rPr>
        <w:t>）班</w:t>
      </w:r>
      <w:r w:rsidRPr="00643E93">
        <w:rPr>
          <w:rFonts w:hint="eastAsia"/>
        </w:rPr>
        <w:t xml:space="preserve">  </w:t>
      </w:r>
      <w:r w:rsidRPr="00643E93">
        <w:rPr>
          <w:rFonts w:hint="eastAsia"/>
        </w:rPr>
        <w:t>梁靖灏</w:t>
      </w:r>
    </w:p>
    <w:p w:rsidR="00EB4C8C" w:rsidRPr="00707920" w:rsidRDefault="00EB4C8C" w:rsidP="00707920">
      <w:pPr>
        <w:spacing w:line="360" w:lineRule="auto"/>
        <w:ind w:firstLineChars="200" w:firstLine="482"/>
        <w:jc w:val="left"/>
        <w:rPr>
          <w:rFonts w:ascii="宋体" w:eastAsia="宋体" w:hAnsi="宋体" w:cs="宋体"/>
          <w:b/>
        </w:rPr>
      </w:pPr>
      <w:r w:rsidRPr="00707920">
        <w:rPr>
          <w:rFonts w:ascii="宋体" w:eastAsia="宋体" w:hAnsi="宋体" w:cs="宋体" w:hint="eastAsia"/>
          <w:b/>
        </w:rPr>
        <w:t>一、调查背景 </w:t>
      </w:r>
    </w:p>
    <w:p w:rsidR="00EB4C8C" w:rsidRPr="00643E93" w:rsidRDefault="00EB4C8C" w:rsidP="00707920">
      <w:pPr>
        <w:spacing w:line="360" w:lineRule="auto"/>
        <w:jc w:val="left"/>
        <w:rPr>
          <w:rFonts w:ascii="宋体" w:eastAsia="宋体" w:hAnsi="宋体" w:cs="宋体"/>
        </w:rPr>
      </w:pPr>
      <w:r w:rsidRPr="00643E93">
        <w:rPr>
          <w:rFonts w:ascii="宋体" w:eastAsia="宋体" w:hAnsi="宋体" w:cs="宋体" w:hint="eastAsia"/>
        </w:rPr>
        <w:t xml:space="preserve">    封开县地处粤西边陲，西江经济走廊的中部。东面与德庆县毗邻，南面与郁南县接壤，东北面与怀集县相连，西北面与广西苍梧、梧州市、贺州市交界。封开县素有“两广门户”之称，是通往“珠三角”及大西南的“咽喉”之地。西江、贺江横贯其中，水陆交通四通八达。各类通讯设施齐全。 封开县历史悠久，历史上曾是岭南与中原地区经济、文化交流之要地，是岭南文化的发祥地。封开县境内山清水秀，风光旖旎，龙山、斑石、千层峰、十里画廊、黑石顶、贺江等景区驰名中外，是中国唯一以县命名的“国家地质公园”。封开县有虎鼻山、塔山、都平、大冲水库、七星河水库、麒麟山、白垢7个森林公园，面积312652亩。封开县江口镇位于西江上游和贺江的下游，是封开县人民政府所在地，是全县的政治、经济、文化中心。西江、贺江贯穿封开县江口镇全镇，国道321线已全面开通；溯西江直上可达梧州、桂林等地；顺江而下可抵肇庆、广州和珠江三角洲以及港澳等地，是全县客货运集散地。</w:t>
      </w:r>
    </w:p>
    <w:p w:rsidR="00EB4C8C" w:rsidRPr="00707920" w:rsidRDefault="00707920" w:rsidP="00707920">
      <w:pPr>
        <w:spacing w:line="360" w:lineRule="auto"/>
        <w:ind w:firstLineChars="200" w:firstLine="482"/>
        <w:jc w:val="left"/>
        <w:rPr>
          <w:rFonts w:ascii="宋体" w:eastAsia="宋体" w:hAnsi="宋体" w:cs="宋体"/>
          <w:b/>
        </w:rPr>
      </w:pPr>
      <w:r w:rsidRPr="00707920">
        <w:rPr>
          <w:rFonts w:ascii="宋体" w:eastAsia="宋体" w:hAnsi="宋体" w:cs="宋体" w:hint="eastAsia"/>
          <w:b/>
        </w:rPr>
        <w:t>二、</w:t>
      </w:r>
      <w:r w:rsidR="00EB4C8C" w:rsidRPr="00707920">
        <w:rPr>
          <w:rFonts w:ascii="宋体" w:eastAsia="宋体" w:hAnsi="宋体" w:cs="宋体" w:hint="eastAsia"/>
          <w:b/>
        </w:rPr>
        <w:t>调查的基本情况 </w:t>
      </w:r>
    </w:p>
    <w:p w:rsidR="00EB4C8C" w:rsidRPr="00643E93" w:rsidRDefault="00EB4C8C" w:rsidP="00707920">
      <w:pPr>
        <w:spacing w:line="360" w:lineRule="auto"/>
        <w:ind w:firstLineChars="200" w:firstLine="480"/>
        <w:jc w:val="left"/>
        <w:rPr>
          <w:rFonts w:ascii="宋体" w:eastAsia="宋体" w:hAnsi="宋体" w:cs="宋体"/>
        </w:rPr>
      </w:pPr>
      <w:r w:rsidRPr="00643E93">
        <w:rPr>
          <w:rFonts w:ascii="宋体" w:eastAsia="宋体" w:hAnsi="宋体" w:cs="宋体" w:hint="eastAsia"/>
        </w:rPr>
        <w:t>调查时间：2016年8月22日——8月24日</w:t>
      </w:r>
    </w:p>
    <w:p w:rsidR="00EB4C8C" w:rsidRPr="00643E93" w:rsidRDefault="00EB4C8C" w:rsidP="00707920">
      <w:pPr>
        <w:spacing w:line="360" w:lineRule="auto"/>
        <w:ind w:firstLineChars="200" w:firstLine="480"/>
        <w:jc w:val="left"/>
        <w:rPr>
          <w:rFonts w:ascii="宋体" w:eastAsia="宋体" w:hAnsi="宋体" w:cs="宋体"/>
        </w:rPr>
      </w:pPr>
      <w:r w:rsidRPr="00643E93">
        <w:rPr>
          <w:rFonts w:ascii="宋体" w:eastAsia="宋体" w:hAnsi="宋体" w:cs="宋体" w:hint="eastAsia"/>
        </w:rPr>
        <w:t>调查对象：封开县江口镇主要街道；主河流</w:t>
      </w:r>
    </w:p>
    <w:p w:rsidR="00EB4C8C" w:rsidRDefault="00EB4C8C" w:rsidP="00707920">
      <w:pPr>
        <w:spacing w:line="360" w:lineRule="auto"/>
        <w:ind w:firstLineChars="200" w:firstLine="480"/>
        <w:jc w:val="left"/>
        <w:rPr>
          <w:rFonts w:ascii="宋体" w:eastAsia="宋体" w:hAnsi="宋体" w:cs="宋体"/>
        </w:rPr>
      </w:pPr>
      <w:r w:rsidRPr="00643E93">
        <w:rPr>
          <w:rFonts w:ascii="宋体" w:eastAsia="宋体" w:hAnsi="宋体" w:cs="宋体" w:hint="eastAsia"/>
        </w:rPr>
        <w:t>调查目的：1</w:t>
      </w:r>
      <w:r w:rsidR="00707920">
        <w:rPr>
          <w:rFonts w:ascii="宋体" w:eastAsia="宋体" w:hAnsi="宋体" w:cs="宋体" w:hint="eastAsia"/>
        </w:rPr>
        <w:t>、</w:t>
      </w:r>
      <w:r w:rsidRPr="00643E93">
        <w:rPr>
          <w:rFonts w:ascii="宋体" w:eastAsia="宋体" w:hAnsi="宋体" w:cs="宋体" w:hint="eastAsia"/>
        </w:rPr>
        <w:t>对家乡的生态环境开展调查</w:t>
      </w:r>
      <w:r w:rsidR="00707920">
        <w:rPr>
          <w:rFonts w:ascii="宋体" w:eastAsia="宋体" w:hAnsi="宋体" w:cs="宋体" w:hint="eastAsia"/>
        </w:rPr>
        <w:t>；</w:t>
      </w:r>
      <w:r w:rsidRPr="00643E93">
        <w:rPr>
          <w:rFonts w:ascii="宋体" w:eastAsia="宋体" w:hAnsi="宋体" w:cs="宋体" w:hint="eastAsia"/>
        </w:rPr>
        <w:t>2</w:t>
      </w:r>
      <w:r w:rsidR="00707920">
        <w:rPr>
          <w:rFonts w:ascii="宋体" w:eastAsia="宋体" w:hAnsi="宋体" w:cs="宋体" w:hint="eastAsia"/>
        </w:rPr>
        <w:t>、</w:t>
      </w:r>
      <w:r w:rsidRPr="00643E93">
        <w:rPr>
          <w:rFonts w:ascii="宋体" w:eastAsia="宋体" w:hAnsi="宋体" w:cs="宋体" w:hint="eastAsia"/>
        </w:rPr>
        <w:t>找出家乡环境问题</w:t>
      </w:r>
      <w:r w:rsidR="00707920">
        <w:rPr>
          <w:rFonts w:ascii="宋体" w:eastAsia="宋体" w:hAnsi="宋体" w:cs="宋体" w:hint="eastAsia"/>
        </w:rPr>
        <w:t>；</w:t>
      </w:r>
      <w:r w:rsidRPr="00643E93">
        <w:rPr>
          <w:rFonts w:ascii="宋体" w:eastAsia="宋体" w:hAnsi="宋体" w:cs="宋体" w:hint="eastAsia"/>
        </w:rPr>
        <w:t>3</w:t>
      </w:r>
      <w:r w:rsidR="00707920">
        <w:rPr>
          <w:rFonts w:ascii="宋体" w:eastAsia="宋体" w:hAnsi="宋体" w:cs="宋体" w:hint="eastAsia"/>
        </w:rPr>
        <w:t>、</w:t>
      </w:r>
      <w:r w:rsidRPr="00643E93">
        <w:rPr>
          <w:rFonts w:ascii="宋体" w:eastAsia="宋体" w:hAnsi="宋体" w:cs="宋体" w:hint="eastAsia"/>
        </w:rPr>
        <w:t>在周围邻里间宣传保护环境的重要性</w:t>
      </w:r>
      <w:r w:rsidR="00707920">
        <w:rPr>
          <w:rFonts w:ascii="宋体" w:eastAsia="宋体" w:hAnsi="宋体" w:cs="宋体" w:hint="eastAsia"/>
        </w:rPr>
        <w:t>；</w:t>
      </w:r>
      <w:r w:rsidRPr="00643E93">
        <w:rPr>
          <w:rFonts w:ascii="宋体" w:eastAsia="宋体" w:hAnsi="宋体" w:cs="宋体" w:hint="eastAsia"/>
        </w:rPr>
        <w:t>4</w:t>
      </w:r>
      <w:r w:rsidR="00707920">
        <w:rPr>
          <w:rFonts w:ascii="宋体" w:eastAsia="宋体" w:hAnsi="宋体" w:cs="宋体" w:hint="eastAsia"/>
        </w:rPr>
        <w:t>、</w:t>
      </w:r>
      <w:r w:rsidRPr="00643E93">
        <w:rPr>
          <w:rFonts w:ascii="宋体" w:eastAsia="宋体" w:hAnsi="宋体" w:cs="宋体" w:hint="eastAsia"/>
        </w:rPr>
        <w:t>为环保提一些可行性建议，希望对家乡环境改善起到力所能及的作用。</w:t>
      </w:r>
    </w:p>
    <w:p w:rsidR="00707920" w:rsidRPr="00707920" w:rsidRDefault="00707920" w:rsidP="00707920">
      <w:pPr>
        <w:spacing w:line="360" w:lineRule="auto"/>
        <w:ind w:firstLineChars="200" w:firstLine="482"/>
        <w:jc w:val="left"/>
        <w:rPr>
          <w:rFonts w:ascii="宋体" w:eastAsia="宋体" w:hAnsi="宋体" w:cs="宋体"/>
          <w:b/>
        </w:rPr>
      </w:pPr>
      <w:r w:rsidRPr="00707920">
        <w:rPr>
          <w:rFonts w:ascii="宋体" w:eastAsia="宋体" w:hAnsi="宋体" w:cs="宋体" w:hint="eastAsia"/>
          <w:b/>
        </w:rPr>
        <w:t>三、调查过程</w:t>
      </w:r>
    </w:p>
    <w:p w:rsidR="00EB4C8C" w:rsidRPr="00643E93" w:rsidRDefault="00707920" w:rsidP="00707920">
      <w:pPr>
        <w:spacing w:line="360" w:lineRule="auto"/>
        <w:ind w:firstLineChars="200" w:firstLine="480"/>
        <w:jc w:val="both"/>
        <w:rPr>
          <w:rFonts w:ascii="宋体" w:eastAsia="宋体" w:hAnsi="宋体" w:cs="宋体"/>
        </w:rPr>
      </w:pPr>
      <w:r>
        <w:rPr>
          <w:rFonts w:ascii="宋体" w:eastAsia="宋体" w:hAnsi="宋体" w:cs="宋体" w:hint="eastAsia"/>
        </w:rPr>
        <w:t>（一）</w:t>
      </w:r>
      <w:r w:rsidR="00EB4C8C" w:rsidRPr="00643E93">
        <w:rPr>
          <w:rFonts w:ascii="宋体" w:eastAsia="宋体" w:hAnsi="宋体" w:cs="宋体" w:hint="eastAsia"/>
        </w:rPr>
        <w:t>8月22</w:t>
      </w:r>
      <w:r>
        <w:rPr>
          <w:rFonts w:ascii="宋体" w:eastAsia="宋体" w:hAnsi="宋体" w:cs="宋体" w:hint="eastAsia"/>
        </w:rPr>
        <w:t>日环境卫生情况调查</w:t>
      </w:r>
    </w:p>
    <w:p w:rsidR="00EB4C8C" w:rsidRPr="00643E93" w:rsidRDefault="00707920" w:rsidP="00707920">
      <w:pPr>
        <w:spacing w:line="360" w:lineRule="auto"/>
        <w:jc w:val="left"/>
        <w:rPr>
          <w:rFonts w:ascii="宋体" w:eastAsia="宋体" w:hAnsi="宋体" w:cs="宋体"/>
        </w:rPr>
      </w:pPr>
      <w:r>
        <w:rPr>
          <w:rFonts w:ascii="宋体" w:eastAsia="宋体" w:hAnsi="宋体" w:cs="宋体" w:hint="eastAsia"/>
        </w:rPr>
        <w:t xml:space="preserve">    </w:t>
      </w:r>
      <w:r w:rsidR="00EB4C8C" w:rsidRPr="00643E93">
        <w:rPr>
          <w:rFonts w:ascii="宋体" w:eastAsia="宋体" w:hAnsi="宋体" w:cs="宋体" w:hint="eastAsia"/>
        </w:rPr>
        <w:t>首先 ，我在江口镇的主要街道观察了过往行人乱丢垃圾的行为且进行了适当的记录。我发现大部分人都没及时把垃圾投放到指定的垃圾箱内，随手乱扔的现象随处可见。在大塘水果街道发现，大部分水果档口乱堆杂物、乱摆放，以及占道经营。</w:t>
      </w:r>
    </w:p>
    <w:p w:rsidR="00EB4C8C" w:rsidRPr="00643E93" w:rsidRDefault="00EB4C8C" w:rsidP="00C14C87">
      <w:pPr>
        <w:spacing w:line="360" w:lineRule="auto"/>
        <w:rPr>
          <w:rFonts w:ascii="宋体" w:eastAsia="宋体" w:hAnsi="宋体" w:cs="宋体"/>
        </w:rPr>
      </w:pPr>
      <w:r w:rsidRPr="00643E93">
        <w:rPr>
          <w:rFonts w:ascii="宋体" w:eastAsia="宋体" w:hAnsi="宋体" w:cs="宋体" w:hint="eastAsia"/>
          <w:noProof/>
        </w:rPr>
        <w:lastRenderedPageBreak/>
        <w:drawing>
          <wp:inline distT="0" distB="0" distL="114300" distR="114300" wp14:anchorId="52D37DF4" wp14:editId="1693CF49">
            <wp:extent cx="4382135" cy="2560320"/>
            <wp:effectExtent l="0" t="0" r="6985" b="0"/>
            <wp:docPr id="1" name="图片 1" descr="2345截图2016082621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345截图20160826215625"/>
                    <pic:cNvPicPr>
                      <a:picLocks noChangeAspect="1"/>
                    </pic:cNvPicPr>
                  </pic:nvPicPr>
                  <pic:blipFill>
                    <a:blip r:embed="rId25"/>
                    <a:stretch>
                      <a:fillRect/>
                    </a:stretch>
                  </pic:blipFill>
                  <pic:spPr>
                    <a:xfrm>
                      <a:off x="0" y="0"/>
                      <a:ext cx="4382135" cy="2560320"/>
                    </a:xfrm>
                    <a:prstGeom prst="rect">
                      <a:avLst/>
                    </a:prstGeom>
                  </pic:spPr>
                </pic:pic>
              </a:graphicData>
            </a:graphic>
          </wp:inline>
        </w:drawing>
      </w:r>
    </w:p>
    <w:p w:rsidR="00EB4C8C" w:rsidRPr="00643E93" w:rsidRDefault="00EB4C8C" w:rsidP="00C14C87">
      <w:pPr>
        <w:spacing w:line="360" w:lineRule="auto"/>
        <w:rPr>
          <w:rFonts w:ascii="宋体" w:eastAsia="宋体" w:hAnsi="宋体" w:cs="宋体"/>
        </w:rPr>
      </w:pPr>
      <w:r w:rsidRPr="00643E93">
        <w:rPr>
          <w:rFonts w:ascii="宋体" w:eastAsia="宋体" w:hAnsi="宋体" w:cs="宋体" w:hint="eastAsia"/>
          <w:noProof/>
        </w:rPr>
        <w:drawing>
          <wp:inline distT="0" distB="0" distL="114300" distR="114300" wp14:anchorId="3F83EE99" wp14:editId="43653D92">
            <wp:extent cx="4507865" cy="2656205"/>
            <wp:effectExtent l="0" t="0" r="3175" b="10795"/>
            <wp:docPr id="12" name="图片 12" descr="2345截图2016082621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345截图20160826215742"/>
                    <pic:cNvPicPr>
                      <a:picLocks noChangeAspect="1"/>
                    </pic:cNvPicPr>
                  </pic:nvPicPr>
                  <pic:blipFill>
                    <a:blip r:embed="rId26"/>
                    <a:stretch>
                      <a:fillRect/>
                    </a:stretch>
                  </pic:blipFill>
                  <pic:spPr>
                    <a:xfrm>
                      <a:off x="0" y="0"/>
                      <a:ext cx="4507865" cy="2656205"/>
                    </a:xfrm>
                    <a:prstGeom prst="rect">
                      <a:avLst/>
                    </a:prstGeom>
                  </pic:spPr>
                </pic:pic>
              </a:graphicData>
            </a:graphic>
          </wp:inline>
        </w:drawing>
      </w:r>
    </w:p>
    <w:p w:rsidR="00EB4C8C" w:rsidRPr="00643E93" w:rsidRDefault="00EB4C8C" w:rsidP="00C14C87">
      <w:pPr>
        <w:spacing w:line="360" w:lineRule="auto"/>
        <w:rPr>
          <w:rFonts w:ascii="宋体" w:eastAsia="宋体" w:hAnsi="宋体" w:cs="宋体"/>
        </w:rPr>
      </w:pPr>
      <w:r w:rsidRPr="00643E93">
        <w:rPr>
          <w:rFonts w:ascii="宋体" w:eastAsia="宋体" w:hAnsi="宋体" w:cs="宋体" w:hint="eastAsia"/>
        </w:rPr>
        <w:t xml:space="preserve">                        调查大唐水果街</w:t>
      </w:r>
    </w:p>
    <w:p w:rsidR="00EB4C8C" w:rsidRPr="00643E93" w:rsidRDefault="00EB4C8C" w:rsidP="00707920">
      <w:pPr>
        <w:spacing w:line="360" w:lineRule="auto"/>
        <w:ind w:firstLine="420"/>
        <w:jc w:val="left"/>
        <w:rPr>
          <w:rFonts w:ascii="宋体" w:eastAsia="宋体" w:hAnsi="宋体" w:cs="宋体"/>
        </w:rPr>
      </w:pPr>
      <w:r w:rsidRPr="00643E93">
        <w:rPr>
          <w:rFonts w:ascii="宋体" w:eastAsia="宋体" w:hAnsi="宋体" w:cs="宋体" w:hint="eastAsia"/>
        </w:rPr>
        <w:t>根据走访调查，有居民反映，长期以来，江口镇大塘二路的盛隆和军记两家饭店后面的楼距巷间，乱搭乱建临时简陋遮挡物当作洗碗洗菜场地，造成污水横流，气味难闻，滋生老鼠蟑螂问题；此外，大塘“桂香苑”旁边排水道爆裂，污水横流现象已经存在3个多月；大塘瓦缸饭店门口存在占道经营，饭店后面正在准备搭建棚架，卫生隐患重重，附近居民苦不堪言，群众呼吁希望有关部门尽快清理。因为这样，容易导致家乡主街道的环境卫生恶化，影响市容。</w:t>
      </w:r>
    </w:p>
    <w:p w:rsidR="00EB4C8C" w:rsidRPr="00643E93" w:rsidRDefault="00EB4C8C" w:rsidP="00C14C87">
      <w:pPr>
        <w:spacing w:line="360" w:lineRule="auto"/>
        <w:ind w:firstLine="420"/>
        <w:rPr>
          <w:rFonts w:ascii="宋体" w:eastAsia="宋体" w:hAnsi="宋体" w:cs="宋体"/>
        </w:rPr>
      </w:pPr>
      <w:r w:rsidRPr="00643E93">
        <w:rPr>
          <w:rFonts w:ascii="宋体" w:eastAsia="宋体" w:hAnsi="宋体" w:cs="宋体" w:hint="eastAsia"/>
          <w:noProof/>
        </w:rPr>
        <w:drawing>
          <wp:anchor distT="0" distB="0" distL="114300" distR="114300" simplePos="0" relativeHeight="251661312" behindDoc="0" locked="0" layoutInCell="1" allowOverlap="1" wp14:anchorId="1DF7E9A6" wp14:editId="4ACB5674">
            <wp:simplePos x="0" y="0"/>
            <wp:positionH relativeFrom="column">
              <wp:posOffset>838200</wp:posOffset>
            </wp:positionH>
            <wp:positionV relativeFrom="paragraph">
              <wp:posOffset>71755</wp:posOffset>
            </wp:positionV>
            <wp:extent cx="3421380" cy="2020570"/>
            <wp:effectExtent l="0" t="0" r="7620" b="6350"/>
            <wp:wrapNone/>
            <wp:docPr id="13" name="图片 13" descr="2345截图2016082621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345截图20160826215702"/>
                    <pic:cNvPicPr>
                      <a:picLocks noChangeAspect="1"/>
                    </pic:cNvPicPr>
                  </pic:nvPicPr>
                  <pic:blipFill>
                    <a:blip r:embed="rId27"/>
                    <a:stretch>
                      <a:fillRect/>
                    </a:stretch>
                  </pic:blipFill>
                  <pic:spPr>
                    <a:xfrm>
                      <a:off x="0" y="0"/>
                      <a:ext cx="3421380" cy="2020570"/>
                    </a:xfrm>
                    <a:prstGeom prst="rect">
                      <a:avLst/>
                    </a:prstGeom>
                  </pic:spPr>
                </pic:pic>
              </a:graphicData>
            </a:graphic>
          </wp:anchor>
        </w:drawing>
      </w:r>
    </w:p>
    <w:p w:rsidR="00EB4C8C" w:rsidRPr="00643E93" w:rsidRDefault="00EB4C8C" w:rsidP="00C14C87">
      <w:pPr>
        <w:spacing w:line="360" w:lineRule="auto"/>
        <w:ind w:firstLine="420"/>
        <w:rPr>
          <w:rFonts w:ascii="宋体" w:eastAsia="宋体" w:hAnsi="宋体" w:cs="宋体"/>
        </w:rPr>
      </w:pPr>
    </w:p>
    <w:p w:rsidR="00EB4C8C" w:rsidRPr="00643E93" w:rsidRDefault="00EB4C8C" w:rsidP="00C14C87">
      <w:pPr>
        <w:spacing w:line="360" w:lineRule="auto"/>
        <w:ind w:firstLine="420"/>
        <w:rPr>
          <w:rFonts w:ascii="宋体" w:eastAsia="宋体" w:hAnsi="宋体" w:cs="宋体"/>
        </w:rPr>
      </w:pPr>
    </w:p>
    <w:p w:rsidR="00EB4C8C" w:rsidRPr="00643E93" w:rsidRDefault="00EB4C8C" w:rsidP="00C14C87">
      <w:pPr>
        <w:spacing w:line="360" w:lineRule="auto"/>
        <w:ind w:firstLine="420"/>
        <w:rPr>
          <w:rFonts w:ascii="宋体" w:eastAsia="宋体" w:hAnsi="宋体" w:cs="宋体"/>
        </w:rPr>
      </w:pPr>
    </w:p>
    <w:p w:rsidR="00EB4C8C" w:rsidRPr="00643E93" w:rsidRDefault="00EB4C8C" w:rsidP="00C14C87">
      <w:pPr>
        <w:spacing w:line="360" w:lineRule="auto"/>
        <w:ind w:firstLine="420"/>
        <w:rPr>
          <w:rFonts w:ascii="宋体" w:eastAsia="宋体" w:hAnsi="宋体" w:cs="宋体"/>
        </w:rPr>
      </w:pPr>
      <w:r w:rsidRPr="00643E93">
        <w:rPr>
          <w:rFonts w:ascii="宋体" w:eastAsia="宋体" w:hAnsi="宋体" w:cs="宋体" w:hint="eastAsia"/>
          <w:noProof/>
        </w:rPr>
        <w:lastRenderedPageBreak/>
        <w:drawing>
          <wp:inline distT="0" distB="0" distL="114300" distR="114300" wp14:anchorId="75C06F1D" wp14:editId="7273969B">
            <wp:extent cx="3750310" cy="2211705"/>
            <wp:effectExtent l="0" t="0" r="13970" b="13335"/>
            <wp:docPr id="14" name="图片 14" descr="2345截图2016082621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345截图20160826215729"/>
                    <pic:cNvPicPr>
                      <a:picLocks noChangeAspect="1"/>
                    </pic:cNvPicPr>
                  </pic:nvPicPr>
                  <pic:blipFill>
                    <a:blip r:embed="rId28"/>
                    <a:stretch>
                      <a:fillRect/>
                    </a:stretch>
                  </pic:blipFill>
                  <pic:spPr>
                    <a:xfrm>
                      <a:off x="0" y="0"/>
                      <a:ext cx="3750310" cy="2211705"/>
                    </a:xfrm>
                    <a:prstGeom prst="rect">
                      <a:avLst/>
                    </a:prstGeom>
                  </pic:spPr>
                </pic:pic>
              </a:graphicData>
            </a:graphic>
          </wp:inline>
        </w:drawing>
      </w:r>
    </w:p>
    <w:p w:rsidR="00EB4C8C" w:rsidRPr="00643E93" w:rsidRDefault="00EB4C8C" w:rsidP="00C14C87">
      <w:pPr>
        <w:spacing w:line="360" w:lineRule="auto"/>
        <w:ind w:firstLine="420"/>
        <w:rPr>
          <w:rFonts w:ascii="宋体" w:eastAsia="宋体" w:hAnsi="宋体" w:cs="宋体"/>
        </w:rPr>
      </w:pPr>
      <w:r w:rsidRPr="00643E93">
        <w:rPr>
          <w:rFonts w:ascii="宋体" w:eastAsia="宋体" w:hAnsi="宋体" w:cs="宋体" w:hint="eastAsia"/>
        </w:rPr>
        <w:t xml:space="preserve">                     调查几个巷子均卫生问题严重</w:t>
      </w:r>
    </w:p>
    <w:p w:rsidR="00EB4C8C" w:rsidRPr="00643E93" w:rsidRDefault="00707920" w:rsidP="00707920">
      <w:pPr>
        <w:spacing w:line="360" w:lineRule="auto"/>
        <w:ind w:firstLineChars="200" w:firstLine="480"/>
        <w:jc w:val="left"/>
        <w:rPr>
          <w:rFonts w:ascii="宋体" w:eastAsia="宋体" w:hAnsi="宋体" w:cs="宋体"/>
        </w:rPr>
      </w:pPr>
      <w:r>
        <w:rPr>
          <w:rFonts w:ascii="宋体" w:eastAsia="宋体" w:hAnsi="宋体" w:cs="宋体" w:hint="eastAsia"/>
        </w:rPr>
        <w:t>其次，</w:t>
      </w:r>
      <w:r w:rsidR="00EB4C8C" w:rsidRPr="00643E93">
        <w:rPr>
          <w:rFonts w:ascii="宋体" w:eastAsia="宋体" w:hAnsi="宋体" w:cs="宋体" w:hint="eastAsia"/>
        </w:rPr>
        <w:t>对一个主要河流深入实地调查。我们发现由于人们环境意识的薄弱，把不少的生活垃圾倒入了河里，河边，使得主河流被众多生活垃圾所污染。其中大多是一些废弃塑料，生活废品，污水，严重影响了河道卫生与清洁。我们也调查了解到由于家周边没有较大型的处理生活垃圾的场所，所以一些居民为了贪图方便，便把垃圾丢到河里，让本来清澈干净的河水受到污染。</w:t>
      </w:r>
    </w:p>
    <w:p w:rsidR="00EB4C8C" w:rsidRPr="00643E93" w:rsidRDefault="00EB4C8C" w:rsidP="00C14C87">
      <w:pPr>
        <w:spacing w:line="360" w:lineRule="auto"/>
        <w:rPr>
          <w:rFonts w:ascii="宋体" w:eastAsia="宋体" w:hAnsi="宋体" w:cs="宋体"/>
        </w:rPr>
      </w:pPr>
      <w:r w:rsidRPr="00643E93">
        <w:rPr>
          <w:rFonts w:ascii="宋体" w:eastAsia="宋体" w:hAnsi="宋体" w:cs="宋体" w:hint="eastAsia"/>
          <w:noProof/>
        </w:rPr>
        <w:drawing>
          <wp:inline distT="0" distB="0" distL="114300" distR="114300" wp14:anchorId="5765A7E0" wp14:editId="71E6280B">
            <wp:extent cx="4782820" cy="2827020"/>
            <wp:effectExtent l="0" t="0" r="2540" b="7620"/>
            <wp:docPr id="15" name="图片 15" descr="2345截图2016082621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345截图20160826215649"/>
                    <pic:cNvPicPr>
                      <a:picLocks noChangeAspect="1"/>
                    </pic:cNvPicPr>
                  </pic:nvPicPr>
                  <pic:blipFill>
                    <a:blip r:embed="rId29"/>
                    <a:stretch>
                      <a:fillRect/>
                    </a:stretch>
                  </pic:blipFill>
                  <pic:spPr>
                    <a:xfrm>
                      <a:off x="0" y="0"/>
                      <a:ext cx="4782820" cy="2827020"/>
                    </a:xfrm>
                    <a:prstGeom prst="rect">
                      <a:avLst/>
                    </a:prstGeom>
                  </pic:spPr>
                </pic:pic>
              </a:graphicData>
            </a:graphic>
          </wp:inline>
        </w:drawing>
      </w:r>
    </w:p>
    <w:p w:rsidR="00EB4C8C" w:rsidRPr="00643E93" w:rsidRDefault="00EB4C8C" w:rsidP="00C14C87">
      <w:pPr>
        <w:spacing w:line="360" w:lineRule="auto"/>
        <w:rPr>
          <w:rFonts w:ascii="宋体" w:eastAsia="宋体" w:hAnsi="宋体" w:cs="宋体"/>
        </w:rPr>
      </w:pPr>
      <w:r w:rsidRPr="00643E93">
        <w:rPr>
          <w:rFonts w:ascii="宋体" w:eastAsia="宋体" w:hAnsi="宋体" w:cs="宋体" w:hint="eastAsia"/>
        </w:rPr>
        <w:t xml:space="preserve">              清澈的河水两边不时会有垃圾漂浮物</w:t>
      </w:r>
    </w:p>
    <w:p w:rsidR="00707920" w:rsidRDefault="00707920" w:rsidP="00707920">
      <w:pPr>
        <w:spacing w:line="360" w:lineRule="auto"/>
        <w:jc w:val="both"/>
        <w:rPr>
          <w:rFonts w:ascii="宋体" w:eastAsia="宋体" w:hAnsi="宋体" w:cs="宋体"/>
        </w:rPr>
      </w:pPr>
      <w:r>
        <w:rPr>
          <w:rFonts w:ascii="宋体" w:eastAsia="宋体" w:hAnsi="宋体" w:cs="宋体" w:hint="eastAsia"/>
        </w:rPr>
        <w:t xml:space="preserve">    （二）8月23日问卷调查</w:t>
      </w:r>
    </w:p>
    <w:p w:rsidR="00EB4C8C" w:rsidRPr="00643E93" w:rsidRDefault="00707920" w:rsidP="00C14C87">
      <w:pPr>
        <w:spacing w:line="360" w:lineRule="auto"/>
        <w:rPr>
          <w:rFonts w:ascii="宋体" w:eastAsia="宋体" w:hAnsi="宋体" w:cs="宋体"/>
        </w:rPr>
      </w:pPr>
      <w:r>
        <w:rPr>
          <w:rFonts w:ascii="宋体" w:eastAsia="宋体" w:hAnsi="宋体" w:cs="宋体" w:hint="eastAsia"/>
        </w:rPr>
        <w:t xml:space="preserve"> </w:t>
      </w:r>
      <w:r w:rsidR="00EB4C8C" w:rsidRPr="00643E93">
        <w:rPr>
          <w:rFonts w:ascii="宋体" w:eastAsia="宋体" w:hAnsi="宋体" w:cs="宋体" w:hint="eastAsia"/>
        </w:rPr>
        <w:t>8月23日在街道我制作了一部分问卷，对居民进行一些环保问卷调查。</w:t>
      </w:r>
    </w:p>
    <w:p w:rsidR="00EB4C8C" w:rsidRPr="00643E93" w:rsidRDefault="00EB4C8C" w:rsidP="00707920">
      <w:pPr>
        <w:spacing w:line="360" w:lineRule="auto"/>
        <w:ind w:firstLineChars="200" w:firstLine="480"/>
        <w:jc w:val="both"/>
        <w:rPr>
          <w:rFonts w:ascii="宋体" w:eastAsia="宋体" w:hAnsi="宋体" w:cs="宋体"/>
        </w:rPr>
      </w:pPr>
      <w:r w:rsidRPr="00643E93">
        <w:rPr>
          <w:rFonts w:ascii="宋体" w:eastAsia="宋体" w:hAnsi="宋体" w:cs="宋体" w:hint="eastAsia"/>
        </w:rPr>
        <w:t>1</w:t>
      </w:r>
      <w:r w:rsidR="00707920">
        <w:rPr>
          <w:rFonts w:ascii="宋体" w:eastAsia="宋体" w:hAnsi="宋体" w:cs="宋体" w:hint="eastAsia"/>
        </w:rPr>
        <w:t>、</w:t>
      </w:r>
      <w:r w:rsidRPr="00643E93">
        <w:rPr>
          <w:rFonts w:ascii="宋体" w:eastAsia="宋体" w:hAnsi="宋体" w:cs="宋体" w:hint="eastAsia"/>
        </w:rPr>
        <w:t>调查针对人群：14——85岁街区居民</w:t>
      </w:r>
    </w:p>
    <w:p w:rsidR="00EB4C8C" w:rsidRPr="00643E93" w:rsidRDefault="00EB4C8C" w:rsidP="00707920">
      <w:pPr>
        <w:spacing w:line="360" w:lineRule="auto"/>
        <w:ind w:firstLineChars="200" w:firstLine="480"/>
        <w:jc w:val="both"/>
        <w:rPr>
          <w:rFonts w:ascii="宋体" w:eastAsia="宋体" w:hAnsi="宋体" w:cs="宋体"/>
        </w:rPr>
      </w:pPr>
      <w:r w:rsidRPr="00643E93">
        <w:rPr>
          <w:rFonts w:ascii="宋体" w:eastAsia="宋体" w:hAnsi="宋体" w:cs="宋体" w:hint="eastAsia"/>
        </w:rPr>
        <w:t>2</w:t>
      </w:r>
      <w:r w:rsidR="00707920">
        <w:rPr>
          <w:rFonts w:ascii="宋体" w:eastAsia="宋体" w:hAnsi="宋体" w:cs="宋体" w:hint="eastAsia"/>
        </w:rPr>
        <w:t>、</w:t>
      </w:r>
      <w:r w:rsidRPr="00643E93">
        <w:rPr>
          <w:rFonts w:ascii="宋体" w:eastAsia="宋体" w:hAnsi="宋体" w:cs="宋体" w:hint="eastAsia"/>
        </w:rPr>
        <w:t>调查方法：随机调查</w:t>
      </w:r>
    </w:p>
    <w:p w:rsidR="00EB4C8C" w:rsidRPr="00643E93" w:rsidRDefault="00EB4C8C" w:rsidP="00707920">
      <w:pPr>
        <w:spacing w:line="360" w:lineRule="auto"/>
        <w:ind w:firstLineChars="200" w:firstLine="480"/>
        <w:jc w:val="left"/>
        <w:rPr>
          <w:rFonts w:ascii="宋体" w:eastAsia="宋体" w:hAnsi="宋体" w:cs="宋体"/>
        </w:rPr>
      </w:pPr>
      <w:r w:rsidRPr="00643E93">
        <w:rPr>
          <w:rFonts w:ascii="宋体" w:eastAsia="宋体" w:hAnsi="宋体" w:cs="宋体" w:hint="eastAsia"/>
        </w:rPr>
        <w:lastRenderedPageBreak/>
        <w:t>调查如下：选择题</w:t>
      </w:r>
    </w:p>
    <w:p w:rsidR="00EB4C8C" w:rsidRPr="00643E93" w:rsidRDefault="00EB4C8C" w:rsidP="00707920">
      <w:pPr>
        <w:spacing w:line="360" w:lineRule="auto"/>
        <w:ind w:firstLineChars="200" w:firstLine="480"/>
        <w:jc w:val="left"/>
        <w:rPr>
          <w:rFonts w:ascii="宋体" w:eastAsia="宋体" w:hAnsi="宋体" w:cs="宋体"/>
        </w:rPr>
      </w:pPr>
      <w:r w:rsidRPr="00643E93">
        <w:rPr>
          <w:rFonts w:ascii="宋体" w:eastAsia="宋体" w:hAnsi="宋体" w:cs="宋体" w:hint="eastAsia"/>
        </w:rPr>
        <w:t>(1)你认为环保的目的是什么？</w:t>
      </w:r>
    </w:p>
    <w:p w:rsidR="00EB4C8C" w:rsidRPr="00643E93" w:rsidRDefault="00707920" w:rsidP="00707920">
      <w:pPr>
        <w:spacing w:line="360" w:lineRule="auto"/>
        <w:ind w:firstLineChars="200" w:firstLine="480"/>
        <w:jc w:val="left"/>
        <w:rPr>
          <w:rFonts w:ascii="宋体" w:eastAsia="宋体" w:hAnsi="宋体" w:cs="宋体"/>
        </w:rPr>
      </w:pPr>
      <w:r>
        <w:rPr>
          <w:rFonts w:ascii="宋体" w:eastAsia="宋体" w:hAnsi="宋体" w:cs="宋体" w:hint="eastAsia"/>
        </w:rPr>
        <w:t>A</w:t>
      </w:r>
      <w:r w:rsidR="00EB4C8C" w:rsidRPr="00643E93">
        <w:rPr>
          <w:rFonts w:ascii="宋体" w:eastAsia="宋体" w:hAnsi="宋体" w:cs="宋体" w:hint="eastAsia"/>
        </w:rPr>
        <w:t>.保护生物多样性(</w:t>
      </w:r>
      <w:r>
        <w:rPr>
          <w:rFonts w:ascii="宋体" w:eastAsia="宋体" w:hAnsi="宋体" w:cs="宋体" w:hint="eastAsia"/>
        </w:rPr>
        <w:t>20%) B</w:t>
      </w:r>
      <w:r w:rsidR="00EB4C8C" w:rsidRPr="00643E93">
        <w:rPr>
          <w:rFonts w:ascii="宋体" w:eastAsia="宋体" w:hAnsi="宋体" w:cs="宋体" w:hint="eastAsia"/>
        </w:rPr>
        <w:t>.与动植物和睦相处</w:t>
      </w:r>
      <w:r>
        <w:rPr>
          <w:rFonts w:ascii="宋体" w:eastAsia="宋体" w:hAnsi="宋体" w:cs="宋体" w:hint="eastAsia"/>
        </w:rPr>
        <w:t>(18%) C</w:t>
      </w:r>
      <w:r w:rsidR="00EB4C8C" w:rsidRPr="00643E93">
        <w:rPr>
          <w:rFonts w:ascii="宋体" w:eastAsia="宋体" w:hAnsi="宋体" w:cs="宋体" w:hint="eastAsia"/>
        </w:rPr>
        <w:t>.改善人类的生存环境,满足发展需要(62%)</w:t>
      </w:r>
    </w:p>
    <w:p w:rsidR="00EB4C8C" w:rsidRPr="00643E93" w:rsidRDefault="00EB4C8C" w:rsidP="00707920">
      <w:pPr>
        <w:spacing w:line="360" w:lineRule="auto"/>
        <w:ind w:firstLineChars="200" w:firstLine="480"/>
        <w:jc w:val="left"/>
        <w:rPr>
          <w:rFonts w:ascii="宋体" w:eastAsia="宋体" w:hAnsi="宋体" w:cs="宋体"/>
        </w:rPr>
      </w:pPr>
      <w:r w:rsidRPr="00643E93">
        <w:rPr>
          <w:rFonts w:ascii="宋体" w:eastAsia="宋体" w:hAnsi="宋体" w:cs="宋体" w:hint="eastAsia"/>
        </w:rPr>
        <w:t>(2)你最关心的问题是什么?</w:t>
      </w:r>
    </w:p>
    <w:p w:rsidR="00EB4C8C" w:rsidRPr="00643E93" w:rsidRDefault="00707920" w:rsidP="00707920">
      <w:pPr>
        <w:spacing w:line="360" w:lineRule="auto"/>
        <w:ind w:firstLineChars="200" w:firstLine="480"/>
        <w:jc w:val="left"/>
        <w:rPr>
          <w:rFonts w:ascii="宋体" w:eastAsia="宋体" w:hAnsi="宋体" w:cs="宋体"/>
        </w:rPr>
      </w:pPr>
      <w:r>
        <w:rPr>
          <w:rFonts w:ascii="宋体" w:eastAsia="宋体" w:hAnsi="宋体" w:cs="宋体" w:hint="eastAsia"/>
        </w:rPr>
        <w:t>A</w:t>
      </w:r>
      <w:r w:rsidR="00EB4C8C" w:rsidRPr="00643E93">
        <w:rPr>
          <w:rFonts w:ascii="宋体" w:eastAsia="宋体" w:hAnsi="宋体" w:cs="宋体" w:hint="eastAsia"/>
        </w:rPr>
        <w:t>.饮用水,空气质量</w:t>
      </w:r>
      <w:r>
        <w:rPr>
          <w:rFonts w:ascii="宋体" w:eastAsia="宋体" w:hAnsi="宋体" w:cs="宋体" w:hint="eastAsia"/>
        </w:rPr>
        <w:t>(20%) B</w:t>
      </w:r>
      <w:r w:rsidR="00EB4C8C" w:rsidRPr="00643E93">
        <w:rPr>
          <w:rFonts w:ascii="宋体" w:eastAsia="宋体" w:hAnsi="宋体" w:cs="宋体" w:hint="eastAsia"/>
        </w:rPr>
        <w:t>.森林,土地保护,防止水土流失</w:t>
      </w:r>
      <w:r>
        <w:rPr>
          <w:rFonts w:ascii="宋体" w:eastAsia="宋体" w:hAnsi="宋体" w:cs="宋体" w:hint="eastAsia"/>
        </w:rPr>
        <w:t>(12%) C</w:t>
      </w:r>
      <w:r w:rsidR="00EB4C8C" w:rsidRPr="00643E93">
        <w:rPr>
          <w:rFonts w:ascii="宋体" w:eastAsia="宋体" w:hAnsi="宋体" w:cs="宋体" w:hint="eastAsia"/>
        </w:rPr>
        <w:t>.环境改善</w:t>
      </w:r>
      <w:r>
        <w:rPr>
          <w:rFonts w:ascii="宋体" w:eastAsia="宋体" w:hAnsi="宋体" w:cs="宋体" w:hint="eastAsia"/>
        </w:rPr>
        <w:t>(18%) D</w:t>
      </w:r>
      <w:r w:rsidR="00EB4C8C" w:rsidRPr="00643E93">
        <w:rPr>
          <w:rFonts w:ascii="宋体" w:eastAsia="宋体" w:hAnsi="宋体" w:cs="宋体" w:hint="eastAsia"/>
        </w:rPr>
        <w:t>.粮食蔬菜安全</w:t>
      </w:r>
      <w:r>
        <w:rPr>
          <w:rFonts w:ascii="宋体" w:eastAsia="宋体" w:hAnsi="宋体" w:cs="宋体" w:hint="eastAsia"/>
        </w:rPr>
        <w:t>(24%) E</w:t>
      </w:r>
      <w:r w:rsidR="00EB4C8C" w:rsidRPr="00643E93">
        <w:rPr>
          <w:rFonts w:ascii="宋体" w:eastAsia="宋体" w:hAnsi="宋体" w:cs="宋体" w:hint="eastAsia"/>
        </w:rPr>
        <w:t>.脱贫致富(26%)</w:t>
      </w:r>
    </w:p>
    <w:p w:rsidR="00EB4C8C" w:rsidRPr="00643E93" w:rsidRDefault="00EB4C8C" w:rsidP="00707920">
      <w:pPr>
        <w:spacing w:line="360" w:lineRule="auto"/>
        <w:ind w:firstLineChars="200" w:firstLine="480"/>
        <w:jc w:val="left"/>
        <w:rPr>
          <w:rFonts w:ascii="宋体" w:eastAsia="宋体" w:hAnsi="宋体" w:cs="宋体"/>
        </w:rPr>
      </w:pPr>
      <w:r w:rsidRPr="00643E93">
        <w:rPr>
          <w:rFonts w:ascii="宋体" w:eastAsia="宋体" w:hAnsi="宋体" w:cs="宋体" w:hint="eastAsia"/>
        </w:rPr>
        <w:t>(3)你对乱丢垃圾行为有何看法?</w:t>
      </w:r>
    </w:p>
    <w:p w:rsidR="00EB4C8C" w:rsidRPr="00643E93" w:rsidRDefault="00707920" w:rsidP="00707920">
      <w:pPr>
        <w:spacing w:line="360" w:lineRule="auto"/>
        <w:ind w:firstLineChars="200" w:firstLine="480"/>
        <w:jc w:val="left"/>
        <w:rPr>
          <w:rFonts w:ascii="宋体" w:eastAsia="宋体" w:hAnsi="宋体" w:cs="宋体"/>
        </w:rPr>
      </w:pPr>
      <w:r>
        <w:rPr>
          <w:rFonts w:ascii="宋体" w:eastAsia="宋体" w:hAnsi="宋体" w:cs="宋体" w:hint="eastAsia"/>
        </w:rPr>
        <w:t>A</w:t>
      </w:r>
      <w:r w:rsidR="00EB4C8C" w:rsidRPr="00643E93">
        <w:rPr>
          <w:rFonts w:ascii="宋体" w:eastAsia="宋体" w:hAnsi="宋体" w:cs="宋体" w:hint="eastAsia"/>
        </w:rPr>
        <w:t xml:space="preserve">.无所谓(6%) </w:t>
      </w:r>
      <w:r>
        <w:rPr>
          <w:rFonts w:ascii="宋体" w:eastAsia="宋体" w:hAnsi="宋体" w:cs="宋体" w:hint="eastAsia"/>
        </w:rPr>
        <w:t>B</w:t>
      </w:r>
      <w:r w:rsidR="00EB4C8C" w:rsidRPr="00643E93">
        <w:rPr>
          <w:rFonts w:ascii="宋体" w:eastAsia="宋体" w:hAnsi="宋体" w:cs="宋体" w:hint="eastAsia"/>
        </w:rPr>
        <w:t xml:space="preserve">.值得批评(86%) </w:t>
      </w:r>
      <w:r>
        <w:rPr>
          <w:rFonts w:ascii="宋体" w:eastAsia="宋体" w:hAnsi="宋体" w:cs="宋体" w:hint="eastAsia"/>
        </w:rPr>
        <w:t>C</w:t>
      </w:r>
      <w:r w:rsidR="00EB4C8C" w:rsidRPr="00643E93">
        <w:rPr>
          <w:rFonts w:ascii="宋体" w:eastAsia="宋体" w:hAnsi="宋体" w:cs="宋体" w:hint="eastAsia"/>
        </w:rPr>
        <w:t>.不关我事(8%)</w:t>
      </w:r>
    </w:p>
    <w:p w:rsidR="00EB4C8C" w:rsidRPr="00643E93" w:rsidRDefault="00EB4C8C" w:rsidP="00707920">
      <w:pPr>
        <w:spacing w:line="360" w:lineRule="auto"/>
        <w:ind w:firstLineChars="200" w:firstLine="480"/>
        <w:jc w:val="left"/>
        <w:rPr>
          <w:rFonts w:ascii="宋体" w:eastAsia="宋体" w:hAnsi="宋体" w:cs="宋体"/>
        </w:rPr>
      </w:pPr>
      <w:r w:rsidRPr="00643E93">
        <w:rPr>
          <w:rFonts w:ascii="宋体" w:eastAsia="宋体" w:hAnsi="宋体" w:cs="宋体" w:hint="eastAsia"/>
        </w:rPr>
        <w:t>(4)您觉得您周围环境怎样?</w:t>
      </w:r>
    </w:p>
    <w:p w:rsidR="00EB4C8C" w:rsidRPr="00643E93" w:rsidRDefault="00707920" w:rsidP="00707920">
      <w:pPr>
        <w:spacing w:line="360" w:lineRule="auto"/>
        <w:ind w:firstLineChars="200" w:firstLine="480"/>
        <w:jc w:val="left"/>
        <w:rPr>
          <w:rFonts w:ascii="宋体" w:eastAsia="宋体" w:hAnsi="宋体" w:cs="宋体"/>
        </w:rPr>
      </w:pPr>
      <w:r>
        <w:rPr>
          <w:rFonts w:ascii="宋体" w:eastAsia="宋体" w:hAnsi="宋体" w:cs="宋体" w:hint="eastAsia"/>
        </w:rPr>
        <w:t>A</w:t>
      </w:r>
      <w:r w:rsidR="00EB4C8C" w:rsidRPr="00643E93">
        <w:rPr>
          <w:rFonts w:ascii="宋体" w:eastAsia="宋体" w:hAnsi="宋体" w:cs="宋体" w:hint="eastAsia"/>
        </w:rPr>
        <w:t>.很好</w:t>
      </w:r>
      <w:r>
        <w:rPr>
          <w:rFonts w:ascii="宋体" w:eastAsia="宋体" w:hAnsi="宋体" w:cs="宋体" w:hint="eastAsia"/>
        </w:rPr>
        <w:t>(20%) B</w:t>
      </w:r>
      <w:r w:rsidR="00EB4C8C" w:rsidRPr="00643E93">
        <w:rPr>
          <w:rFonts w:ascii="宋体" w:eastAsia="宋体" w:hAnsi="宋体" w:cs="宋体" w:hint="eastAsia"/>
        </w:rPr>
        <w:t>.感觉还可以</w:t>
      </w:r>
      <w:r>
        <w:rPr>
          <w:rFonts w:ascii="宋体" w:eastAsia="宋体" w:hAnsi="宋体" w:cs="宋体" w:hint="eastAsia"/>
        </w:rPr>
        <w:t>(42%) C</w:t>
      </w:r>
      <w:r w:rsidR="00EB4C8C" w:rsidRPr="00643E93">
        <w:rPr>
          <w:rFonts w:ascii="宋体" w:eastAsia="宋体" w:hAnsi="宋体" w:cs="宋体" w:hint="eastAsia"/>
        </w:rPr>
        <w:t>.比较差</w:t>
      </w:r>
      <w:r>
        <w:rPr>
          <w:rFonts w:ascii="宋体" w:eastAsia="宋体" w:hAnsi="宋体" w:cs="宋体" w:hint="eastAsia"/>
        </w:rPr>
        <w:t>(33%) D</w:t>
      </w:r>
      <w:r w:rsidR="00EB4C8C" w:rsidRPr="00643E93">
        <w:rPr>
          <w:rFonts w:ascii="宋体" w:eastAsia="宋体" w:hAnsi="宋体" w:cs="宋体" w:hint="eastAsia"/>
        </w:rPr>
        <w:t>.很差(5%)</w:t>
      </w:r>
    </w:p>
    <w:p w:rsidR="00EB4C8C" w:rsidRPr="00643E93" w:rsidRDefault="00EB4C8C" w:rsidP="00707920">
      <w:pPr>
        <w:spacing w:line="360" w:lineRule="auto"/>
        <w:ind w:firstLineChars="200" w:firstLine="480"/>
        <w:jc w:val="left"/>
        <w:rPr>
          <w:rFonts w:ascii="宋体" w:eastAsia="宋体" w:hAnsi="宋体" w:cs="宋体"/>
        </w:rPr>
      </w:pPr>
      <w:r w:rsidRPr="00643E93">
        <w:rPr>
          <w:rFonts w:ascii="宋体" w:eastAsia="宋体" w:hAnsi="宋体" w:cs="宋体" w:hint="eastAsia"/>
        </w:rPr>
        <w:t>在收回的答卷中，我发现家乡居民的环境意识相对薄弱，对环境问题不是很关心。与此同时，我向其讲述了此次活动的目的，目标，让他们认识到一些环境保护对自身及自己周边的人，事的重要性，得到他们的支持。</w:t>
      </w:r>
    </w:p>
    <w:p w:rsidR="008221E0" w:rsidRDefault="008221E0" w:rsidP="008221E0">
      <w:pPr>
        <w:spacing w:line="360" w:lineRule="auto"/>
        <w:ind w:firstLineChars="200" w:firstLine="480"/>
        <w:jc w:val="left"/>
        <w:rPr>
          <w:rFonts w:ascii="宋体" w:eastAsia="宋体" w:hAnsi="宋体" w:cs="宋体"/>
        </w:rPr>
      </w:pPr>
      <w:r>
        <w:rPr>
          <w:rFonts w:ascii="宋体" w:eastAsia="宋体" w:hAnsi="宋体" w:cs="宋体" w:hint="eastAsia"/>
        </w:rPr>
        <w:t>(三)8月24日走访卫生监督所</w:t>
      </w:r>
    </w:p>
    <w:p w:rsidR="00EB4C8C" w:rsidRPr="00643E93" w:rsidRDefault="00EB4C8C" w:rsidP="008221E0">
      <w:pPr>
        <w:spacing w:line="360" w:lineRule="auto"/>
        <w:ind w:firstLineChars="200" w:firstLine="480"/>
        <w:jc w:val="left"/>
        <w:rPr>
          <w:rFonts w:ascii="宋体" w:eastAsia="宋体" w:hAnsi="宋体" w:cs="宋体"/>
        </w:rPr>
      </w:pPr>
      <w:r w:rsidRPr="00643E93">
        <w:rPr>
          <w:rFonts w:ascii="宋体" w:eastAsia="宋体" w:hAnsi="宋体" w:cs="宋体" w:hint="eastAsia"/>
        </w:rPr>
        <w:t>8月24日，我走访了封开县卫生监督所，相关工作人员告诉我，封开县今年正在开展“双创”活动，县城江口镇都在狠抓卫生整治，要求各单位，对街道卫生实行地段负责，环境卫生整治通过两个多月的联合执法，取得了良好成效。在走访中解放四路一名发廊店主对我说道：“以前在这条街（解放四路）有很多乱摆乱卖，台台凳凳都摆出行人上，现在全部都入店经营，整治得很好，车辆行走很畅通，街坊很支持，群众拍手称赞。我作为商家，会注意卫生不会乱扔垃圾。”相信这个“双创”活动给环境卫生带来极大的改善。</w:t>
      </w:r>
    </w:p>
    <w:p w:rsidR="00EB4C8C" w:rsidRPr="00643E93" w:rsidRDefault="00EB4C8C" w:rsidP="00707920">
      <w:pPr>
        <w:spacing w:line="360" w:lineRule="auto"/>
        <w:jc w:val="left"/>
        <w:rPr>
          <w:rFonts w:ascii="宋体" w:eastAsia="宋体" w:hAnsi="宋体" w:cs="宋体"/>
        </w:rPr>
      </w:pPr>
      <w:r w:rsidRPr="00643E93">
        <w:rPr>
          <w:rFonts w:ascii="宋体" w:eastAsia="宋体" w:hAnsi="宋体" w:cs="宋体" w:hint="eastAsia"/>
        </w:rPr>
        <w:t xml:space="preserve">    此外，我还在网上登录政府网站查询相关资料，发现肇庆市环保局公布了辖区各地7月份空气质量，封开县继续稳坐头名，而且这已是该封开县自今年肇庆市公布各县（市、区）的空气质量排名以来，连续7个月排名第一。</w:t>
      </w:r>
    </w:p>
    <w:p w:rsidR="00EB4C8C" w:rsidRPr="00643E93" w:rsidRDefault="00EB4C8C" w:rsidP="00707920">
      <w:pPr>
        <w:spacing w:line="360" w:lineRule="auto"/>
        <w:jc w:val="left"/>
        <w:rPr>
          <w:rFonts w:ascii="宋体" w:eastAsia="宋体" w:hAnsi="宋体" w:cs="宋体"/>
        </w:rPr>
      </w:pPr>
      <w:r w:rsidRPr="00643E93">
        <w:rPr>
          <w:rFonts w:ascii="宋体" w:eastAsia="宋体" w:hAnsi="宋体" w:cs="宋体" w:hint="eastAsia"/>
        </w:rPr>
        <w:t xml:space="preserve">    保持质优空气的关键，除了实施一系列环保举措外，打牢过硬的“绿色底子”同样重要。近年来，封开县借肇庆创建国家森林城市之力，紧紧围绕“东承西联、南聚北拓、两江三线、绿色崛起”的四大战略，积极做好“绿色文章”，加快建设“森林之都·美丽封开”，让一张张绿色名片在县城乡镇树立起来。</w:t>
      </w:r>
    </w:p>
    <w:p w:rsidR="00EB4C8C" w:rsidRPr="00643E93" w:rsidRDefault="00EB4C8C" w:rsidP="00707920">
      <w:pPr>
        <w:spacing w:line="360" w:lineRule="auto"/>
        <w:jc w:val="left"/>
        <w:rPr>
          <w:rFonts w:ascii="宋体" w:eastAsia="宋体" w:hAnsi="宋体" w:cs="宋体"/>
        </w:rPr>
      </w:pPr>
      <w:r w:rsidRPr="00643E93">
        <w:rPr>
          <w:rFonts w:ascii="宋体" w:eastAsia="宋体" w:hAnsi="宋体" w:cs="宋体" w:hint="eastAsia"/>
        </w:rPr>
        <w:lastRenderedPageBreak/>
        <w:t xml:space="preserve">    据政府统计，2011-2015年，封开县在西江两岸的江口、江川、平凤、长岗等镇营造生态景观林带35.67公里，面积52450亩；完成人工造林27.3万亩，其中森林碳汇造林10.1万亩；积极推进森林进城围城建设，在县城一带西江、贺江交汇处“两江四岸”营造“生态突出、景观优美、特色明显”的森林生态景观；组织专业队在塔山森林公园、虎鼻山森林公园、行政中心背后山种植桂花、降香黄檀等珍贵树种10.8多万株，边坡复绿3万平方米。此外，封开县还完成了23条自然村的乡村绿化美化工程，以田园风光、民居风貌、历史文化、休闲生态为特色，做到“看得见山、望得见水、记得住乡愁”，打造70个乡村绿化美化示范点。</w:t>
      </w:r>
    </w:p>
    <w:p w:rsidR="00EB4C8C" w:rsidRPr="00643E93" w:rsidRDefault="00EB4C8C" w:rsidP="00707920">
      <w:pPr>
        <w:spacing w:line="360" w:lineRule="auto"/>
        <w:jc w:val="left"/>
        <w:rPr>
          <w:rFonts w:ascii="宋体" w:eastAsia="宋体" w:hAnsi="宋体" w:cs="宋体"/>
        </w:rPr>
      </w:pPr>
      <w:r w:rsidRPr="00643E93">
        <w:rPr>
          <w:rFonts w:ascii="宋体" w:eastAsia="宋体" w:hAnsi="宋体" w:cs="宋体" w:hint="eastAsia"/>
        </w:rPr>
        <w:t xml:space="preserve">    同时，封开县还加快自然保护区和森林公园建设。据封开县林业局相关介绍，目前封开县已建立省级自然保护区1个、市级自然保护区1个，面积11万多亩，目前正在将2个保护区整合，申报升格为国家级保护区；建立贺江湿地公园1个，面积420亩；森林公园16个，面积34.75万亩。全县林业用地311.1万亩，有林面积达299.2万亩，林地绿化率达97.16%，森林覆盖率达75.54%，森林活立木总蓄积达1296万立方米。</w:t>
      </w:r>
    </w:p>
    <w:p w:rsidR="00EB4C8C" w:rsidRPr="00643E93" w:rsidRDefault="00EB4C8C" w:rsidP="008221E0">
      <w:pPr>
        <w:spacing w:line="360" w:lineRule="auto"/>
        <w:ind w:firstLineChars="225" w:firstLine="540"/>
        <w:jc w:val="left"/>
        <w:rPr>
          <w:rFonts w:ascii="宋体" w:eastAsia="宋体" w:hAnsi="宋体" w:cs="宋体"/>
        </w:rPr>
      </w:pPr>
      <w:r w:rsidRPr="00643E93">
        <w:rPr>
          <w:rFonts w:ascii="宋体" w:eastAsia="宋体" w:hAnsi="宋体" w:cs="宋体" w:hint="eastAsia"/>
        </w:rPr>
        <w:t>此外，封开县还把开展“创宜居城乡、宜居社区、宜居村庄”和“大清洁、乡村美”农村清洁工程专项活动与生态建设有机结合起来，通过清洁活动，营造生态文明新风，打造清洁生态村庄、庭院，扮靓县城、镇村环境，做足“绿文章”，打造绿色新名片，为全面建设“美丽封开”提供了坚实的绿色保障。</w:t>
      </w:r>
    </w:p>
    <w:p w:rsidR="00EB4C8C" w:rsidRPr="00643E93" w:rsidRDefault="00EB4C8C" w:rsidP="008221E0">
      <w:pPr>
        <w:spacing w:line="360" w:lineRule="auto"/>
        <w:ind w:firstLineChars="225" w:firstLine="540"/>
        <w:jc w:val="left"/>
        <w:rPr>
          <w:rFonts w:ascii="宋体" w:eastAsia="宋体" w:hAnsi="宋体" w:cs="宋体"/>
        </w:rPr>
      </w:pPr>
      <w:r w:rsidRPr="00643E93">
        <w:rPr>
          <w:rFonts w:ascii="宋体" w:eastAsia="宋体" w:hAnsi="宋体" w:cs="宋体" w:hint="eastAsia"/>
        </w:rPr>
        <w:t>政府部门的一系列措施，无一不向家乡的群众们展示对改善环境的决心和行动，相信政府也会有更多的措施，让家乡的环境变得更美好。</w:t>
      </w:r>
    </w:p>
    <w:p w:rsidR="008221E0" w:rsidRPr="008221E0" w:rsidRDefault="008221E0" w:rsidP="00707920">
      <w:pPr>
        <w:spacing w:line="360" w:lineRule="auto"/>
        <w:jc w:val="left"/>
        <w:rPr>
          <w:rFonts w:ascii="宋体" w:eastAsia="宋体" w:hAnsi="宋体" w:cs="宋体"/>
          <w:b/>
        </w:rPr>
      </w:pPr>
      <w:r>
        <w:rPr>
          <w:rFonts w:ascii="宋体" w:eastAsia="宋体" w:hAnsi="宋体" w:cs="宋体" w:hint="eastAsia"/>
        </w:rPr>
        <w:t xml:space="preserve">    </w:t>
      </w:r>
      <w:r w:rsidRPr="008221E0">
        <w:rPr>
          <w:rFonts w:ascii="宋体" w:eastAsia="宋体" w:hAnsi="宋体" w:cs="宋体" w:hint="eastAsia"/>
          <w:b/>
        </w:rPr>
        <w:t>四、建议</w:t>
      </w:r>
    </w:p>
    <w:p w:rsidR="00EB4C8C" w:rsidRPr="00643E93" w:rsidRDefault="00EB4C8C" w:rsidP="008221E0">
      <w:pPr>
        <w:spacing w:line="360" w:lineRule="auto"/>
        <w:ind w:firstLineChars="200" w:firstLine="480"/>
        <w:jc w:val="left"/>
        <w:rPr>
          <w:rFonts w:ascii="宋体" w:eastAsia="宋体" w:hAnsi="宋体" w:cs="宋体"/>
        </w:rPr>
      </w:pPr>
      <w:r w:rsidRPr="00643E93">
        <w:rPr>
          <w:rFonts w:ascii="宋体" w:eastAsia="宋体" w:hAnsi="宋体" w:cs="宋体" w:hint="eastAsia"/>
        </w:rPr>
        <w:t>经过多日的调查研究，我也总结了几点建议：</w:t>
      </w:r>
    </w:p>
    <w:p w:rsidR="00EB4C8C" w:rsidRPr="00643E93" w:rsidRDefault="008221E0" w:rsidP="008221E0">
      <w:pPr>
        <w:spacing w:line="360" w:lineRule="auto"/>
        <w:ind w:firstLineChars="200" w:firstLine="480"/>
        <w:jc w:val="left"/>
        <w:rPr>
          <w:rFonts w:ascii="宋体" w:eastAsia="宋体" w:hAnsi="宋体" w:cs="宋体"/>
        </w:rPr>
      </w:pPr>
      <w:r>
        <w:rPr>
          <w:rFonts w:ascii="宋体" w:eastAsia="宋体" w:hAnsi="宋体" w:cs="宋体" w:hint="eastAsia"/>
        </w:rPr>
        <w:t>1、</w:t>
      </w:r>
      <w:r w:rsidR="00EB4C8C" w:rsidRPr="00643E93">
        <w:rPr>
          <w:rFonts w:ascii="宋体" w:eastAsia="宋体" w:hAnsi="宋体" w:cs="宋体" w:hint="eastAsia"/>
        </w:rPr>
        <w:t>政府及相应机构应在全民中开展整体教育，加强环境保护意识和法制观念，提高居民的环境保护素质，树立良好的风气，让保护环境成为每个公民的自觉行动。</w:t>
      </w:r>
    </w:p>
    <w:p w:rsidR="00EB4C8C" w:rsidRPr="00643E93" w:rsidRDefault="008221E0" w:rsidP="008221E0">
      <w:pPr>
        <w:spacing w:line="360" w:lineRule="auto"/>
        <w:ind w:firstLineChars="200" w:firstLine="480"/>
        <w:jc w:val="left"/>
        <w:rPr>
          <w:rFonts w:ascii="宋体" w:eastAsia="宋体" w:hAnsi="宋体" w:cs="宋体"/>
        </w:rPr>
      </w:pPr>
      <w:r>
        <w:rPr>
          <w:rFonts w:ascii="宋体" w:eastAsia="宋体" w:hAnsi="宋体" w:cs="宋体" w:hint="eastAsia"/>
        </w:rPr>
        <w:t>2、</w:t>
      </w:r>
      <w:r w:rsidR="00EB4C8C" w:rsidRPr="00643E93">
        <w:rPr>
          <w:rFonts w:ascii="宋体" w:eastAsia="宋体" w:hAnsi="宋体" w:cs="宋体" w:hint="eastAsia"/>
        </w:rPr>
        <w:t>大力宣传污染的危害性。</w:t>
      </w:r>
    </w:p>
    <w:p w:rsidR="00EB4C8C" w:rsidRPr="00643E93" w:rsidRDefault="008221E0" w:rsidP="008221E0">
      <w:pPr>
        <w:spacing w:line="360" w:lineRule="auto"/>
        <w:ind w:firstLineChars="200" w:firstLine="480"/>
        <w:jc w:val="left"/>
        <w:rPr>
          <w:rFonts w:ascii="宋体" w:eastAsia="宋体" w:hAnsi="宋体" w:cs="宋体"/>
        </w:rPr>
      </w:pPr>
      <w:r>
        <w:rPr>
          <w:rFonts w:ascii="宋体" w:eastAsia="宋体" w:hAnsi="宋体" w:cs="宋体" w:hint="eastAsia"/>
        </w:rPr>
        <w:t>3、</w:t>
      </w:r>
      <w:r w:rsidR="00EB4C8C" w:rsidRPr="00643E93">
        <w:rPr>
          <w:rFonts w:ascii="宋体" w:eastAsia="宋体" w:hAnsi="宋体" w:cs="宋体" w:hint="eastAsia"/>
        </w:rPr>
        <w:t>充分利用“双创”活动，调动全民参与积极性。</w:t>
      </w:r>
    </w:p>
    <w:p w:rsidR="00EB4C8C" w:rsidRPr="00643E93" w:rsidRDefault="00EB4C8C" w:rsidP="00707920">
      <w:pPr>
        <w:spacing w:line="360" w:lineRule="auto"/>
        <w:jc w:val="left"/>
        <w:rPr>
          <w:rFonts w:ascii="宋体" w:eastAsia="宋体" w:hAnsi="宋体" w:cs="宋体"/>
        </w:rPr>
      </w:pPr>
    </w:p>
    <w:p w:rsidR="00EB4C8C" w:rsidRPr="008221E0" w:rsidRDefault="008221E0" w:rsidP="008221E0">
      <w:pPr>
        <w:spacing w:line="360" w:lineRule="auto"/>
        <w:ind w:firstLineChars="200" w:firstLine="482"/>
        <w:jc w:val="left"/>
        <w:rPr>
          <w:rFonts w:ascii="宋体" w:eastAsia="宋体" w:hAnsi="宋体" w:cs="宋体"/>
          <w:b/>
        </w:rPr>
      </w:pPr>
      <w:r w:rsidRPr="008221E0">
        <w:rPr>
          <w:rFonts w:ascii="宋体" w:eastAsia="宋体" w:hAnsi="宋体" w:cs="宋体" w:hint="eastAsia"/>
          <w:b/>
        </w:rPr>
        <w:lastRenderedPageBreak/>
        <w:t>五、调查总结</w:t>
      </w:r>
    </w:p>
    <w:p w:rsidR="00EB4C8C" w:rsidRPr="00643E93" w:rsidRDefault="00EB4C8C" w:rsidP="00707920">
      <w:pPr>
        <w:spacing w:line="360" w:lineRule="auto"/>
        <w:jc w:val="left"/>
        <w:rPr>
          <w:rFonts w:ascii="宋体" w:eastAsia="宋体" w:hAnsi="宋体" w:cs="宋体"/>
        </w:rPr>
      </w:pPr>
      <w:r w:rsidRPr="00643E93">
        <w:rPr>
          <w:rFonts w:ascii="宋体" w:eastAsia="宋体" w:hAnsi="宋体" w:cs="宋体" w:hint="eastAsia"/>
        </w:rPr>
        <w:t xml:space="preserve">   </w:t>
      </w:r>
      <w:r w:rsidR="008221E0">
        <w:rPr>
          <w:rFonts w:ascii="宋体" w:eastAsia="宋体" w:hAnsi="宋体" w:cs="宋体" w:hint="eastAsia"/>
        </w:rPr>
        <w:t xml:space="preserve"> </w:t>
      </w:r>
      <w:r w:rsidRPr="00643E93">
        <w:rPr>
          <w:rFonts w:ascii="宋体" w:eastAsia="宋体" w:hAnsi="宋体" w:cs="宋体" w:hint="eastAsia"/>
        </w:rPr>
        <w:t>通过这次活动，让我真正学到不少，对社会的理解也在活动中加深了。环境保护是一项需要全社会共同参与的事业，政府，单位，公民缺一不可。而且环境保护的重要性非常大，我也应当尽一份力。同时我也在这次社会实践中学习到了其他知识，不断从各方面充实自己。作为新时期的一名大学生，我们必须坚持正确的方向，努力学好各类知识。此外，必须参加各种社会活动锻炼自己的意志，增强自身的社会责任感及适应社会的能力，为自己大学毕业完全进入社会做好必要准备。</w:t>
      </w:r>
    </w:p>
    <w:p w:rsidR="00EB4C8C" w:rsidRPr="00643E93" w:rsidRDefault="00EB4C8C" w:rsidP="00C14C87">
      <w:pPr>
        <w:spacing w:line="360" w:lineRule="auto"/>
        <w:rPr>
          <w:rFonts w:ascii="宋体" w:eastAsia="宋体" w:hAnsi="宋体"/>
        </w:rPr>
      </w:pPr>
    </w:p>
    <w:p w:rsidR="00EB4C8C" w:rsidRPr="00643E93" w:rsidRDefault="00EB4C8C" w:rsidP="00C14C87">
      <w:pPr>
        <w:widowControl/>
        <w:spacing w:line="360" w:lineRule="auto"/>
        <w:jc w:val="left"/>
        <w:rPr>
          <w:rFonts w:ascii="宋体" w:eastAsia="宋体" w:hAnsi="宋体"/>
        </w:rPr>
      </w:pPr>
      <w:r w:rsidRPr="00643E93">
        <w:rPr>
          <w:rFonts w:ascii="宋体" w:eastAsia="宋体" w:hAnsi="宋体"/>
        </w:rPr>
        <w:br w:type="page"/>
      </w:r>
    </w:p>
    <w:p w:rsidR="00EB4C8C" w:rsidRPr="00643E93" w:rsidRDefault="00EB4C8C" w:rsidP="008221E0">
      <w:pPr>
        <w:pStyle w:val="1"/>
      </w:pPr>
      <w:bookmarkStart w:id="61" w:name="_Toc466364047"/>
      <w:bookmarkStart w:id="62" w:name="_Toc466364173"/>
      <w:bookmarkStart w:id="63" w:name="_Toc466364800"/>
      <w:bookmarkStart w:id="64" w:name="_Toc466365561"/>
      <w:r w:rsidRPr="00643E93">
        <w:rPr>
          <w:rFonts w:hint="eastAsia"/>
        </w:rPr>
        <w:lastRenderedPageBreak/>
        <w:t>电白县正源村环境调查报告</w:t>
      </w:r>
      <w:bookmarkEnd w:id="61"/>
      <w:bookmarkEnd w:id="62"/>
      <w:bookmarkEnd w:id="63"/>
      <w:bookmarkEnd w:id="64"/>
    </w:p>
    <w:p w:rsidR="00EB4C8C" w:rsidRPr="00643E93" w:rsidRDefault="00EB4C8C" w:rsidP="006E019E">
      <w:r w:rsidRPr="00643E93">
        <w:rPr>
          <w:rFonts w:hint="eastAsia"/>
        </w:rPr>
        <w:t>15</w:t>
      </w:r>
      <w:r w:rsidRPr="00643E93">
        <w:rPr>
          <w:rFonts w:hint="eastAsia"/>
        </w:rPr>
        <w:t>生产过程自动化</w:t>
      </w:r>
      <w:r w:rsidRPr="00643E93">
        <w:rPr>
          <w:rFonts w:hint="eastAsia"/>
        </w:rPr>
        <w:t xml:space="preserve"> </w:t>
      </w:r>
      <w:r w:rsidRPr="00643E93">
        <w:rPr>
          <w:rFonts w:hint="eastAsia"/>
        </w:rPr>
        <w:t>一班</w:t>
      </w:r>
      <w:r w:rsidRPr="00643E93">
        <w:rPr>
          <w:rFonts w:hint="eastAsia"/>
        </w:rPr>
        <w:t xml:space="preserve">   </w:t>
      </w:r>
      <w:r w:rsidRPr="00643E93">
        <w:rPr>
          <w:rFonts w:hint="eastAsia"/>
        </w:rPr>
        <w:t>崔巧维</w:t>
      </w:r>
    </w:p>
    <w:p w:rsidR="0007376D" w:rsidRDefault="00EB4C8C" w:rsidP="0007376D">
      <w:pPr>
        <w:spacing w:line="360" w:lineRule="auto"/>
        <w:ind w:firstLine="480"/>
        <w:jc w:val="left"/>
        <w:rPr>
          <w:rFonts w:ascii="宋体" w:eastAsia="宋体" w:hAnsi="宋体" w:cs="宋体"/>
        </w:rPr>
      </w:pPr>
      <w:r w:rsidRPr="00643E93">
        <w:rPr>
          <w:rFonts w:ascii="宋体" w:eastAsia="宋体" w:hAnsi="宋体" w:cs="宋体" w:hint="eastAsia"/>
        </w:rPr>
        <w:t>盼望已久的暑假终于到来，又可以在暑假做更多有意义的事情。这个暑假，我抽出一部放时间打算调查一下我家乡的农村环境，看是否又可以改进的部分，提出建议或意见。</w:t>
      </w:r>
      <w:bookmarkStart w:id="65" w:name="_Toc4744"/>
      <w:bookmarkStart w:id="66" w:name="_Toc466364601"/>
      <w:bookmarkStart w:id="67" w:name="_Toc466364801"/>
      <w:bookmarkStart w:id="68" w:name="_Toc466365562"/>
    </w:p>
    <w:p w:rsidR="00EB4C8C" w:rsidRPr="0007376D" w:rsidRDefault="00EB4C8C" w:rsidP="0007376D">
      <w:pPr>
        <w:spacing w:line="360" w:lineRule="auto"/>
        <w:ind w:firstLine="480"/>
        <w:jc w:val="left"/>
        <w:rPr>
          <w:rFonts w:ascii="宋体" w:eastAsia="宋体" w:hAnsi="宋体" w:cs="宋体"/>
        </w:rPr>
      </w:pPr>
      <w:r w:rsidRPr="00643E93">
        <w:rPr>
          <w:rStyle w:val="2Char"/>
          <w:rFonts w:ascii="宋体" w:eastAsia="宋体" w:hAnsi="宋体" w:hint="eastAsia"/>
          <w:sz w:val="24"/>
          <w:szCs w:val="24"/>
        </w:rPr>
        <w:t>一、调查背景</w:t>
      </w:r>
      <w:bookmarkEnd w:id="65"/>
      <w:bookmarkEnd w:id="66"/>
      <w:bookmarkEnd w:id="67"/>
      <w:bookmarkEnd w:id="68"/>
      <w:r w:rsidRPr="00643E93">
        <w:rPr>
          <w:rFonts w:ascii="宋体" w:eastAsia="宋体" w:hAnsi="宋体" w:cstheme="majorBidi" w:hint="eastAsia"/>
          <w:b/>
          <w:bCs/>
        </w:rPr>
        <w:t xml:space="preserve"> </w:t>
      </w:r>
    </w:p>
    <w:p w:rsidR="0007376D" w:rsidRDefault="00EB4C8C" w:rsidP="0007376D">
      <w:pPr>
        <w:spacing w:line="360" w:lineRule="auto"/>
        <w:ind w:firstLineChars="200" w:firstLine="480"/>
        <w:jc w:val="left"/>
        <w:rPr>
          <w:rFonts w:ascii="宋体" w:eastAsia="宋体" w:hAnsi="宋体" w:cs="宋体"/>
        </w:rPr>
      </w:pPr>
      <w:r w:rsidRPr="00643E93">
        <w:rPr>
          <w:rFonts w:ascii="宋体" w:eastAsia="宋体" w:hAnsi="宋体" w:cs="宋体" w:hint="eastAsia"/>
        </w:rPr>
        <w:t>农村环保是生态环境保护的重要内容，是提高农民生活质量、改善农村面貌、推进社会主义新农村建设的一项基础性工作。为了解我村环保工作的基本情况，推进我村环保工作的进一步开展，2016年7月至8月，我对正源村环保工作进行了一次专题调研，对我村容村貌整治、垃圾处理、畜禽粪便处理等方面有了一个比较全面直观的了解，就进一步防治农业生产和农村生活污染，综合整治我村环境，提高县乡居民的生活环境质量，提出了一些意见和建议。</w:t>
      </w:r>
      <w:bookmarkStart w:id="69" w:name="_Toc466364602"/>
      <w:bookmarkStart w:id="70" w:name="_Toc466364802"/>
      <w:bookmarkStart w:id="71" w:name="_Toc466365563"/>
      <w:bookmarkStart w:id="72" w:name="_Toc14502"/>
    </w:p>
    <w:p w:rsidR="00EB4C8C" w:rsidRPr="0007376D" w:rsidRDefault="006E019E" w:rsidP="0007376D">
      <w:pPr>
        <w:spacing w:line="360" w:lineRule="auto"/>
        <w:ind w:firstLineChars="200" w:firstLine="482"/>
        <w:jc w:val="left"/>
        <w:rPr>
          <w:rStyle w:val="2Char"/>
          <w:rFonts w:ascii="宋体" w:eastAsia="宋体" w:hAnsi="宋体" w:cs="宋体"/>
          <w:b w:val="0"/>
          <w:bCs w:val="0"/>
          <w:sz w:val="24"/>
          <w:szCs w:val="24"/>
        </w:rPr>
      </w:pPr>
      <w:r>
        <w:rPr>
          <w:rStyle w:val="2Char"/>
          <w:rFonts w:ascii="宋体" w:eastAsia="宋体" w:hAnsi="宋体" w:hint="eastAsia"/>
          <w:sz w:val="24"/>
          <w:szCs w:val="24"/>
        </w:rPr>
        <w:t>二</w:t>
      </w:r>
      <w:r w:rsidR="00EB4C8C" w:rsidRPr="00643E93">
        <w:rPr>
          <w:rStyle w:val="2Char"/>
          <w:rFonts w:ascii="宋体" w:eastAsia="宋体" w:hAnsi="宋体" w:hint="eastAsia"/>
          <w:sz w:val="24"/>
          <w:szCs w:val="24"/>
        </w:rPr>
        <w:t>、调查目的</w:t>
      </w:r>
      <w:bookmarkEnd w:id="69"/>
      <w:bookmarkEnd w:id="70"/>
      <w:bookmarkEnd w:id="71"/>
    </w:p>
    <w:bookmarkEnd w:id="72"/>
    <w:p w:rsidR="0007376D" w:rsidRDefault="006E019E" w:rsidP="0007376D">
      <w:pPr>
        <w:spacing w:line="360" w:lineRule="auto"/>
        <w:ind w:firstLineChars="200" w:firstLine="480"/>
        <w:jc w:val="left"/>
        <w:rPr>
          <w:rFonts w:ascii="宋体" w:eastAsia="宋体" w:hAnsi="宋体" w:cs="宋体"/>
        </w:rPr>
      </w:pPr>
      <w:r w:rsidRPr="00643E93">
        <w:rPr>
          <w:rFonts w:ascii="宋体" w:eastAsia="宋体" w:hAnsi="宋体" w:cs="宋体" w:hint="eastAsia"/>
        </w:rPr>
        <w:t>在经济迅速发展的今天，人们的生活水平不断地提高，环境问题日益地突出人们对休闲舒适的生活环境追求，我镇“浮山岭”的发展可以为人们提供游憩活动及科学文化活动的特点场所。为此，我对广东省电白县正源村的村内环境以及农田的环境状况作出了一份调查报告。</w:t>
      </w:r>
      <w:r w:rsidR="00EB4C8C" w:rsidRPr="00643E93">
        <w:rPr>
          <w:rFonts w:ascii="宋体" w:eastAsia="宋体" w:hAnsi="宋体" w:cs="宋体" w:hint="eastAsia"/>
        </w:rPr>
        <w:t>通过调查正源村内和农田周边环境，树立社会主义生态文明新理念，培养自身对环境的保护意识，更加自觉的坚持节约资源和保护环境的基本国策，</w:t>
      </w:r>
      <w:r w:rsidR="00DE7425">
        <w:rPr>
          <w:rFonts w:ascii="宋体" w:eastAsia="宋体" w:hAnsi="宋体" w:cs="宋体" w:hint="eastAsia"/>
        </w:rPr>
        <w:t>共同建设更美好的生态环境。要让更的村民知道农村环境状况的重要性。</w:t>
      </w:r>
      <w:bookmarkStart w:id="73" w:name="_Toc466364603"/>
      <w:bookmarkStart w:id="74" w:name="_Toc466364803"/>
      <w:bookmarkStart w:id="75" w:name="_Toc466365564"/>
      <w:bookmarkStart w:id="76" w:name="_Toc13567"/>
    </w:p>
    <w:p w:rsidR="00EB4C8C" w:rsidRPr="0007376D" w:rsidRDefault="00DE7425" w:rsidP="0007376D">
      <w:pPr>
        <w:spacing w:line="360" w:lineRule="auto"/>
        <w:ind w:firstLineChars="200" w:firstLine="482"/>
        <w:jc w:val="left"/>
        <w:rPr>
          <w:rStyle w:val="2Char"/>
          <w:rFonts w:ascii="宋体" w:eastAsia="宋体" w:hAnsi="宋体" w:cs="宋体"/>
          <w:b w:val="0"/>
          <w:bCs w:val="0"/>
          <w:sz w:val="24"/>
          <w:szCs w:val="24"/>
        </w:rPr>
      </w:pPr>
      <w:r>
        <w:rPr>
          <w:rStyle w:val="2Char"/>
          <w:rFonts w:ascii="宋体" w:eastAsia="宋体" w:hAnsi="宋体" w:hint="eastAsia"/>
          <w:sz w:val="24"/>
          <w:szCs w:val="24"/>
        </w:rPr>
        <w:t>三</w:t>
      </w:r>
      <w:r w:rsidR="00EB4C8C" w:rsidRPr="00643E93">
        <w:rPr>
          <w:rStyle w:val="2Char"/>
          <w:rFonts w:ascii="宋体" w:eastAsia="宋体" w:hAnsi="宋体" w:hint="eastAsia"/>
          <w:sz w:val="24"/>
          <w:szCs w:val="24"/>
        </w:rPr>
        <w:t>、调查过程</w:t>
      </w:r>
      <w:bookmarkEnd w:id="73"/>
      <w:bookmarkEnd w:id="74"/>
      <w:bookmarkEnd w:id="75"/>
    </w:p>
    <w:p w:rsidR="00EB4C8C" w:rsidRPr="00643E93" w:rsidRDefault="00EB4C8C" w:rsidP="00DE7425">
      <w:pPr>
        <w:spacing w:line="360" w:lineRule="auto"/>
        <w:ind w:firstLineChars="200" w:firstLine="480"/>
        <w:jc w:val="both"/>
        <w:rPr>
          <w:rFonts w:ascii="宋体" w:eastAsia="宋体" w:hAnsi="宋体" w:cs="宋体"/>
        </w:rPr>
      </w:pPr>
      <w:bookmarkStart w:id="77" w:name="_Toc4264"/>
      <w:bookmarkStart w:id="78" w:name="_Toc466364604"/>
      <w:bookmarkStart w:id="79" w:name="_Toc466364804"/>
      <w:bookmarkStart w:id="80" w:name="_Toc466365565"/>
      <w:bookmarkEnd w:id="76"/>
      <w:r w:rsidRPr="00643E93">
        <w:rPr>
          <w:rStyle w:val="3Char"/>
          <w:rFonts w:ascii="宋体" w:eastAsia="宋体" w:hAnsi="宋体" w:hint="eastAsia"/>
          <w:sz w:val="24"/>
          <w:szCs w:val="24"/>
        </w:rPr>
        <w:t>调查地点</w:t>
      </w:r>
      <w:bookmarkEnd w:id="77"/>
      <w:bookmarkEnd w:id="78"/>
      <w:bookmarkEnd w:id="79"/>
      <w:bookmarkEnd w:id="80"/>
      <w:r w:rsidRPr="00643E93">
        <w:rPr>
          <w:rFonts w:ascii="宋体" w:eastAsia="宋体" w:hAnsi="宋体" w:cs="宋体" w:hint="eastAsia"/>
        </w:rPr>
        <w:t>：广东省电白县正源村</w:t>
      </w:r>
      <w:r w:rsidR="00DE7425">
        <w:rPr>
          <w:rFonts w:ascii="宋体" w:eastAsia="宋体" w:hAnsi="宋体" w:cs="宋体" w:hint="eastAsia"/>
        </w:rPr>
        <w:t>。</w:t>
      </w:r>
    </w:p>
    <w:p w:rsidR="00EB4C8C" w:rsidRPr="00643E93" w:rsidRDefault="00EB4C8C" w:rsidP="00DE7425">
      <w:pPr>
        <w:spacing w:line="360" w:lineRule="auto"/>
        <w:ind w:firstLineChars="200" w:firstLine="480"/>
        <w:jc w:val="left"/>
        <w:rPr>
          <w:rFonts w:ascii="宋体" w:eastAsia="宋体" w:hAnsi="宋体" w:cs="宋体"/>
        </w:rPr>
      </w:pPr>
      <w:bookmarkStart w:id="81" w:name="_Toc5"/>
      <w:bookmarkStart w:id="82" w:name="_Toc466364605"/>
      <w:bookmarkStart w:id="83" w:name="_Toc466364805"/>
      <w:bookmarkStart w:id="84" w:name="_Toc466365566"/>
      <w:r w:rsidRPr="00643E93">
        <w:rPr>
          <w:rStyle w:val="3Char"/>
          <w:rFonts w:ascii="宋体" w:eastAsia="宋体" w:hAnsi="宋体" w:hint="eastAsia"/>
          <w:sz w:val="24"/>
          <w:szCs w:val="24"/>
        </w:rPr>
        <w:t>调查时间</w:t>
      </w:r>
      <w:bookmarkEnd w:id="81"/>
      <w:bookmarkEnd w:id="82"/>
      <w:bookmarkEnd w:id="83"/>
      <w:bookmarkEnd w:id="84"/>
      <w:r w:rsidRPr="00643E93">
        <w:rPr>
          <w:rFonts w:ascii="宋体" w:eastAsia="宋体" w:hAnsi="宋体" w:cs="宋体" w:hint="eastAsia"/>
        </w:rPr>
        <w:t>：</w:t>
      </w:r>
      <w:bookmarkStart w:id="85" w:name="OLE_LINK16"/>
      <w:bookmarkStart w:id="86" w:name="OLE_LINK17"/>
      <w:r w:rsidRPr="00643E93">
        <w:rPr>
          <w:rFonts w:ascii="宋体" w:eastAsia="宋体" w:hAnsi="宋体" w:cs="宋体" w:hint="eastAsia"/>
        </w:rPr>
        <w:t>2016年7月20日</w:t>
      </w:r>
      <w:bookmarkEnd w:id="85"/>
      <w:bookmarkEnd w:id="86"/>
      <w:r w:rsidRPr="00643E93">
        <w:rPr>
          <w:rFonts w:ascii="宋体" w:eastAsia="宋体" w:hAnsi="宋体" w:cs="宋体" w:hint="eastAsia"/>
        </w:rPr>
        <w:t>—2016年8月10日</w:t>
      </w:r>
      <w:r w:rsidR="00DE7425">
        <w:rPr>
          <w:rFonts w:ascii="宋体" w:eastAsia="宋体" w:hAnsi="宋体" w:cs="宋体" w:hint="eastAsia"/>
        </w:rPr>
        <w:t>。</w:t>
      </w:r>
    </w:p>
    <w:p w:rsidR="00EB4C8C" w:rsidRPr="00643E93" w:rsidRDefault="00EB4C8C" w:rsidP="00DE7425">
      <w:pPr>
        <w:spacing w:line="360" w:lineRule="auto"/>
        <w:ind w:firstLineChars="200" w:firstLine="480"/>
        <w:jc w:val="left"/>
        <w:rPr>
          <w:rFonts w:ascii="宋体" w:eastAsia="宋体" w:hAnsi="宋体" w:cs="宋体"/>
        </w:rPr>
      </w:pPr>
      <w:bookmarkStart w:id="87" w:name="_Toc3473"/>
      <w:bookmarkStart w:id="88" w:name="_Toc466364606"/>
      <w:bookmarkStart w:id="89" w:name="_Toc466364806"/>
      <w:bookmarkStart w:id="90" w:name="_Toc466365567"/>
      <w:r w:rsidRPr="00643E93">
        <w:rPr>
          <w:rStyle w:val="3Char"/>
          <w:rFonts w:ascii="宋体" w:eastAsia="宋体" w:hAnsi="宋体" w:hint="eastAsia"/>
          <w:sz w:val="24"/>
          <w:szCs w:val="24"/>
        </w:rPr>
        <w:t>调查对象</w:t>
      </w:r>
      <w:bookmarkEnd w:id="87"/>
      <w:bookmarkEnd w:id="88"/>
      <w:bookmarkEnd w:id="89"/>
      <w:bookmarkEnd w:id="90"/>
      <w:r w:rsidRPr="00643E93">
        <w:rPr>
          <w:rFonts w:ascii="宋体" w:eastAsia="宋体" w:hAnsi="宋体" w:cs="宋体" w:hint="eastAsia"/>
        </w:rPr>
        <w:t>：正源村村民（学生、农名、村干部等等）</w:t>
      </w:r>
      <w:r w:rsidR="00DE7425">
        <w:rPr>
          <w:rFonts w:ascii="宋体" w:eastAsia="宋体" w:hAnsi="宋体" w:cs="宋体" w:hint="eastAsia"/>
        </w:rPr>
        <w:t>。</w:t>
      </w:r>
    </w:p>
    <w:p w:rsidR="0007376D" w:rsidRDefault="00EB4C8C" w:rsidP="0007376D">
      <w:pPr>
        <w:spacing w:line="360" w:lineRule="auto"/>
        <w:ind w:firstLineChars="200" w:firstLine="480"/>
        <w:jc w:val="left"/>
        <w:rPr>
          <w:rFonts w:ascii="宋体" w:eastAsia="宋体" w:hAnsi="宋体" w:cs="宋体"/>
        </w:rPr>
      </w:pPr>
      <w:bookmarkStart w:id="91" w:name="_Toc27118"/>
      <w:bookmarkStart w:id="92" w:name="_Toc466364607"/>
      <w:bookmarkStart w:id="93" w:name="_Toc466364807"/>
      <w:bookmarkStart w:id="94" w:name="_Toc466365568"/>
      <w:r w:rsidRPr="00643E93">
        <w:rPr>
          <w:rStyle w:val="3Char"/>
          <w:rFonts w:ascii="宋体" w:eastAsia="宋体" w:hAnsi="宋体" w:hint="eastAsia"/>
          <w:sz w:val="24"/>
          <w:szCs w:val="24"/>
        </w:rPr>
        <w:t>调查方式</w:t>
      </w:r>
      <w:bookmarkEnd w:id="91"/>
      <w:bookmarkEnd w:id="92"/>
      <w:bookmarkEnd w:id="93"/>
      <w:bookmarkEnd w:id="94"/>
      <w:r w:rsidRPr="00643E93">
        <w:rPr>
          <w:rFonts w:ascii="宋体" w:eastAsia="宋体" w:hAnsi="宋体" w:cs="宋体" w:hint="eastAsia"/>
        </w:rPr>
        <w:t>：亲自踩点询问做记录</w:t>
      </w:r>
      <w:r w:rsidR="00DE7425">
        <w:rPr>
          <w:rFonts w:ascii="宋体" w:eastAsia="宋体" w:hAnsi="宋体" w:cs="宋体" w:hint="eastAsia"/>
        </w:rPr>
        <w:t>。</w:t>
      </w:r>
      <w:bookmarkStart w:id="95" w:name="_Toc15879"/>
      <w:bookmarkStart w:id="96" w:name="_Toc466364608"/>
      <w:bookmarkStart w:id="97" w:name="_Toc466364808"/>
      <w:bookmarkStart w:id="98" w:name="_Toc466365569"/>
    </w:p>
    <w:p w:rsidR="00DE7425" w:rsidRPr="0007376D" w:rsidRDefault="00DE7425" w:rsidP="0007376D">
      <w:pPr>
        <w:spacing w:line="360" w:lineRule="auto"/>
        <w:ind w:firstLineChars="200" w:firstLine="482"/>
        <w:jc w:val="left"/>
        <w:rPr>
          <w:rStyle w:val="2Char"/>
          <w:rFonts w:ascii="宋体" w:eastAsia="宋体" w:hAnsi="宋体" w:cs="宋体"/>
          <w:b w:val="0"/>
          <w:bCs w:val="0"/>
          <w:sz w:val="24"/>
          <w:szCs w:val="24"/>
        </w:rPr>
      </w:pPr>
      <w:r>
        <w:rPr>
          <w:rStyle w:val="2Char"/>
          <w:rFonts w:ascii="宋体" w:eastAsia="宋体" w:hAnsi="宋体" w:hint="eastAsia"/>
          <w:sz w:val="24"/>
          <w:szCs w:val="24"/>
        </w:rPr>
        <w:t>四</w:t>
      </w:r>
      <w:r w:rsidR="00EB4C8C" w:rsidRPr="00643E93">
        <w:rPr>
          <w:rStyle w:val="2Char"/>
          <w:rFonts w:ascii="宋体" w:eastAsia="宋体" w:hAnsi="宋体" w:hint="eastAsia"/>
          <w:sz w:val="24"/>
          <w:szCs w:val="24"/>
        </w:rPr>
        <w:t>、农村环境卫生调查结果与分析</w:t>
      </w:r>
      <w:bookmarkStart w:id="99" w:name="_Toc23968"/>
      <w:bookmarkEnd w:id="95"/>
      <w:bookmarkEnd w:id="96"/>
      <w:bookmarkEnd w:id="97"/>
      <w:bookmarkEnd w:id="98"/>
    </w:p>
    <w:p w:rsidR="00DE7425" w:rsidRDefault="00EB4C8C" w:rsidP="00DE7425">
      <w:pPr>
        <w:spacing w:line="360" w:lineRule="auto"/>
        <w:ind w:firstLineChars="196" w:firstLine="470"/>
        <w:jc w:val="left"/>
        <w:rPr>
          <w:rFonts w:ascii="宋体" w:eastAsia="宋体" w:hAnsi="宋体"/>
        </w:rPr>
      </w:pPr>
      <w:r w:rsidRPr="00643E93">
        <w:rPr>
          <w:rFonts w:ascii="宋体" w:eastAsia="宋体" w:hAnsi="宋体" w:hint="eastAsia"/>
        </w:rPr>
        <w:t>（一）环境保护成效</w:t>
      </w:r>
      <w:bookmarkEnd w:id="99"/>
    </w:p>
    <w:p w:rsidR="00EB4C8C" w:rsidRPr="00DE7425" w:rsidRDefault="00DE7425" w:rsidP="00DE7425">
      <w:pPr>
        <w:spacing w:line="360" w:lineRule="auto"/>
        <w:ind w:firstLineChars="196" w:firstLine="470"/>
        <w:jc w:val="left"/>
        <w:rPr>
          <w:rFonts w:ascii="宋体" w:eastAsia="宋体" w:hAnsi="宋体" w:cstheme="majorBidi"/>
          <w:b/>
          <w:bCs/>
        </w:rPr>
      </w:pPr>
      <w:r>
        <w:rPr>
          <w:rFonts w:ascii="宋体" w:eastAsia="宋体" w:hAnsi="宋体" w:hint="eastAsia"/>
        </w:rPr>
        <w:t>1、</w:t>
      </w:r>
      <w:r w:rsidR="00EB4C8C" w:rsidRPr="00643E93">
        <w:rPr>
          <w:rFonts w:ascii="宋体" w:eastAsia="宋体" w:hAnsi="宋体" w:hint="eastAsia"/>
        </w:rPr>
        <w:t>村容村貌整洁卫生</w:t>
      </w:r>
    </w:p>
    <w:p w:rsidR="00DE7425" w:rsidRDefault="00EB4C8C" w:rsidP="00DE7425">
      <w:pPr>
        <w:spacing w:line="360" w:lineRule="auto"/>
        <w:ind w:firstLineChars="200" w:firstLine="480"/>
        <w:jc w:val="left"/>
        <w:rPr>
          <w:rFonts w:ascii="宋体" w:eastAsia="宋体" w:hAnsi="宋体" w:cs="宋体"/>
        </w:rPr>
      </w:pPr>
      <w:r w:rsidRPr="00643E93">
        <w:rPr>
          <w:rFonts w:ascii="宋体" w:eastAsia="宋体" w:hAnsi="宋体" w:cs="宋体" w:hint="eastAsia"/>
        </w:rPr>
        <w:lastRenderedPageBreak/>
        <w:t>一进村，给人的感觉就是两个字“干净”，村道全是经水泥硬化过的，很平整。村道上大多也是很干净，村民随手乱丢垃圾的现象很少见。有些村民门前还栽有鲜花、绿化，看起来十分舒服，感到特别的快意。</w:t>
      </w:r>
    </w:p>
    <w:p w:rsidR="00EB4C8C" w:rsidRPr="00DE7425" w:rsidRDefault="00DE7425" w:rsidP="00DE7425">
      <w:pPr>
        <w:spacing w:line="360" w:lineRule="auto"/>
        <w:ind w:firstLineChars="200" w:firstLine="480"/>
        <w:jc w:val="left"/>
        <w:rPr>
          <w:rFonts w:ascii="宋体" w:eastAsia="宋体" w:hAnsi="宋体" w:cs="宋体"/>
        </w:rPr>
      </w:pPr>
      <w:r>
        <w:rPr>
          <w:rFonts w:ascii="宋体" w:eastAsia="宋体" w:hAnsi="宋体" w:hint="eastAsia"/>
        </w:rPr>
        <w:t>2、</w:t>
      </w:r>
      <w:r w:rsidR="00EB4C8C" w:rsidRPr="00643E93">
        <w:rPr>
          <w:rFonts w:ascii="宋体" w:eastAsia="宋体" w:hAnsi="宋体" w:hint="eastAsia"/>
        </w:rPr>
        <w:t>垃圾收集处理比较好</w:t>
      </w:r>
    </w:p>
    <w:p w:rsidR="00DE7425" w:rsidRDefault="00EB4C8C" w:rsidP="00DE7425">
      <w:pPr>
        <w:spacing w:line="360" w:lineRule="auto"/>
        <w:ind w:firstLineChars="200" w:firstLine="480"/>
        <w:jc w:val="left"/>
        <w:rPr>
          <w:rFonts w:ascii="宋体" w:eastAsia="宋体" w:hAnsi="宋体" w:cs="宋体"/>
        </w:rPr>
      </w:pPr>
      <w:r w:rsidRPr="00643E93">
        <w:rPr>
          <w:rFonts w:ascii="宋体" w:eastAsia="宋体" w:hAnsi="宋体" w:cs="宋体" w:hint="eastAsia"/>
        </w:rPr>
        <w:t>目前，村内共配置30个公共垃圾桶，建立生活垃圾收集池1个，每天有人进行垃圾处理。新建沼气池1个，将生活垃圾，进行及时回收处理。</w:t>
      </w:r>
    </w:p>
    <w:p w:rsidR="00EB4C8C" w:rsidRPr="00DE7425" w:rsidRDefault="00DE7425" w:rsidP="00DE7425">
      <w:pPr>
        <w:spacing w:line="360" w:lineRule="auto"/>
        <w:ind w:firstLineChars="200" w:firstLine="480"/>
        <w:jc w:val="left"/>
        <w:rPr>
          <w:rFonts w:ascii="宋体" w:eastAsia="宋体" w:hAnsi="宋体" w:cs="宋体"/>
        </w:rPr>
      </w:pPr>
      <w:r>
        <w:rPr>
          <w:rFonts w:ascii="宋体" w:eastAsia="宋体" w:hAnsi="宋体" w:hint="eastAsia"/>
        </w:rPr>
        <w:t>3、</w:t>
      </w:r>
      <w:r w:rsidR="00EB4C8C" w:rsidRPr="00643E93">
        <w:rPr>
          <w:rFonts w:ascii="宋体" w:eastAsia="宋体" w:hAnsi="宋体" w:hint="eastAsia"/>
        </w:rPr>
        <w:t>制度较为完善</w:t>
      </w:r>
    </w:p>
    <w:p w:rsidR="00DE7425" w:rsidRDefault="00EB4C8C" w:rsidP="00DE7425">
      <w:pPr>
        <w:spacing w:line="360" w:lineRule="auto"/>
        <w:ind w:firstLineChars="200" w:firstLine="480"/>
        <w:jc w:val="left"/>
        <w:rPr>
          <w:rFonts w:ascii="宋体" w:eastAsia="宋体" w:hAnsi="宋体" w:cs="宋体"/>
        </w:rPr>
      </w:pPr>
      <w:r w:rsidRPr="00643E93">
        <w:rPr>
          <w:rFonts w:ascii="宋体" w:eastAsia="宋体" w:hAnsi="宋体" w:cs="宋体" w:hint="eastAsia"/>
        </w:rPr>
        <w:t>正源村制定了《正源村生态村建设规划》积极落实规划举措，着力营造生态的宜居环境，实现家居环境清洁化，资源利用高效化和农业生产无害化。聘请6名保洁员，每周2次进行清扫，以确保环境卫生整洁。</w:t>
      </w:r>
    </w:p>
    <w:p w:rsidR="00EB4C8C" w:rsidRPr="00643E93" w:rsidRDefault="00EB4C8C" w:rsidP="00DE7425">
      <w:pPr>
        <w:spacing w:line="360" w:lineRule="auto"/>
        <w:ind w:firstLineChars="200" w:firstLine="480"/>
        <w:jc w:val="left"/>
        <w:rPr>
          <w:rFonts w:ascii="宋体" w:eastAsia="宋体" w:hAnsi="宋体" w:cs="宋体"/>
        </w:rPr>
      </w:pPr>
      <w:r w:rsidRPr="00643E93">
        <w:rPr>
          <w:rFonts w:ascii="宋体" w:eastAsia="宋体" w:hAnsi="宋体" w:hint="eastAsia"/>
        </w:rPr>
        <w:t xml:space="preserve"> </w:t>
      </w:r>
      <w:r w:rsidR="00DE7425">
        <w:rPr>
          <w:rFonts w:ascii="宋体" w:eastAsia="宋体" w:hAnsi="宋体" w:hint="eastAsia"/>
        </w:rPr>
        <w:t>4、</w:t>
      </w:r>
      <w:r w:rsidRPr="00643E93">
        <w:rPr>
          <w:rFonts w:ascii="宋体" w:eastAsia="宋体" w:hAnsi="宋体" w:hint="eastAsia"/>
        </w:rPr>
        <w:t>经费较为宽裕</w:t>
      </w:r>
    </w:p>
    <w:p w:rsidR="00DE7425" w:rsidRDefault="00EB4C8C" w:rsidP="00DE7425">
      <w:pPr>
        <w:spacing w:line="360" w:lineRule="auto"/>
        <w:ind w:firstLineChars="200" w:firstLine="480"/>
        <w:jc w:val="left"/>
        <w:rPr>
          <w:rFonts w:ascii="宋体" w:eastAsia="宋体" w:hAnsi="宋体" w:cs="宋体"/>
        </w:rPr>
      </w:pPr>
      <w:r w:rsidRPr="00643E93">
        <w:rPr>
          <w:rFonts w:ascii="宋体" w:eastAsia="宋体" w:hAnsi="宋体" w:cs="宋体" w:hint="eastAsia"/>
        </w:rPr>
        <w:t>我村每年会得到上级政府的大力支持，给予一定数量的环境治理经费，加上一些村民自发的捐赠，使得环境治理维护工作得以顺利开展。</w:t>
      </w:r>
    </w:p>
    <w:p w:rsidR="00EB4C8C" w:rsidRPr="00643E93" w:rsidRDefault="00DE7425" w:rsidP="00DE7425">
      <w:pPr>
        <w:spacing w:line="360" w:lineRule="auto"/>
        <w:ind w:firstLineChars="200" w:firstLine="480"/>
        <w:jc w:val="left"/>
        <w:rPr>
          <w:rFonts w:ascii="宋体" w:eastAsia="宋体" w:hAnsi="宋体" w:cs="宋体"/>
        </w:rPr>
      </w:pPr>
      <w:r>
        <w:rPr>
          <w:rFonts w:ascii="宋体" w:eastAsia="宋体" w:hAnsi="宋体" w:hint="eastAsia"/>
        </w:rPr>
        <w:t>5、</w:t>
      </w:r>
      <w:r w:rsidR="00EB4C8C" w:rsidRPr="00643E93">
        <w:rPr>
          <w:rFonts w:ascii="宋体" w:eastAsia="宋体" w:hAnsi="宋体" w:hint="eastAsia"/>
        </w:rPr>
        <w:t>村民意识好</w:t>
      </w:r>
    </w:p>
    <w:p w:rsidR="00DE7425" w:rsidRDefault="00EB4C8C" w:rsidP="00DE7425">
      <w:pPr>
        <w:spacing w:line="360" w:lineRule="auto"/>
        <w:ind w:firstLineChars="200" w:firstLine="480"/>
        <w:jc w:val="left"/>
        <w:rPr>
          <w:rFonts w:ascii="宋体" w:eastAsia="宋体" w:hAnsi="宋体" w:cs="宋体"/>
        </w:rPr>
      </w:pPr>
      <w:r w:rsidRPr="00643E93">
        <w:rPr>
          <w:rFonts w:ascii="宋体" w:eastAsia="宋体" w:hAnsi="宋体" w:cs="宋体" w:hint="eastAsia"/>
        </w:rPr>
        <w:t>正源小学就在我村，校园宣传到位，学校经常进行宣传，</w:t>
      </w:r>
      <w:r w:rsidR="00DE7425">
        <w:rPr>
          <w:rFonts w:ascii="宋体" w:eastAsia="宋体" w:hAnsi="宋体" w:cs="宋体" w:hint="eastAsia"/>
        </w:rPr>
        <w:t>告诉学生要保护环境，不乱扔垃圾，所以学生和家长的环境保护意识好</w:t>
      </w:r>
      <w:bookmarkStart w:id="100" w:name="_Toc25819"/>
      <w:r w:rsidR="00DE7425">
        <w:rPr>
          <w:rFonts w:ascii="宋体" w:eastAsia="宋体" w:hAnsi="宋体" w:cs="宋体" w:hint="eastAsia"/>
        </w:rPr>
        <w:t>。</w:t>
      </w:r>
    </w:p>
    <w:p w:rsidR="00DE7425" w:rsidRDefault="00EB4C8C" w:rsidP="00DE7425">
      <w:pPr>
        <w:spacing w:line="360" w:lineRule="auto"/>
        <w:ind w:firstLineChars="200" w:firstLine="480"/>
        <w:jc w:val="left"/>
        <w:rPr>
          <w:rFonts w:ascii="宋体" w:eastAsia="宋体" w:hAnsi="宋体"/>
        </w:rPr>
      </w:pPr>
      <w:r w:rsidRPr="00643E93">
        <w:rPr>
          <w:rFonts w:ascii="宋体" w:eastAsia="宋体" w:hAnsi="宋体" w:hint="eastAsia"/>
        </w:rPr>
        <w:t>（二）目前还存在的问题</w:t>
      </w:r>
      <w:bookmarkEnd w:id="100"/>
    </w:p>
    <w:p w:rsidR="00EB4C8C" w:rsidRPr="00DE7425" w:rsidRDefault="00DE7425" w:rsidP="00DE7425">
      <w:pPr>
        <w:spacing w:line="360" w:lineRule="auto"/>
        <w:ind w:firstLineChars="200" w:firstLine="480"/>
        <w:jc w:val="left"/>
        <w:rPr>
          <w:rFonts w:ascii="宋体" w:eastAsia="宋体" w:hAnsi="宋体" w:cs="宋体"/>
        </w:rPr>
      </w:pPr>
      <w:r>
        <w:rPr>
          <w:rFonts w:ascii="宋体" w:eastAsia="宋体" w:hAnsi="宋体" w:hint="eastAsia"/>
        </w:rPr>
        <w:t>1、</w:t>
      </w:r>
      <w:r w:rsidR="00EB4C8C" w:rsidRPr="00643E93">
        <w:rPr>
          <w:rFonts w:ascii="宋体" w:eastAsia="宋体" w:hAnsi="宋体" w:hint="eastAsia"/>
        </w:rPr>
        <w:t>村中仍存在死角</w:t>
      </w:r>
    </w:p>
    <w:p w:rsidR="00DE7425" w:rsidRDefault="00EB4C8C" w:rsidP="00DE7425">
      <w:pPr>
        <w:spacing w:line="360" w:lineRule="auto"/>
        <w:ind w:firstLine="560"/>
        <w:jc w:val="left"/>
        <w:rPr>
          <w:rFonts w:ascii="宋体" w:eastAsia="宋体" w:hAnsi="宋体" w:cs="宋体"/>
        </w:rPr>
      </w:pPr>
      <w:r w:rsidRPr="00643E93">
        <w:rPr>
          <w:rFonts w:ascii="宋体" w:eastAsia="宋体" w:hAnsi="宋体" w:cs="宋体" w:hint="eastAsia"/>
        </w:rPr>
        <w:t>从村委会往里走，穿过些巷子，发现里面的一些水沟中还有垃圾，在道路中有被打死的老鼠没人清理。</w:t>
      </w:r>
    </w:p>
    <w:p w:rsidR="00EB4C8C" w:rsidRPr="00DE7425" w:rsidRDefault="00DE7425" w:rsidP="00DE7425">
      <w:pPr>
        <w:spacing w:line="360" w:lineRule="auto"/>
        <w:ind w:firstLine="560"/>
        <w:jc w:val="left"/>
        <w:rPr>
          <w:rFonts w:ascii="宋体" w:eastAsia="宋体" w:hAnsi="宋体" w:cs="宋体"/>
        </w:rPr>
      </w:pPr>
      <w:r>
        <w:rPr>
          <w:rFonts w:ascii="宋体" w:eastAsia="宋体" w:hAnsi="宋体" w:hint="eastAsia"/>
        </w:rPr>
        <w:t>2、</w:t>
      </w:r>
      <w:r w:rsidR="00EB4C8C" w:rsidRPr="00643E93">
        <w:rPr>
          <w:rFonts w:ascii="宋体" w:eastAsia="宋体" w:hAnsi="宋体" w:hint="eastAsia"/>
        </w:rPr>
        <w:t>有少部分人仍不自觉</w:t>
      </w:r>
    </w:p>
    <w:p w:rsidR="00DE7425" w:rsidRDefault="00EB4C8C" w:rsidP="00DE7425">
      <w:pPr>
        <w:spacing w:line="360" w:lineRule="auto"/>
        <w:ind w:firstLine="560"/>
        <w:jc w:val="left"/>
        <w:rPr>
          <w:rFonts w:ascii="宋体" w:eastAsia="宋体" w:hAnsi="宋体" w:cs="宋体"/>
        </w:rPr>
      </w:pPr>
      <w:r w:rsidRPr="00643E93">
        <w:rPr>
          <w:rFonts w:ascii="宋体" w:eastAsia="宋体" w:hAnsi="宋体" w:cs="宋体" w:hint="eastAsia"/>
        </w:rPr>
        <w:t>观察发现仍有少数年青人和老年人不自觉，抽完烟就把烟头丢在地上，还有些人随地吐痰，显得很不雅观。</w:t>
      </w:r>
    </w:p>
    <w:p w:rsidR="00EB4C8C" w:rsidRPr="00DE7425" w:rsidRDefault="00DE7425" w:rsidP="00DE7425">
      <w:pPr>
        <w:spacing w:line="360" w:lineRule="auto"/>
        <w:ind w:firstLine="560"/>
        <w:jc w:val="left"/>
        <w:rPr>
          <w:rFonts w:ascii="宋体" w:eastAsia="宋体" w:hAnsi="宋体" w:cs="宋体"/>
        </w:rPr>
      </w:pPr>
      <w:r>
        <w:rPr>
          <w:rFonts w:ascii="宋体" w:eastAsia="宋体" w:hAnsi="宋体" w:hint="eastAsia"/>
        </w:rPr>
        <w:t>3、</w:t>
      </w:r>
      <w:r w:rsidR="00EB4C8C" w:rsidRPr="00643E93">
        <w:rPr>
          <w:rFonts w:ascii="宋体" w:eastAsia="宋体" w:hAnsi="宋体" w:hint="eastAsia"/>
        </w:rPr>
        <w:t>工厂有较大污染</w:t>
      </w:r>
    </w:p>
    <w:p w:rsidR="00DE7425" w:rsidRDefault="00EB4C8C" w:rsidP="00DE7425">
      <w:pPr>
        <w:spacing w:line="360" w:lineRule="auto"/>
        <w:ind w:firstLine="560"/>
        <w:jc w:val="left"/>
        <w:rPr>
          <w:rFonts w:ascii="宋体" w:eastAsia="宋体" w:hAnsi="宋体" w:cs="宋体"/>
        </w:rPr>
      </w:pPr>
      <w:r w:rsidRPr="00643E93">
        <w:rPr>
          <w:rFonts w:ascii="宋体" w:eastAsia="宋体" w:hAnsi="宋体" w:cs="宋体" w:hint="eastAsia"/>
        </w:rPr>
        <w:t>部分村民反应工厂离他们家太近，排出的废气经常飘到他们家，影响空气质量。</w:t>
      </w:r>
    </w:p>
    <w:p w:rsidR="00EB4C8C" w:rsidRPr="00DE7425" w:rsidRDefault="00DE7425" w:rsidP="00DE7425">
      <w:pPr>
        <w:spacing w:line="360" w:lineRule="auto"/>
        <w:ind w:firstLine="560"/>
        <w:jc w:val="left"/>
        <w:rPr>
          <w:rFonts w:ascii="宋体" w:eastAsia="宋体" w:hAnsi="宋体" w:cs="宋体"/>
        </w:rPr>
      </w:pPr>
      <w:r>
        <w:rPr>
          <w:rFonts w:ascii="宋体" w:eastAsia="宋体" w:hAnsi="宋体" w:hint="eastAsia"/>
        </w:rPr>
        <w:t>4、</w:t>
      </w:r>
      <w:r w:rsidR="00EB4C8C" w:rsidRPr="00643E93">
        <w:rPr>
          <w:rFonts w:ascii="宋体" w:eastAsia="宋体" w:hAnsi="宋体" w:hint="eastAsia"/>
        </w:rPr>
        <w:t>鸡畜污染严重</w:t>
      </w:r>
    </w:p>
    <w:p w:rsidR="0007376D" w:rsidRDefault="00EB4C8C" w:rsidP="0007376D">
      <w:pPr>
        <w:spacing w:line="360" w:lineRule="auto"/>
        <w:ind w:firstLine="560"/>
        <w:jc w:val="left"/>
        <w:rPr>
          <w:rFonts w:ascii="宋体" w:eastAsia="宋体" w:hAnsi="宋体" w:cs="宋体"/>
        </w:rPr>
      </w:pPr>
      <w:r w:rsidRPr="00643E93">
        <w:rPr>
          <w:rFonts w:ascii="宋体" w:eastAsia="宋体" w:hAnsi="宋体" w:cs="宋体" w:hint="eastAsia"/>
        </w:rPr>
        <w:t>有村民在村内建了养鸡场，可是鸡场设备不完善，鸡屎处理不好，特别是下雨天气，整个鸡场周围很臭，有些鸡屎还随雨水流出来。</w:t>
      </w:r>
      <w:bookmarkStart w:id="101" w:name="_Toc12289"/>
      <w:bookmarkStart w:id="102" w:name="_Toc466364609"/>
      <w:bookmarkStart w:id="103" w:name="_Toc466364809"/>
      <w:bookmarkStart w:id="104" w:name="_Toc466365570"/>
    </w:p>
    <w:p w:rsidR="00DE7425" w:rsidRDefault="00DE7425" w:rsidP="0007376D">
      <w:pPr>
        <w:spacing w:line="360" w:lineRule="auto"/>
        <w:ind w:firstLine="560"/>
        <w:jc w:val="left"/>
        <w:rPr>
          <w:rFonts w:ascii="宋体" w:eastAsia="宋体" w:hAnsi="宋体" w:cs="宋体"/>
        </w:rPr>
      </w:pPr>
      <w:r>
        <w:rPr>
          <w:rStyle w:val="2Char"/>
          <w:rFonts w:ascii="宋体" w:eastAsia="宋体" w:hAnsi="宋体" w:hint="eastAsia"/>
          <w:sz w:val="24"/>
          <w:szCs w:val="24"/>
        </w:rPr>
        <w:lastRenderedPageBreak/>
        <w:t>五</w:t>
      </w:r>
      <w:r w:rsidR="00EB4C8C" w:rsidRPr="00643E93">
        <w:rPr>
          <w:rStyle w:val="2Char"/>
          <w:rFonts w:ascii="宋体" w:eastAsia="宋体" w:hAnsi="宋体" w:hint="eastAsia"/>
          <w:sz w:val="24"/>
          <w:szCs w:val="24"/>
        </w:rPr>
        <w:t>、解决方案</w:t>
      </w:r>
      <w:bookmarkStart w:id="105" w:name="_Toc13111"/>
      <w:bookmarkEnd w:id="101"/>
      <w:bookmarkEnd w:id="102"/>
      <w:bookmarkEnd w:id="103"/>
      <w:bookmarkEnd w:id="104"/>
    </w:p>
    <w:p w:rsidR="00EB4C8C" w:rsidRPr="00643E93" w:rsidRDefault="00EB4C8C" w:rsidP="00DE7425">
      <w:pPr>
        <w:spacing w:line="360" w:lineRule="auto"/>
        <w:ind w:firstLine="560"/>
        <w:jc w:val="left"/>
        <w:rPr>
          <w:rFonts w:ascii="宋体" w:eastAsia="宋体" w:hAnsi="宋体" w:cs="宋体"/>
        </w:rPr>
      </w:pPr>
      <w:bookmarkStart w:id="106" w:name="_Toc466364610"/>
      <w:bookmarkStart w:id="107" w:name="_Toc466364810"/>
      <w:bookmarkStart w:id="108" w:name="_Toc466365571"/>
      <w:r w:rsidRPr="00643E93">
        <w:rPr>
          <w:rStyle w:val="3Char"/>
          <w:rFonts w:ascii="宋体" w:eastAsia="宋体" w:hAnsi="宋体" w:hint="eastAsia"/>
          <w:sz w:val="24"/>
          <w:szCs w:val="24"/>
        </w:rPr>
        <w:t>（一）加强环境整治，改善村容村貌</w:t>
      </w:r>
      <w:bookmarkEnd w:id="105"/>
      <w:bookmarkEnd w:id="106"/>
      <w:bookmarkEnd w:id="107"/>
      <w:bookmarkEnd w:id="108"/>
    </w:p>
    <w:p w:rsidR="00DE7425" w:rsidRDefault="00EB4C8C" w:rsidP="00DE7425">
      <w:pPr>
        <w:spacing w:line="360" w:lineRule="auto"/>
        <w:ind w:firstLineChars="200" w:firstLine="480"/>
        <w:jc w:val="left"/>
        <w:rPr>
          <w:rFonts w:ascii="宋体" w:eastAsia="宋体" w:hAnsi="宋体" w:cs="宋体"/>
        </w:rPr>
      </w:pPr>
      <w:r w:rsidRPr="00643E93">
        <w:rPr>
          <w:rFonts w:ascii="宋体" w:eastAsia="宋体" w:hAnsi="宋体" w:cs="宋体" w:hint="eastAsia"/>
        </w:rPr>
        <w:t>村委会要把农村环保工作摆上重要议事日程，加强组织领导，完善政策措施，落实目标责任。大力推进农村生活污染整治工作，明确整治的重点区域，制定科学合理的整治规划和方案。</w:t>
      </w:r>
      <w:bookmarkStart w:id="109" w:name="_Toc9742"/>
    </w:p>
    <w:p w:rsidR="00EB4C8C" w:rsidRPr="00643E93" w:rsidRDefault="00EB4C8C" w:rsidP="00DE7425">
      <w:pPr>
        <w:spacing w:line="360" w:lineRule="auto"/>
        <w:ind w:firstLineChars="200" w:firstLine="480"/>
        <w:jc w:val="left"/>
        <w:rPr>
          <w:rFonts w:ascii="宋体" w:eastAsia="宋体" w:hAnsi="宋体" w:cs="宋体"/>
        </w:rPr>
      </w:pPr>
      <w:r w:rsidRPr="00643E93">
        <w:rPr>
          <w:rFonts w:ascii="宋体" w:eastAsia="宋体" w:hAnsi="宋体" w:hint="eastAsia"/>
        </w:rPr>
        <w:t>（二）要加强畜禽养殖集中整治。</w:t>
      </w:r>
      <w:bookmarkEnd w:id="109"/>
    </w:p>
    <w:p w:rsidR="00DE7425" w:rsidRDefault="00EB4C8C" w:rsidP="00DE7425">
      <w:pPr>
        <w:spacing w:line="360" w:lineRule="auto"/>
        <w:ind w:firstLineChars="200" w:firstLine="480"/>
        <w:jc w:val="left"/>
        <w:rPr>
          <w:rFonts w:ascii="宋体" w:eastAsia="宋体" w:hAnsi="宋体" w:cs="宋体"/>
        </w:rPr>
      </w:pPr>
      <w:r w:rsidRPr="00643E93">
        <w:rPr>
          <w:rFonts w:ascii="宋体" w:eastAsia="宋体" w:hAnsi="宋体" w:cs="宋体" w:hint="eastAsia"/>
        </w:rPr>
        <w:t>科学布局畜禽养殖场，改善农民生活环境，坚决落实养殖业禁建区、禁养区的要求</w:t>
      </w:r>
      <w:r w:rsidR="00DE7425">
        <w:rPr>
          <w:rFonts w:ascii="宋体" w:eastAsia="宋体" w:hAnsi="宋体" w:cs="宋体" w:hint="eastAsia"/>
        </w:rPr>
        <w:t>；</w:t>
      </w:r>
      <w:r w:rsidRPr="00643E93">
        <w:rPr>
          <w:rFonts w:ascii="宋体" w:eastAsia="宋体" w:hAnsi="宋体" w:cs="宋体" w:hint="eastAsia"/>
        </w:rPr>
        <w:t>加强对畜禽养殖散养户的引导和扶持;把养殖与改善燃料结构结合起来，把农村污染治理、废弃物资源化利用同发展清洁能源结合起来，大力实施改厨、改厕、改圈，实现“一池三改”，推广“鸡-沼-果”等能源生态模式，实现养殖废弃物的减量化、资源化、无害化。</w:t>
      </w:r>
      <w:bookmarkStart w:id="110" w:name="_Toc6354"/>
    </w:p>
    <w:p w:rsidR="00EB4C8C" w:rsidRPr="00DE7425" w:rsidRDefault="00EB4C8C" w:rsidP="00DE7425">
      <w:pPr>
        <w:spacing w:line="360" w:lineRule="auto"/>
        <w:ind w:firstLineChars="200" w:firstLine="480"/>
        <w:jc w:val="left"/>
        <w:rPr>
          <w:rStyle w:val="3Char"/>
          <w:rFonts w:ascii="宋体" w:eastAsia="宋体" w:hAnsi="宋体" w:cs="宋体"/>
          <w:bCs w:val="0"/>
          <w:sz w:val="24"/>
          <w:szCs w:val="24"/>
        </w:rPr>
      </w:pPr>
      <w:bookmarkStart w:id="111" w:name="_Toc466364611"/>
      <w:bookmarkStart w:id="112" w:name="_Toc466364811"/>
      <w:bookmarkStart w:id="113" w:name="_Toc466365572"/>
      <w:r w:rsidRPr="00643E93">
        <w:rPr>
          <w:rStyle w:val="3Char"/>
          <w:rFonts w:ascii="宋体" w:eastAsia="宋体" w:hAnsi="宋体" w:hint="eastAsia"/>
          <w:sz w:val="24"/>
          <w:szCs w:val="24"/>
        </w:rPr>
        <w:t>（三）要加强环卫工作强度，要加强村民环境保护意识</w:t>
      </w:r>
      <w:bookmarkEnd w:id="111"/>
      <w:bookmarkEnd w:id="112"/>
      <w:bookmarkEnd w:id="113"/>
    </w:p>
    <w:bookmarkEnd w:id="110"/>
    <w:p w:rsidR="0007376D" w:rsidRDefault="00EB4C8C" w:rsidP="0007376D">
      <w:pPr>
        <w:spacing w:line="360" w:lineRule="auto"/>
        <w:ind w:firstLine="560"/>
        <w:jc w:val="left"/>
        <w:rPr>
          <w:rFonts w:ascii="宋体" w:eastAsia="宋体" w:hAnsi="宋体" w:cs="宋体"/>
        </w:rPr>
      </w:pPr>
      <w:r w:rsidRPr="00643E93">
        <w:rPr>
          <w:rFonts w:ascii="宋体" w:eastAsia="宋体" w:hAnsi="宋体" w:cs="宋体" w:hint="eastAsia"/>
        </w:rPr>
        <w:t>村民之间互相监督，树立文明新理念，懂得爱惜自己的生活环境，为环保做贡献。</w:t>
      </w:r>
      <w:bookmarkStart w:id="114" w:name="_Toc23714"/>
      <w:bookmarkStart w:id="115" w:name="_Toc466364612"/>
      <w:bookmarkStart w:id="116" w:name="_Toc466364812"/>
      <w:bookmarkStart w:id="117" w:name="_Toc466365573"/>
    </w:p>
    <w:p w:rsidR="00DE7425" w:rsidRPr="0007376D" w:rsidRDefault="00DE7425" w:rsidP="0007376D">
      <w:pPr>
        <w:spacing w:line="360" w:lineRule="auto"/>
        <w:ind w:firstLine="560"/>
        <w:jc w:val="left"/>
        <w:rPr>
          <w:rStyle w:val="2Char"/>
          <w:rFonts w:ascii="宋体" w:eastAsia="宋体" w:hAnsi="宋体" w:cs="宋体"/>
          <w:b w:val="0"/>
          <w:bCs w:val="0"/>
          <w:sz w:val="24"/>
          <w:szCs w:val="24"/>
        </w:rPr>
      </w:pPr>
      <w:r>
        <w:rPr>
          <w:rStyle w:val="2Char"/>
          <w:rFonts w:ascii="宋体" w:eastAsia="宋体" w:hAnsi="宋体" w:hint="eastAsia"/>
          <w:sz w:val="24"/>
          <w:szCs w:val="24"/>
        </w:rPr>
        <w:t>六</w:t>
      </w:r>
      <w:r w:rsidR="00EB4C8C" w:rsidRPr="00643E93">
        <w:rPr>
          <w:rStyle w:val="2Char"/>
          <w:rFonts w:ascii="宋体" w:eastAsia="宋体" w:hAnsi="宋体" w:hint="eastAsia"/>
          <w:sz w:val="24"/>
          <w:szCs w:val="24"/>
        </w:rPr>
        <w:t>、总结</w:t>
      </w:r>
      <w:bookmarkEnd w:id="114"/>
      <w:bookmarkEnd w:id="115"/>
      <w:bookmarkEnd w:id="116"/>
      <w:bookmarkEnd w:id="117"/>
    </w:p>
    <w:p w:rsidR="00EB4C8C" w:rsidRPr="00DE7425" w:rsidRDefault="00EB4C8C" w:rsidP="00DE7425">
      <w:pPr>
        <w:spacing w:line="360" w:lineRule="auto"/>
        <w:ind w:firstLineChars="200" w:firstLine="480"/>
        <w:jc w:val="left"/>
        <w:rPr>
          <w:rFonts w:ascii="宋体" w:eastAsia="宋体" w:hAnsi="宋体" w:cstheme="majorBidi"/>
          <w:b/>
          <w:bCs/>
        </w:rPr>
      </w:pPr>
      <w:r w:rsidRPr="00643E93">
        <w:rPr>
          <w:rFonts w:ascii="宋体" w:eastAsia="宋体" w:hAnsi="宋体" w:cs="宋体" w:hint="eastAsia"/>
        </w:rPr>
        <w:t>这次社会实践虽然时间很短，却也给我们带来了很大的收获。</w:t>
      </w:r>
    </w:p>
    <w:p w:rsidR="00EB4C8C" w:rsidRPr="00643E93" w:rsidRDefault="00EB4C8C" w:rsidP="00DE7425">
      <w:pPr>
        <w:spacing w:line="360" w:lineRule="auto"/>
        <w:ind w:firstLineChars="200" w:firstLine="480"/>
        <w:jc w:val="left"/>
        <w:rPr>
          <w:rFonts w:ascii="宋体" w:eastAsia="宋体" w:hAnsi="宋体" w:cs="宋体"/>
        </w:rPr>
      </w:pPr>
      <w:r w:rsidRPr="00643E93">
        <w:rPr>
          <w:rFonts w:ascii="宋体" w:eastAsia="宋体" w:hAnsi="宋体" w:cs="宋体" w:hint="eastAsia"/>
        </w:rPr>
        <w:t>通过这次实践，我更深一步地了解自己的村子，了解村子各方面的情况，提高了我的社会责任感和服务意识。</w:t>
      </w:r>
    </w:p>
    <w:p w:rsidR="00EB4C8C" w:rsidRPr="00643E93" w:rsidRDefault="00EB4C8C" w:rsidP="00DE7425">
      <w:pPr>
        <w:spacing w:line="360" w:lineRule="auto"/>
        <w:ind w:firstLineChars="200" w:firstLine="480"/>
        <w:jc w:val="left"/>
        <w:rPr>
          <w:rFonts w:ascii="宋体" w:eastAsia="宋体" w:hAnsi="宋体" w:cs="宋体"/>
        </w:rPr>
      </w:pPr>
      <w:r w:rsidRPr="00643E93">
        <w:rPr>
          <w:rFonts w:ascii="宋体" w:eastAsia="宋体" w:hAnsi="宋体" w:cs="宋体" w:hint="eastAsia"/>
        </w:rPr>
        <w:t>今天的正源村，有表现好的地方，也有表现不足的地方，但是只要我们加强环境建设，从我做起，从小事做起，持之以恒，就一定能为世界留下一片碧水蓝天。</w:t>
      </w:r>
    </w:p>
    <w:p w:rsidR="00EB4C8C" w:rsidRPr="00643E93" w:rsidRDefault="00EB4C8C" w:rsidP="00C14C87">
      <w:pPr>
        <w:spacing w:line="360" w:lineRule="auto"/>
        <w:rPr>
          <w:rFonts w:ascii="宋体" w:eastAsia="宋体" w:hAnsi="宋体" w:cs="宋体"/>
        </w:rPr>
      </w:pPr>
    </w:p>
    <w:p w:rsidR="00EB4C8C" w:rsidRPr="00643E93" w:rsidRDefault="00EB4C8C" w:rsidP="00C14C87">
      <w:pPr>
        <w:widowControl/>
        <w:spacing w:line="360" w:lineRule="auto"/>
        <w:jc w:val="left"/>
        <w:rPr>
          <w:rFonts w:ascii="宋体" w:eastAsia="宋体" w:hAnsi="宋体"/>
        </w:rPr>
      </w:pPr>
      <w:r w:rsidRPr="00643E93">
        <w:rPr>
          <w:rFonts w:ascii="宋体" w:eastAsia="宋体" w:hAnsi="宋体"/>
        </w:rPr>
        <w:br w:type="page"/>
      </w:r>
    </w:p>
    <w:p w:rsidR="00EB4C8C" w:rsidRPr="00643E93" w:rsidRDefault="00EB4C8C" w:rsidP="00DE7425">
      <w:pPr>
        <w:pStyle w:val="1"/>
      </w:pPr>
      <w:bookmarkStart w:id="118" w:name="_Toc466364048"/>
      <w:bookmarkStart w:id="119" w:name="_Toc466364174"/>
      <w:bookmarkStart w:id="120" w:name="_Toc466365574"/>
      <w:r w:rsidRPr="00643E93">
        <w:rPr>
          <w:rFonts w:hint="eastAsia"/>
        </w:rPr>
        <w:lastRenderedPageBreak/>
        <w:t>肇庆市市区环境状况调查</w:t>
      </w:r>
      <w:bookmarkEnd w:id="118"/>
      <w:bookmarkEnd w:id="119"/>
      <w:bookmarkEnd w:id="120"/>
    </w:p>
    <w:p w:rsidR="00EB4C8C" w:rsidRPr="00643E93" w:rsidRDefault="00EB4C8C" w:rsidP="00DE7425">
      <w:r w:rsidRPr="00643E93">
        <w:rPr>
          <w:rFonts w:hint="eastAsia"/>
        </w:rPr>
        <w:t>15</w:t>
      </w:r>
      <w:r w:rsidRPr="00643E93">
        <w:rPr>
          <w:rFonts w:hint="eastAsia"/>
        </w:rPr>
        <w:t>视觉传达设计</w:t>
      </w:r>
      <w:r w:rsidRPr="00643E93">
        <w:rPr>
          <w:rFonts w:hint="eastAsia"/>
        </w:rPr>
        <w:t>2</w:t>
      </w:r>
      <w:r w:rsidRPr="00643E93">
        <w:rPr>
          <w:rFonts w:hint="eastAsia"/>
        </w:rPr>
        <w:t>班</w:t>
      </w:r>
      <w:r w:rsidRPr="00643E93">
        <w:rPr>
          <w:rFonts w:hint="eastAsia"/>
        </w:rPr>
        <w:t xml:space="preserve">  </w:t>
      </w:r>
      <w:r w:rsidRPr="00643E93">
        <w:rPr>
          <w:rFonts w:hint="eastAsia"/>
        </w:rPr>
        <w:t>何卓然</w:t>
      </w:r>
    </w:p>
    <w:p w:rsidR="00EB4C8C" w:rsidRPr="00643E93" w:rsidRDefault="00EB4C8C" w:rsidP="00DE7425">
      <w:pPr>
        <w:spacing w:line="360" w:lineRule="auto"/>
        <w:ind w:firstLineChars="196" w:firstLine="472"/>
        <w:jc w:val="left"/>
        <w:rPr>
          <w:rFonts w:ascii="宋体" w:eastAsia="宋体" w:hAnsi="宋体" w:cs="黑体"/>
          <w:b/>
          <w:bCs/>
        </w:rPr>
      </w:pPr>
      <w:r w:rsidRPr="00643E93">
        <w:rPr>
          <w:rFonts w:ascii="宋体" w:eastAsia="宋体" w:hAnsi="宋体" w:cs="黑体" w:hint="eastAsia"/>
          <w:b/>
          <w:bCs/>
        </w:rPr>
        <w:t>一、调查的目的及出发点</w:t>
      </w:r>
    </w:p>
    <w:p w:rsidR="00EB4C8C" w:rsidRPr="00643E93" w:rsidRDefault="00EB4C8C" w:rsidP="00DE7425">
      <w:pPr>
        <w:spacing w:line="360" w:lineRule="auto"/>
        <w:jc w:val="left"/>
        <w:rPr>
          <w:rFonts w:ascii="宋体" w:eastAsia="宋体" w:hAnsi="宋体"/>
        </w:rPr>
      </w:pPr>
      <w:r w:rsidRPr="00643E93">
        <w:rPr>
          <w:rFonts w:ascii="宋体" w:eastAsia="宋体" w:hAnsi="宋体" w:hint="eastAsia"/>
        </w:rPr>
        <w:t xml:space="preserve">　　为了贯彻党中央“又好又快”发展战略目标，把我国建立成绿色节约型社会，党中央下达了关于怎样加强环境保护的诸多建议，也为之做出了很多的努力。在这股改革之风的吹动下，我积极参加各地实践活动，参加环境保护的行动，也对肇庆市市区的环境做了初步调查。</w:t>
      </w:r>
    </w:p>
    <w:p w:rsidR="00EB4C8C" w:rsidRPr="00643E93" w:rsidRDefault="00EB4C8C" w:rsidP="00DE7425">
      <w:pPr>
        <w:spacing w:line="360" w:lineRule="auto"/>
        <w:ind w:firstLineChars="200" w:firstLine="480"/>
        <w:jc w:val="left"/>
        <w:rPr>
          <w:rFonts w:ascii="宋体" w:eastAsia="宋体" w:hAnsi="宋体"/>
        </w:rPr>
      </w:pPr>
      <w:r w:rsidRPr="00643E93">
        <w:rPr>
          <w:rFonts w:ascii="宋体" w:eastAsia="宋体" w:hAnsi="宋体" w:hint="eastAsia"/>
        </w:rPr>
        <w:t>时间：2016年8月9日</w:t>
      </w:r>
    </w:p>
    <w:p w:rsidR="00EB4C8C" w:rsidRPr="00643E93" w:rsidRDefault="00EB4C8C" w:rsidP="00DE7425">
      <w:pPr>
        <w:spacing w:line="360" w:lineRule="auto"/>
        <w:ind w:firstLineChars="200" w:firstLine="480"/>
        <w:jc w:val="left"/>
        <w:rPr>
          <w:rFonts w:ascii="宋体" w:eastAsia="宋体" w:hAnsi="宋体"/>
        </w:rPr>
      </w:pPr>
      <w:r w:rsidRPr="00643E93">
        <w:rPr>
          <w:rFonts w:ascii="宋体" w:eastAsia="宋体" w:hAnsi="宋体" w:hint="eastAsia"/>
        </w:rPr>
        <w:t>地点：肇庆市各主干道</w:t>
      </w:r>
    </w:p>
    <w:p w:rsidR="00EB4C8C" w:rsidRPr="00643E93" w:rsidRDefault="00EB4C8C" w:rsidP="00DE7425">
      <w:pPr>
        <w:spacing w:line="360" w:lineRule="auto"/>
        <w:ind w:firstLineChars="200" w:firstLine="480"/>
        <w:jc w:val="left"/>
        <w:rPr>
          <w:rFonts w:ascii="宋体" w:eastAsia="宋体" w:hAnsi="宋体"/>
        </w:rPr>
      </w:pPr>
      <w:r w:rsidRPr="00643E93">
        <w:rPr>
          <w:rFonts w:ascii="宋体" w:eastAsia="宋体" w:hAnsi="宋体" w:hint="eastAsia"/>
        </w:rPr>
        <w:t>参加人员：本人及一</w:t>
      </w:r>
      <w:r w:rsidR="00DE7425">
        <w:rPr>
          <w:rFonts w:ascii="宋体" w:eastAsia="宋体" w:hAnsi="宋体" w:hint="eastAsia"/>
        </w:rPr>
        <w:t>名</w:t>
      </w:r>
      <w:r w:rsidRPr="00643E93">
        <w:rPr>
          <w:rFonts w:ascii="宋体" w:eastAsia="宋体" w:hAnsi="宋体" w:hint="eastAsia"/>
        </w:rPr>
        <w:t>同学</w:t>
      </w:r>
    </w:p>
    <w:p w:rsidR="00EB4C8C" w:rsidRPr="00643E93" w:rsidRDefault="00EB4C8C" w:rsidP="00DE7425">
      <w:pPr>
        <w:spacing w:line="360" w:lineRule="auto"/>
        <w:ind w:firstLineChars="196" w:firstLine="472"/>
        <w:jc w:val="left"/>
        <w:rPr>
          <w:rFonts w:ascii="宋体" w:eastAsia="宋体" w:hAnsi="宋体" w:cs="黑体"/>
          <w:b/>
          <w:bCs/>
        </w:rPr>
      </w:pPr>
      <w:r w:rsidRPr="00643E93">
        <w:rPr>
          <w:rFonts w:ascii="宋体" w:eastAsia="宋体" w:hAnsi="宋体" w:cs="黑体" w:hint="eastAsia"/>
          <w:b/>
          <w:bCs/>
        </w:rPr>
        <w:t>二、调查的内容及方法</w:t>
      </w:r>
    </w:p>
    <w:p w:rsidR="00EB4C8C" w:rsidRPr="00643E93" w:rsidRDefault="00EB4C8C" w:rsidP="00DE7425">
      <w:pPr>
        <w:spacing w:line="360" w:lineRule="auto"/>
        <w:ind w:firstLineChars="200" w:firstLine="480"/>
        <w:jc w:val="left"/>
        <w:rPr>
          <w:rFonts w:ascii="宋体" w:eastAsia="宋体" w:hAnsi="宋体"/>
        </w:rPr>
      </w:pPr>
      <w:r w:rsidRPr="00643E93">
        <w:rPr>
          <w:rFonts w:ascii="宋体" w:eastAsia="宋体" w:hAnsi="宋体" w:hint="eastAsia"/>
        </w:rPr>
        <w:t>通过对路人以及对环卫工人的提问，了解他们对各路段的环境的看法。并将事先打印好的自制问卷调查表发给他们填写，为接下来我的分析及整理做出铺垫。</w:t>
      </w:r>
    </w:p>
    <w:p w:rsidR="00EB4C8C" w:rsidRPr="00643E93" w:rsidRDefault="00EB4C8C" w:rsidP="00DE7425">
      <w:pPr>
        <w:spacing w:line="360" w:lineRule="auto"/>
        <w:ind w:firstLineChars="196" w:firstLine="472"/>
        <w:jc w:val="left"/>
        <w:rPr>
          <w:rFonts w:ascii="宋体" w:eastAsia="宋体" w:hAnsi="宋体" w:cs="黑体"/>
          <w:b/>
          <w:bCs/>
        </w:rPr>
      </w:pPr>
      <w:r w:rsidRPr="00643E93">
        <w:rPr>
          <w:rFonts w:ascii="宋体" w:eastAsia="宋体" w:hAnsi="宋体" w:cs="黑体" w:hint="eastAsia"/>
          <w:b/>
          <w:bCs/>
        </w:rPr>
        <w:t>三、总体状况及分析</w:t>
      </w:r>
    </w:p>
    <w:p w:rsidR="00EB4C8C" w:rsidRPr="00643E93" w:rsidRDefault="00EB4C8C" w:rsidP="00DE7425">
      <w:pPr>
        <w:spacing w:line="360" w:lineRule="auto"/>
        <w:jc w:val="left"/>
        <w:rPr>
          <w:rFonts w:ascii="宋体" w:eastAsia="宋体" w:hAnsi="宋体"/>
        </w:rPr>
      </w:pPr>
      <w:r w:rsidRPr="00643E93">
        <w:rPr>
          <w:rFonts w:ascii="宋体" w:eastAsia="宋体" w:hAnsi="宋体" w:hint="eastAsia"/>
        </w:rPr>
        <w:t xml:space="preserve">　　通过对路人及环卫工人的调查，以及对问卷调查表的整理分析发现，人们普遍对当前环境表示不满，只有在极个别地段人们表示差强人意，针对这些方面人们也提出了自己的一些看法和观点。下面，我将针对这些情况做一些系统的汇报及整理。</w:t>
      </w:r>
    </w:p>
    <w:p w:rsidR="00EB4C8C" w:rsidRPr="00643E93" w:rsidRDefault="00DE7425" w:rsidP="00DE7425">
      <w:pPr>
        <w:spacing w:line="360" w:lineRule="auto"/>
        <w:ind w:firstLineChars="200" w:firstLine="480"/>
        <w:jc w:val="left"/>
        <w:rPr>
          <w:rFonts w:ascii="宋体" w:eastAsia="宋体" w:hAnsi="宋体"/>
        </w:rPr>
      </w:pPr>
      <w:r>
        <w:rPr>
          <w:rFonts w:ascii="宋体" w:eastAsia="宋体" w:hAnsi="宋体" w:hint="eastAsia"/>
        </w:rPr>
        <w:t>1、</w:t>
      </w:r>
      <w:r w:rsidR="00EB4C8C" w:rsidRPr="00643E93">
        <w:rPr>
          <w:rFonts w:ascii="宋体" w:eastAsia="宋体" w:hAnsi="宋体" w:hint="eastAsia"/>
        </w:rPr>
        <w:t>调查人群</w:t>
      </w:r>
    </w:p>
    <w:p w:rsidR="00EB4C8C" w:rsidRPr="00643E93" w:rsidRDefault="00EB4C8C" w:rsidP="00DE7425">
      <w:pPr>
        <w:spacing w:line="360" w:lineRule="auto"/>
        <w:jc w:val="left"/>
        <w:rPr>
          <w:rFonts w:ascii="宋体" w:eastAsia="宋体" w:hAnsi="宋体"/>
        </w:rPr>
      </w:pPr>
      <w:r w:rsidRPr="00643E93">
        <w:rPr>
          <w:rFonts w:ascii="宋体" w:eastAsia="宋体" w:hAnsi="宋体" w:hint="eastAsia"/>
        </w:rPr>
        <w:t xml:space="preserve">　　由于炎炎夏日，在各主干道上只能遇到很少的路人及环卫工人，所以，我们调查的人群结构相对单一，所调查的一些问题及征求的建议也只能代表极个别观点，但这并不影响所做调查的整体方向，它能对肇庆市的环境卫生作出一定的反映，因此有一定的借鉴性和改进性。</w:t>
      </w:r>
    </w:p>
    <w:p w:rsidR="00EB4C8C" w:rsidRPr="00643E93" w:rsidRDefault="00DE7425" w:rsidP="00DE7425">
      <w:pPr>
        <w:spacing w:line="360" w:lineRule="auto"/>
        <w:ind w:firstLineChars="200" w:firstLine="480"/>
        <w:jc w:val="left"/>
        <w:rPr>
          <w:rFonts w:ascii="宋体" w:eastAsia="宋体" w:hAnsi="宋体"/>
        </w:rPr>
      </w:pPr>
      <w:r>
        <w:rPr>
          <w:rFonts w:ascii="宋体" w:eastAsia="宋体" w:hAnsi="宋体" w:hint="eastAsia"/>
        </w:rPr>
        <w:t>2、</w:t>
      </w:r>
      <w:r w:rsidR="00EB4C8C" w:rsidRPr="00643E93">
        <w:rPr>
          <w:rFonts w:ascii="宋体" w:eastAsia="宋体" w:hAnsi="宋体" w:hint="eastAsia"/>
        </w:rPr>
        <w:t>发现问题</w:t>
      </w:r>
    </w:p>
    <w:p w:rsidR="00EB4C8C" w:rsidRPr="00643E93" w:rsidRDefault="00EB4C8C" w:rsidP="00DE7425">
      <w:pPr>
        <w:spacing w:line="360" w:lineRule="auto"/>
        <w:jc w:val="left"/>
        <w:rPr>
          <w:rFonts w:ascii="宋体" w:eastAsia="宋体" w:hAnsi="宋体"/>
        </w:rPr>
      </w:pPr>
      <w:r w:rsidRPr="00643E93">
        <w:rPr>
          <w:rFonts w:ascii="宋体" w:eastAsia="宋体" w:hAnsi="宋体" w:hint="eastAsia"/>
        </w:rPr>
        <w:t xml:space="preserve">　　a.很多人反映很少和家人及同事谈论有关肇庆环境现状的问题，对有些方面的活动也相对冷淡，也有人反映根本就不知道有这样的活动，当然参加的也很少啦。</w:t>
      </w:r>
    </w:p>
    <w:p w:rsidR="00EB4C8C" w:rsidRPr="00643E93" w:rsidRDefault="00EB4C8C" w:rsidP="00DE7425">
      <w:pPr>
        <w:spacing w:line="360" w:lineRule="auto"/>
        <w:jc w:val="left"/>
        <w:rPr>
          <w:rFonts w:ascii="宋体" w:eastAsia="宋体" w:hAnsi="宋体"/>
        </w:rPr>
      </w:pPr>
      <w:r w:rsidRPr="00643E93">
        <w:rPr>
          <w:rFonts w:ascii="宋体" w:eastAsia="宋体" w:hAnsi="宋体" w:hint="eastAsia"/>
        </w:rPr>
        <w:lastRenderedPageBreak/>
        <w:t xml:space="preserve">　　b.调查中的多数人虽然认识到环境的重要性，但是鉴于各种因素并未能够身先士卒，身体力行的参加活动。</w:t>
      </w:r>
    </w:p>
    <w:p w:rsidR="00EB4C8C" w:rsidRPr="00643E93" w:rsidRDefault="00EB4C8C" w:rsidP="00DE7425">
      <w:pPr>
        <w:spacing w:line="360" w:lineRule="auto"/>
        <w:jc w:val="left"/>
        <w:rPr>
          <w:rFonts w:ascii="宋体" w:eastAsia="宋体" w:hAnsi="宋体"/>
        </w:rPr>
      </w:pPr>
      <w:r w:rsidRPr="00643E93">
        <w:rPr>
          <w:rFonts w:ascii="宋体" w:eastAsia="宋体" w:hAnsi="宋体" w:hint="eastAsia"/>
        </w:rPr>
        <w:t xml:space="preserve">　　c.人们对环保的意识总体上欠缺，尤其是在一些费精力的活动（分类垃圾）上，更加显得力不从心了。</w:t>
      </w:r>
    </w:p>
    <w:p w:rsidR="00EB4C8C" w:rsidRPr="00643E93" w:rsidRDefault="00EB4C8C" w:rsidP="00DE7425">
      <w:pPr>
        <w:spacing w:line="360" w:lineRule="auto"/>
        <w:jc w:val="left"/>
        <w:rPr>
          <w:rFonts w:ascii="宋体" w:eastAsia="宋体" w:hAnsi="宋体"/>
        </w:rPr>
      </w:pPr>
      <w:r w:rsidRPr="00643E93">
        <w:rPr>
          <w:rFonts w:ascii="宋体" w:eastAsia="宋体" w:hAnsi="宋体" w:hint="eastAsia"/>
        </w:rPr>
        <w:t xml:space="preserve">　　d.人们反映政府的一些活动未曾下达到基层，百姓根本就不知道就结束了。</w:t>
      </w:r>
    </w:p>
    <w:p w:rsidR="00EB4C8C" w:rsidRPr="00643E93" w:rsidRDefault="00EB4C8C" w:rsidP="00DE7425">
      <w:pPr>
        <w:spacing w:line="360" w:lineRule="auto"/>
        <w:jc w:val="left"/>
        <w:rPr>
          <w:rFonts w:ascii="宋体" w:eastAsia="宋体" w:hAnsi="宋体"/>
        </w:rPr>
      </w:pPr>
      <w:r w:rsidRPr="00643E93">
        <w:rPr>
          <w:rFonts w:ascii="宋体" w:eastAsia="宋体" w:hAnsi="宋体" w:hint="eastAsia"/>
        </w:rPr>
        <w:t xml:space="preserve">　　e.政府在环境保护上面的投资相对较少，在有一些方面（道路拓宽）方面更加欠缺。对一些污染大的工厂更是放纵，并未对这些税收大户进行整治，只要其交纳一定的处理费就行了，这在一定程度上影响了肇庆的环境以及人们的居住环境。</w:t>
      </w:r>
    </w:p>
    <w:p w:rsidR="00EB4C8C" w:rsidRPr="00643E93" w:rsidRDefault="00EB4C8C" w:rsidP="00DE7425">
      <w:pPr>
        <w:spacing w:line="360" w:lineRule="auto"/>
        <w:jc w:val="left"/>
        <w:rPr>
          <w:rFonts w:ascii="宋体" w:eastAsia="宋体" w:hAnsi="宋体"/>
        </w:rPr>
      </w:pPr>
      <w:r w:rsidRPr="00643E93">
        <w:rPr>
          <w:rFonts w:ascii="宋体" w:eastAsia="宋体" w:hAnsi="宋体" w:hint="eastAsia"/>
        </w:rPr>
        <w:t xml:space="preserve">　　f.大多数被调查者反映他们的自律能力很差。</w:t>
      </w:r>
    </w:p>
    <w:p w:rsidR="00EB4C8C" w:rsidRPr="00643E93" w:rsidRDefault="00DE7425" w:rsidP="00DE7425">
      <w:pPr>
        <w:spacing w:line="360" w:lineRule="auto"/>
        <w:ind w:firstLineChars="200" w:firstLine="480"/>
        <w:jc w:val="left"/>
        <w:rPr>
          <w:rFonts w:ascii="宋体" w:eastAsia="宋体" w:hAnsi="宋体"/>
        </w:rPr>
      </w:pPr>
      <w:r>
        <w:rPr>
          <w:rFonts w:ascii="宋体" w:eastAsia="宋体" w:hAnsi="宋体" w:hint="eastAsia"/>
        </w:rPr>
        <w:t>3、</w:t>
      </w:r>
      <w:r w:rsidR="00EB4C8C" w:rsidRPr="00643E93">
        <w:rPr>
          <w:rFonts w:ascii="宋体" w:eastAsia="宋体" w:hAnsi="宋体" w:hint="eastAsia"/>
        </w:rPr>
        <w:t>分析原因</w:t>
      </w:r>
    </w:p>
    <w:p w:rsidR="00EB4C8C" w:rsidRPr="00643E93" w:rsidRDefault="00EB4C8C" w:rsidP="00DE7425">
      <w:pPr>
        <w:spacing w:line="360" w:lineRule="auto"/>
        <w:jc w:val="left"/>
        <w:rPr>
          <w:rFonts w:ascii="宋体" w:eastAsia="宋体" w:hAnsi="宋体"/>
        </w:rPr>
      </w:pPr>
      <w:r w:rsidRPr="00643E93">
        <w:rPr>
          <w:rFonts w:ascii="宋体" w:eastAsia="宋体" w:hAnsi="宋体" w:hint="eastAsia"/>
        </w:rPr>
        <w:t xml:space="preserve">　　a.自身原因起决定作用。很多人学历并不高，文化素质也就低，因此对环境保护方面的种种看法和观点都会受到影响。</w:t>
      </w:r>
    </w:p>
    <w:p w:rsidR="00EB4C8C" w:rsidRPr="00643E93" w:rsidRDefault="00EB4C8C" w:rsidP="00DE7425">
      <w:pPr>
        <w:spacing w:line="360" w:lineRule="auto"/>
        <w:jc w:val="left"/>
        <w:rPr>
          <w:rFonts w:ascii="宋体" w:eastAsia="宋体" w:hAnsi="宋体"/>
        </w:rPr>
      </w:pPr>
      <w:r w:rsidRPr="00643E93">
        <w:rPr>
          <w:rFonts w:ascii="宋体" w:eastAsia="宋体" w:hAnsi="宋体" w:hint="eastAsia"/>
        </w:rPr>
        <w:t xml:space="preserve">　　b.政府以及相关部门所采取的措施未下达到各阶层，以及有些政府机构的阳奉阴违，导致措施不能有力的进行。</w:t>
      </w:r>
    </w:p>
    <w:p w:rsidR="00EB4C8C" w:rsidRPr="00643E93" w:rsidRDefault="00EB4C8C" w:rsidP="00DE7425">
      <w:pPr>
        <w:spacing w:line="360" w:lineRule="auto"/>
        <w:jc w:val="left"/>
        <w:rPr>
          <w:rFonts w:ascii="宋体" w:eastAsia="宋体" w:hAnsi="宋体"/>
        </w:rPr>
      </w:pPr>
      <w:r w:rsidRPr="00643E93">
        <w:rPr>
          <w:rFonts w:ascii="宋体" w:eastAsia="宋体" w:hAnsi="宋体" w:hint="eastAsia"/>
        </w:rPr>
        <w:t xml:space="preserve">　　c.环境保护机构有关部门总体能力欠缺，不能进行有力及具体的规范，出现政策方面的漏洞，使环境保护工作陷入瘫痪，阻碍了工作的总体进度。</w:t>
      </w:r>
    </w:p>
    <w:p w:rsidR="00EB4C8C" w:rsidRPr="00643E93" w:rsidRDefault="00EB4C8C" w:rsidP="00DE7425">
      <w:pPr>
        <w:spacing w:line="360" w:lineRule="auto"/>
        <w:jc w:val="left"/>
        <w:rPr>
          <w:rFonts w:ascii="宋体" w:eastAsia="宋体" w:hAnsi="宋体"/>
        </w:rPr>
      </w:pPr>
      <w:r w:rsidRPr="00643E93">
        <w:rPr>
          <w:rFonts w:ascii="宋体" w:eastAsia="宋体" w:hAnsi="宋体" w:hint="eastAsia"/>
        </w:rPr>
        <w:t xml:space="preserve">　　d.个体之间的水平不一，对环境保护的看法不一，所采取的看法及措施各不相同，因此在环保的工作中所办演的角色不尽相同，所能做的工作也不相同。对环保的贡献也就不同。</w:t>
      </w:r>
    </w:p>
    <w:p w:rsidR="00EB4C8C" w:rsidRPr="00643E93" w:rsidRDefault="00EB4C8C" w:rsidP="00DE7425">
      <w:pPr>
        <w:spacing w:line="360" w:lineRule="auto"/>
        <w:jc w:val="left"/>
        <w:rPr>
          <w:rFonts w:ascii="宋体" w:eastAsia="宋体" w:hAnsi="宋体"/>
        </w:rPr>
      </w:pPr>
      <w:r w:rsidRPr="00643E93">
        <w:rPr>
          <w:rFonts w:ascii="宋体" w:eastAsia="宋体" w:hAnsi="宋体" w:hint="eastAsia"/>
        </w:rPr>
        <w:t xml:space="preserve">　　e.社会教育力度不够，尤其是对下一代的教育欠缺，俗话说：孩子是社会的未来。但是有些被调查者反映他们的孩子并未对环保有所重视，他们欠缺这方面的知识，学校及社会未对其进行系统的教育。</w:t>
      </w:r>
    </w:p>
    <w:p w:rsidR="00EB4C8C" w:rsidRPr="00643E93" w:rsidRDefault="00EB4C8C" w:rsidP="00DE7425">
      <w:pPr>
        <w:spacing w:line="360" w:lineRule="auto"/>
        <w:ind w:firstLine="420"/>
        <w:jc w:val="left"/>
        <w:rPr>
          <w:rFonts w:ascii="宋体" w:eastAsia="宋体" w:hAnsi="宋体"/>
        </w:rPr>
      </w:pPr>
      <w:r w:rsidRPr="00643E93">
        <w:rPr>
          <w:rFonts w:ascii="宋体" w:eastAsia="宋体" w:hAnsi="宋体" w:hint="eastAsia"/>
        </w:rPr>
        <w:t>f.父母监督力度弱。</w:t>
      </w:r>
    </w:p>
    <w:p w:rsidR="00EB4C8C" w:rsidRPr="00643E93" w:rsidRDefault="00EB4C8C" w:rsidP="00DE7425">
      <w:pPr>
        <w:spacing w:line="360" w:lineRule="auto"/>
        <w:ind w:firstLineChars="147" w:firstLine="354"/>
        <w:jc w:val="left"/>
        <w:rPr>
          <w:rFonts w:ascii="宋体" w:eastAsia="宋体" w:hAnsi="宋体" w:cs="黑体"/>
          <w:b/>
          <w:bCs/>
        </w:rPr>
      </w:pPr>
      <w:r w:rsidRPr="00643E93">
        <w:rPr>
          <w:rFonts w:ascii="宋体" w:eastAsia="宋体" w:hAnsi="宋体" w:cs="黑体" w:hint="eastAsia"/>
          <w:b/>
          <w:bCs/>
        </w:rPr>
        <w:t>四、解决措施及建议</w:t>
      </w:r>
    </w:p>
    <w:p w:rsidR="00EB4C8C" w:rsidRPr="00643E93" w:rsidRDefault="00DE7425" w:rsidP="00DE7425">
      <w:pPr>
        <w:spacing w:line="360" w:lineRule="auto"/>
        <w:ind w:firstLine="420"/>
        <w:jc w:val="left"/>
        <w:rPr>
          <w:rFonts w:ascii="宋体" w:eastAsia="宋体" w:hAnsi="宋体"/>
        </w:rPr>
      </w:pPr>
      <w:r>
        <w:rPr>
          <w:rFonts w:ascii="宋体" w:eastAsia="宋体" w:hAnsi="宋体" w:hint="eastAsia"/>
        </w:rPr>
        <w:t>1、</w:t>
      </w:r>
      <w:r w:rsidR="00EB4C8C" w:rsidRPr="00643E93">
        <w:rPr>
          <w:rFonts w:ascii="宋体" w:eastAsia="宋体" w:hAnsi="宋体" w:hint="eastAsia"/>
        </w:rPr>
        <w:t>个人应该加强学习，努力提高自己的科学文化和素质，提高环保方面的知识及技能。</w:t>
      </w:r>
    </w:p>
    <w:p w:rsidR="00EB4C8C" w:rsidRPr="00643E93" w:rsidRDefault="00DE7425" w:rsidP="00DE7425">
      <w:pPr>
        <w:spacing w:line="360" w:lineRule="auto"/>
        <w:ind w:firstLine="420"/>
        <w:jc w:val="left"/>
        <w:rPr>
          <w:rFonts w:ascii="宋体" w:eastAsia="宋体" w:hAnsi="宋体"/>
        </w:rPr>
      </w:pPr>
      <w:r>
        <w:rPr>
          <w:rFonts w:ascii="宋体" w:eastAsia="宋体" w:hAnsi="宋体" w:hint="eastAsia"/>
        </w:rPr>
        <w:t>2、</w:t>
      </w:r>
      <w:r w:rsidR="00EB4C8C" w:rsidRPr="00643E93">
        <w:rPr>
          <w:rFonts w:ascii="宋体" w:eastAsia="宋体" w:hAnsi="宋体" w:hint="eastAsia"/>
        </w:rPr>
        <w:t>各家庭应该加强对子女的教育，提高他们的认识。</w:t>
      </w:r>
    </w:p>
    <w:p w:rsidR="00EB4C8C" w:rsidRPr="00643E93" w:rsidRDefault="00DE7425" w:rsidP="00DE7425">
      <w:pPr>
        <w:spacing w:line="360" w:lineRule="auto"/>
        <w:ind w:firstLine="420"/>
        <w:jc w:val="left"/>
        <w:rPr>
          <w:rFonts w:ascii="宋体" w:eastAsia="宋体" w:hAnsi="宋体"/>
        </w:rPr>
      </w:pPr>
      <w:r>
        <w:rPr>
          <w:rFonts w:ascii="宋体" w:eastAsia="宋体" w:hAnsi="宋体" w:hint="eastAsia"/>
        </w:rPr>
        <w:t>3、</w:t>
      </w:r>
      <w:r w:rsidR="00EB4C8C" w:rsidRPr="00643E93">
        <w:rPr>
          <w:rFonts w:ascii="宋体" w:eastAsia="宋体" w:hAnsi="宋体" w:hint="eastAsia"/>
        </w:rPr>
        <w:t>环保部门应该建立各种保护机制和体系，加强对环境的监督力度。</w:t>
      </w:r>
    </w:p>
    <w:p w:rsidR="00EB4C8C" w:rsidRPr="00643E93" w:rsidRDefault="00DE7425" w:rsidP="00DE7425">
      <w:pPr>
        <w:spacing w:line="360" w:lineRule="auto"/>
        <w:ind w:firstLine="420"/>
        <w:jc w:val="left"/>
        <w:rPr>
          <w:rFonts w:ascii="宋体" w:eastAsia="宋体" w:hAnsi="宋体"/>
        </w:rPr>
      </w:pPr>
      <w:r>
        <w:rPr>
          <w:rFonts w:ascii="宋体" w:eastAsia="宋体" w:hAnsi="宋体" w:hint="eastAsia"/>
        </w:rPr>
        <w:lastRenderedPageBreak/>
        <w:t>4、</w:t>
      </w:r>
      <w:r w:rsidR="00EB4C8C" w:rsidRPr="00643E93">
        <w:rPr>
          <w:rFonts w:ascii="宋体" w:eastAsia="宋体" w:hAnsi="宋体" w:hint="eastAsia"/>
        </w:rPr>
        <w:t>实行环保奖惩制度，奖励对环保有出力的个人。</w:t>
      </w:r>
    </w:p>
    <w:p w:rsidR="00EB4C8C" w:rsidRPr="00643E93" w:rsidRDefault="00DE7425" w:rsidP="00DE7425">
      <w:pPr>
        <w:spacing w:line="360" w:lineRule="auto"/>
        <w:ind w:firstLine="420"/>
        <w:jc w:val="left"/>
        <w:rPr>
          <w:rFonts w:ascii="宋体" w:eastAsia="宋体" w:hAnsi="宋体"/>
        </w:rPr>
      </w:pPr>
      <w:r>
        <w:rPr>
          <w:rFonts w:ascii="宋体" w:eastAsia="宋体" w:hAnsi="宋体" w:hint="eastAsia"/>
        </w:rPr>
        <w:t>5、</w:t>
      </w:r>
      <w:r w:rsidR="00EB4C8C" w:rsidRPr="00643E93">
        <w:rPr>
          <w:rFonts w:ascii="宋体" w:eastAsia="宋体" w:hAnsi="宋体" w:hint="eastAsia"/>
        </w:rPr>
        <w:t>加强对废弃物的有效利用，提高资源的利用率，并实行废弃物的分类处理。</w:t>
      </w:r>
    </w:p>
    <w:p w:rsidR="00EB4C8C" w:rsidRPr="00643E93" w:rsidRDefault="00DE7425" w:rsidP="00DE7425">
      <w:pPr>
        <w:spacing w:line="360" w:lineRule="auto"/>
        <w:ind w:firstLine="420"/>
        <w:jc w:val="left"/>
        <w:rPr>
          <w:rFonts w:ascii="宋体" w:eastAsia="宋体" w:hAnsi="宋体"/>
        </w:rPr>
      </w:pPr>
      <w:r>
        <w:rPr>
          <w:rFonts w:ascii="宋体" w:eastAsia="宋体" w:hAnsi="宋体" w:hint="eastAsia"/>
        </w:rPr>
        <w:t>6、</w:t>
      </w:r>
      <w:r w:rsidR="00EB4C8C" w:rsidRPr="00643E93">
        <w:rPr>
          <w:rFonts w:ascii="宋体" w:eastAsia="宋体" w:hAnsi="宋体" w:hint="eastAsia"/>
        </w:rPr>
        <w:t>政府在举行活动时应该加强对基层的通知力度，做到各基层都能及时参加，可以贯彻执行环保制度。</w:t>
      </w:r>
    </w:p>
    <w:p w:rsidR="00EB4C8C" w:rsidRPr="00643E93" w:rsidRDefault="00DE7425" w:rsidP="00DE7425">
      <w:pPr>
        <w:spacing w:line="360" w:lineRule="auto"/>
        <w:ind w:firstLine="420"/>
        <w:jc w:val="left"/>
        <w:rPr>
          <w:rFonts w:ascii="宋体" w:eastAsia="宋体" w:hAnsi="宋体"/>
        </w:rPr>
      </w:pPr>
      <w:r>
        <w:rPr>
          <w:rFonts w:ascii="宋体" w:eastAsia="宋体" w:hAnsi="宋体" w:hint="eastAsia"/>
        </w:rPr>
        <w:t>7、</w:t>
      </w:r>
      <w:r w:rsidR="00EB4C8C" w:rsidRPr="00643E93">
        <w:rPr>
          <w:rFonts w:ascii="宋体" w:eastAsia="宋体" w:hAnsi="宋体" w:hint="eastAsia"/>
        </w:rPr>
        <w:t>加强思想道德建设，提高公民个人素质，使居民们不光自觉加强环境保护，从小做起，从个人做起。</w:t>
      </w:r>
    </w:p>
    <w:p w:rsidR="00EB4C8C" w:rsidRPr="00DE7425" w:rsidRDefault="00DE7425" w:rsidP="00DE7425">
      <w:pPr>
        <w:spacing w:line="360" w:lineRule="auto"/>
        <w:ind w:firstLine="420"/>
        <w:jc w:val="left"/>
        <w:rPr>
          <w:rFonts w:ascii="宋体" w:eastAsia="宋体" w:hAnsi="宋体"/>
        </w:rPr>
      </w:pPr>
      <w:r>
        <w:rPr>
          <w:rFonts w:ascii="宋体" w:eastAsia="宋体" w:hAnsi="宋体" w:hint="eastAsia"/>
        </w:rPr>
        <w:t>8、</w:t>
      </w:r>
      <w:r w:rsidR="00EB4C8C" w:rsidRPr="00643E93">
        <w:rPr>
          <w:rFonts w:ascii="宋体" w:eastAsia="宋体" w:hAnsi="宋体" w:hint="eastAsia"/>
        </w:rPr>
        <w:t>最重要的是把一切措施付诸实践，实践第一。</w:t>
      </w:r>
    </w:p>
    <w:p w:rsidR="00EB4C8C" w:rsidRPr="00643E93" w:rsidRDefault="00EB4C8C" w:rsidP="00DE7425">
      <w:pPr>
        <w:spacing w:line="360" w:lineRule="auto"/>
        <w:ind w:firstLineChars="196" w:firstLine="472"/>
        <w:jc w:val="left"/>
        <w:rPr>
          <w:rFonts w:ascii="宋体" w:eastAsia="宋体" w:hAnsi="宋体" w:cs="黑体"/>
          <w:b/>
          <w:bCs/>
        </w:rPr>
      </w:pPr>
      <w:r w:rsidRPr="00643E93">
        <w:rPr>
          <w:rFonts w:ascii="宋体" w:eastAsia="宋体" w:hAnsi="宋体" w:cs="黑体" w:hint="eastAsia"/>
          <w:b/>
          <w:bCs/>
        </w:rPr>
        <w:t>五、个人心得</w:t>
      </w:r>
    </w:p>
    <w:p w:rsidR="00EB4C8C" w:rsidRPr="00643E93" w:rsidRDefault="00EB4C8C" w:rsidP="00DE7425">
      <w:pPr>
        <w:spacing w:line="360" w:lineRule="auto"/>
        <w:ind w:firstLineChars="200" w:firstLine="480"/>
        <w:jc w:val="left"/>
        <w:rPr>
          <w:rFonts w:ascii="宋体" w:eastAsia="宋体" w:hAnsi="宋体"/>
        </w:rPr>
      </w:pPr>
      <w:r w:rsidRPr="00643E93">
        <w:rPr>
          <w:rFonts w:ascii="宋体" w:eastAsia="宋体" w:hAnsi="宋体" w:hint="eastAsia"/>
        </w:rPr>
        <w:t>通过这一次实践活动使我懂得了很多，也使我学到了很多。最重要的是我了解到了群众的呼声。</w:t>
      </w:r>
    </w:p>
    <w:p w:rsidR="00EB4C8C" w:rsidRPr="00643E93" w:rsidRDefault="00EB4C8C" w:rsidP="00DE7425">
      <w:pPr>
        <w:spacing w:line="360" w:lineRule="auto"/>
        <w:ind w:firstLineChars="200" w:firstLine="480"/>
        <w:jc w:val="left"/>
        <w:rPr>
          <w:rFonts w:ascii="宋体" w:eastAsia="宋体" w:hAnsi="宋体"/>
        </w:rPr>
      </w:pPr>
      <w:r w:rsidRPr="00643E93">
        <w:rPr>
          <w:rFonts w:ascii="宋体" w:eastAsia="宋体" w:hAnsi="宋体" w:hint="eastAsia"/>
        </w:rPr>
        <w:t>我的实践活动在肇庆市里进行，虽然在有些人的眼里肇庆的环境可以说是比较好了，但在我这个自己人眼里我觉得肇庆的环境并不是很好啊。</w:t>
      </w:r>
    </w:p>
    <w:p w:rsidR="00EB4C8C" w:rsidRPr="00643E93" w:rsidRDefault="00EB4C8C" w:rsidP="00DE7425">
      <w:pPr>
        <w:spacing w:line="360" w:lineRule="auto"/>
        <w:ind w:firstLineChars="200" w:firstLine="480"/>
        <w:jc w:val="left"/>
        <w:rPr>
          <w:rFonts w:ascii="宋体" w:eastAsia="宋体" w:hAnsi="宋体"/>
        </w:rPr>
      </w:pPr>
      <w:r w:rsidRPr="00643E93">
        <w:rPr>
          <w:rFonts w:ascii="宋体" w:eastAsia="宋体" w:hAnsi="宋体" w:hint="eastAsia"/>
        </w:rPr>
        <w:t>随着社会的发展，人们的生活水平提高了，物质生活和精神生活都提高了，但随之而来的弊端也日益显露，环境不断的恶化，尽管不停的加以改造，但是正如加1与加2的区别，这虽然不是一个简单的加减法问题，但这可以充分说明问题的重要性。不过，肇庆这几年的环境确实有所提高，空气清新了很多，但这远远不够，要想永远活在这个地球上就必须保护环境。</w:t>
      </w:r>
    </w:p>
    <w:p w:rsidR="00EB4C8C" w:rsidRPr="00643E93" w:rsidRDefault="00EB4C8C" w:rsidP="00DE7425">
      <w:pPr>
        <w:spacing w:line="360" w:lineRule="auto"/>
        <w:ind w:firstLineChars="200" w:firstLine="480"/>
        <w:jc w:val="left"/>
        <w:rPr>
          <w:rFonts w:ascii="宋体" w:eastAsia="宋体" w:hAnsi="宋体"/>
        </w:rPr>
      </w:pPr>
      <w:r w:rsidRPr="00643E93">
        <w:rPr>
          <w:rFonts w:ascii="宋体" w:eastAsia="宋体" w:hAnsi="宋体" w:hint="eastAsia"/>
        </w:rPr>
        <w:t>调查中虽然人数并不是很多，但是被调查的人都是畅所欲言，把自己心中的想法都说了出来，毫无保留，他们是如此的希望把肇庆建设成美丽的家啊。由此可以看出肇庆的未来有希望了，人们一定会尽自己最大的努力建设肇庆的，这是每一个肇庆人的梦想。</w:t>
      </w:r>
    </w:p>
    <w:p w:rsidR="00EB4C8C" w:rsidRPr="00643E93" w:rsidRDefault="00EB4C8C" w:rsidP="00DE7425">
      <w:pPr>
        <w:spacing w:line="360" w:lineRule="auto"/>
        <w:ind w:firstLineChars="200" w:firstLine="480"/>
        <w:jc w:val="left"/>
        <w:rPr>
          <w:rFonts w:ascii="宋体" w:eastAsia="宋体" w:hAnsi="宋体"/>
        </w:rPr>
      </w:pPr>
      <w:r w:rsidRPr="00643E93">
        <w:rPr>
          <w:rFonts w:ascii="宋体" w:eastAsia="宋体" w:hAnsi="宋体" w:hint="eastAsia"/>
        </w:rPr>
        <w:t>通过这次实践活动，我认识到了如何进行人际交流，如何将自己定位到社会中，对环保也了解了很多，我知道了环保只有发动全社会才能起效，受益匪浅。</w:t>
      </w:r>
    </w:p>
    <w:p w:rsidR="00EB4C8C" w:rsidRPr="00643E93" w:rsidRDefault="00EB4C8C" w:rsidP="00DE7425">
      <w:pPr>
        <w:widowControl/>
        <w:spacing w:line="360" w:lineRule="auto"/>
        <w:jc w:val="left"/>
        <w:rPr>
          <w:rFonts w:ascii="宋体" w:eastAsia="宋体" w:hAnsi="宋体"/>
        </w:rPr>
      </w:pPr>
      <w:r w:rsidRPr="00643E93">
        <w:rPr>
          <w:rFonts w:ascii="宋体" w:eastAsia="宋体" w:hAnsi="宋体"/>
        </w:rPr>
        <w:br w:type="page"/>
      </w:r>
    </w:p>
    <w:p w:rsidR="00EB4C8C" w:rsidRPr="00643E93" w:rsidRDefault="008068A7" w:rsidP="00651A86">
      <w:pPr>
        <w:pStyle w:val="1"/>
      </w:pPr>
      <w:bookmarkStart w:id="121" w:name="_Toc466364049"/>
      <w:bookmarkStart w:id="122" w:name="_Toc466364175"/>
      <w:bookmarkStart w:id="123" w:name="_Toc466365575"/>
      <w:r w:rsidRPr="00643E93">
        <w:rPr>
          <w:rFonts w:hint="eastAsia"/>
        </w:rPr>
        <w:lastRenderedPageBreak/>
        <w:t>关于顺德区大良现居住环境调查报告</w:t>
      </w:r>
      <w:bookmarkEnd w:id="121"/>
      <w:bookmarkEnd w:id="122"/>
      <w:bookmarkEnd w:id="123"/>
    </w:p>
    <w:p w:rsidR="008068A7" w:rsidRPr="00643E93" w:rsidRDefault="008068A7" w:rsidP="00651A86">
      <w:r w:rsidRPr="00643E93">
        <w:rPr>
          <w:rFonts w:hint="eastAsia"/>
        </w:rPr>
        <w:t>15</w:t>
      </w:r>
      <w:r w:rsidRPr="00643E93">
        <w:rPr>
          <w:rFonts w:hint="eastAsia"/>
        </w:rPr>
        <w:t>金融管理与实务</w:t>
      </w:r>
      <w:r w:rsidRPr="00643E93">
        <w:rPr>
          <w:rFonts w:hint="eastAsia"/>
        </w:rPr>
        <w:t>3</w:t>
      </w:r>
      <w:r w:rsidRPr="00643E93">
        <w:rPr>
          <w:rFonts w:hint="eastAsia"/>
        </w:rPr>
        <w:t>班</w:t>
      </w:r>
      <w:r w:rsidRPr="00643E93">
        <w:tab/>
      </w:r>
      <w:r w:rsidRPr="00643E93">
        <w:rPr>
          <w:rFonts w:hint="eastAsia"/>
        </w:rPr>
        <w:t>吕慧鲜</w:t>
      </w:r>
    </w:p>
    <w:p w:rsidR="008068A7" w:rsidRPr="00146C06" w:rsidRDefault="00146C06" w:rsidP="00146C06">
      <w:pPr>
        <w:pStyle w:val="a3"/>
        <w:tabs>
          <w:tab w:val="left" w:pos="2100"/>
        </w:tabs>
        <w:spacing w:line="360" w:lineRule="auto"/>
        <w:ind w:firstLineChars="200" w:firstLine="522"/>
        <w:jc w:val="left"/>
        <w:rPr>
          <w:rFonts w:ascii="宋体" w:eastAsia="宋体" w:hAnsi="宋体" w:cs="黑体"/>
          <w:b/>
          <w:bCs/>
          <w:spacing w:val="10"/>
          <w:sz w:val="24"/>
          <w:szCs w:val="24"/>
        </w:rPr>
      </w:pPr>
      <w:r>
        <w:rPr>
          <w:rFonts w:ascii="宋体" w:eastAsia="宋体" w:hAnsi="宋体" w:cs="黑体" w:hint="eastAsia"/>
          <w:b/>
          <w:bCs/>
          <w:spacing w:val="10"/>
          <w:sz w:val="24"/>
          <w:szCs w:val="24"/>
        </w:rPr>
        <w:t>一、</w:t>
      </w:r>
      <w:r w:rsidR="008068A7" w:rsidRPr="00643E93">
        <w:rPr>
          <w:rFonts w:ascii="宋体" w:eastAsia="宋体" w:hAnsi="宋体" w:cs="黑体" w:hint="eastAsia"/>
          <w:b/>
          <w:bCs/>
          <w:spacing w:val="10"/>
          <w:sz w:val="24"/>
          <w:szCs w:val="24"/>
        </w:rPr>
        <w:t>前言</w:t>
      </w:r>
    </w:p>
    <w:p w:rsidR="008068A7" w:rsidRPr="00146C06" w:rsidRDefault="008068A7" w:rsidP="00146C06">
      <w:pPr>
        <w:pStyle w:val="a3"/>
        <w:tabs>
          <w:tab w:val="left" w:pos="2100"/>
        </w:tabs>
        <w:spacing w:line="360" w:lineRule="auto"/>
        <w:ind w:firstLineChars="200" w:firstLine="520"/>
        <w:jc w:val="left"/>
        <w:rPr>
          <w:rFonts w:ascii="宋体" w:eastAsia="宋体" w:hAnsi="宋体" w:cstheme="minorEastAsia"/>
          <w:spacing w:val="10"/>
          <w:sz w:val="24"/>
          <w:szCs w:val="24"/>
        </w:rPr>
      </w:pPr>
      <w:r w:rsidRPr="00643E93">
        <w:rPr>
          <w:rFonts w:ascii="宋体" w:eastAsia="宋体" w:hAnsi="宋体" w:cstheme="minorEastAsia" w:hint="eastAsia"/>
          <w:spacing w:val="10"/>
          <w:sz w:val="24"/>
          <w:szCs w:val="24"/>
        </w:rPr>
        <w:t>中国是世界上人口最多的发展中国家。20世纪70年代末以来，随着经济持续快速发展，发达国家上百年工业化过程中分阶段出现的环境问题在部分城市出现，环境与发展的矛盾日益突出。资源相对短缺、生态环境脆弱、环境容量不足，逐渐成为中国发展中的重大问题。</w:t>
      </w:r>
    </w:p>
    <w:p w:rsidR="00146C06" w:rsidRDefault="008068A7" w:rsidP="00146C06">
      <w:pPr>
        <w:pStyle w:val="a3"/>
        <w:tabs>
          <w:tab w:val="left" w:pos="2100"/>
        </w:tabs>
        <w:spacing w:line="360" w:lineRule="auto"/>
        <w:ind w:firstLineChars="200" w:firstLine="522"/>
        <w:jc w:val="left"/>
        <w:rPr>
          <w:rFonts w:ascii="宋体" w:eastAsia="宋体" w:hAnsi="宋体" w:cs="宋体"/>
          <w:spacing w:val="10"/>
          <w:sz w:val="24"/>
          <w:szCs w:val="24"/>
        </w:rPr>
      </w:pPr>
      <w:r w:rsidRPr="00643E93">
        <w:rPr>
          <w:rFonts w:ascii="宋体" w:eastAsia="宋体" w:hAnsi="宋体" w:cs="黑体" w:hint="eastAsia"/>
          <w:b/>
          <w:bCs/>
          <w:spacing w:val="10"/>
          <w:sz w:val="24"/>
          <w:szCs w:val="24"/>
        </w:rPr>
        <w:t>二、调查背景</w:t>
      </w:r>
    </w:p>
    <w:p w:rsidR="008068A7" w:rsidRPr="00643E93" w:rsidRDefault="008068A7" w:rsidP="00146C06">
      <w:pPr>
        <w:pStyle w:val="a3"/>
        <w:tabs>
          <w:tab w:val="left" w:pos="2100"/>
        </w:tabs>
        <w:spacing w:line="360" w:lineRule="auto"/>
        <w:ind w:firstLineChars="200" w:firstLine="520"/>
        <w:jc w:val="left"/>
        <w:rPr>
          <w:rFonts w:ascii="宋体" w:eastAsia="宋体" w:hAnsi="宋体" w:cstheme="minorEastAsia"/>
          <w:spacing w:val="10"/>
          <w:sz w:val="24"/>
          <w:szCs w:val="24"/>
        </w:rPr>
      </w:pPr>
      <w:r w:rsidRPr="00643E93">
        <w:rPr>
          <w:rFonts w:ascii="宋体" w:eastAsia="宋体" w:hAnsi="宋体" w:cstheme="minorEastAsia" w:hint="eastAsia"/>
          <w:spacing w:val="10"/>
          <w:sz w:val="24"/>
          <w:szCs w:val="24"/>
        </w:rPr>
        <w:t>“环境”这个词我想大家并不陌生，在报纸、电视、广播等等我们都能见到或听到它。随着科学的发展，对于“环境”讲得最多的应该是爱护环境。可是人们现居住环境到底是怎样的呢？这是一个非常值得调查的问题。</w:t>
      </w:r>
    </w:p>
    <w:p w:rsidR="00146C06" w:rsidRDefault="008068A7" w:rsidP="00146C06">
      <w:pPr>
        <w:pStyle w:val="a3"/>
        <w:tabs>
          <w:tab w:val="left" w:pos="2100"/>
        </w:tabs>
        <w:spacing w:line="360" w:lineRule="auto"/>
        <w:ind w:firstLineChars="200" w:firstLine="520"/>
        <w:jc w:val="left"/>
        <w:rPr>
          <w:rFonts w:ascii="宋体" w:eastAsia="宋体" w:hAnsi="宋体" w:cstheme="minorEastAsia"/>
          <w:spacing w:val="10"/>
          <w:sz w:val="24"/>
          <w:szCs w:val="24"/>
        </w:rPr>
      </w:pPr>
      <w:r w:rsidRPr="00643E93">
        <w:rPr>
          <w:rFonts w:ascii="宋体" w:eastAsia="宋体" w:hAnsi="宋体" w:cstheme="minorEastAsia" w:hint="eastAsia"/>
          <w:spacing w:val="10"/>
          <w:sz w:val="24"/>
          <w:szCs w:val="24"/>
        </w:rPr>
        <w:t>我生在在顺德大良，在这片土地上记载着我的青春，我的梦想，我挥洒的汗水。大良镇人民的居住环境与我们息息相关，我呼吸着这里的空气，饮用这片土地的源泉，参与这里的交通，享受着里的绿化。因此，在这次实践活动中我进行了一次极具意义的关于顺德区大良镇人民现居环境的调查。</w:t>
      </w:r>
    </w:p>
    <w:p w:rsidR="00146C06" w:rsidRDefault="008068A7" w:rsidP="00146C06">
      <w:pPr>
        <w:pStyle w:val="a3"/>
        <w:tabs>
          <w:tab w:val="left" w:pos="2100"/>
        </w:tabs>
        <w:spacing w:line="360" w:lineRule="auto"/>
        <w:ind w:firstLineChars="200" w:firstLine="522"/>
        <w:jc w:val="left"/>
        <w:rPr>
          <w:rFonts w:ascii="宋体" w:eastAsia="宋体" w:hAnsi="宋体" w:cs="宋体"/>
          <w:spacing w:val="10"/>
          <w:sz w:val="24"/>
          <w:szCs w:val="24"/>
        </w:rPr>
      </w:pPr>
      <w:r w:rsidRPr="00643E93">
        <w:rPr>
          <w:rFonts w:ascii="宋体" w:eastAsia="宋体" w:hAnsi="宋体" w:cs="黑体" w:hint="eastAsia"/>
          <w:b/>
          <w:bCs/>
          <w:spacing w:val="10"/>
          <w:sz w:val="24"/>
          <w:szCs w:val="24"/>
        </w:rPr>
        <w:t>三、调查目的</w:t>
      </w:r>
    </w:p>
    <w:p w:rsidR="00146C06" w:rsidRDefault="008068A7" w:rsidP="00146C06">
      <w:pPr>
        <w:pStyle w:val="a3"/>
        <w:tabs>
          <w:tab w:val="left" w:pos="2100"/>
        </w:tabs>
        <w:spacing w:line="360" w:lineRule="auto"/>
        <w:ind w:firstLineChars="200" w:firstLine="520"/>
        <w:jc w:val="left"/>
        <w:rPr>
          <w:rFonts w:ascii="宋体" w:eastAsia="宋体" w:hAnsi="宋体" w:cstheme="minorEastAsia"/>
          <w:spacing w:val="10"/>
          <w:sz w:val="24"/>
          <w:szCs w:val="24"/>
        </w:rPr>
      </w:pPr>
      <w:r w:rsidRPr="00643E93">
        <w:rPr>
          <w:rFonts w:ascii="宋体" w:eastAsia="宋体" w:hAnsi="宋体" w:cstheme="minorEastAsia" w:hint="eastAsia"/>
          <w:spacing w:val="10"/>
          <w:sz w:val="24"/>
          <w:szCs w:val="24"/>
        </w:rPr>
        <w:t>了解大良镇人民居住环境情况，有利于我掌握其中的方法，锻炼社会实践能力，亲近社会，关爱社会。更重要的是能增强人们的环保意识和环保观念，使我们懂得用行动去爱护居住的环境、保护地球。我希望通过这次调查，能及时了解大良镇人民现居住环境状况，并根据实际状况提出改善建议，提高人们的环保意识，使</w:t>
      </w:r>
      <w:r w:rsidR="00146C06">
        <w:rPr>
          <w:rFonts w:ascii="宋体" w:eastAsia="宋体" w:hAnsi="宋体" w:cstheme="minorEastAsia" w:hint="eastAsia"/>
          <w:spacing w:val="10"/>
          <w:sz w:val="24"/>
          <w:szCs w:val="24"/>
        </w:rPr>
        <w:t>人们居住环境得到改善，人们在这个环境里生活得更健康。</w:t>
      </w:r>
    </w:p>
    <w:p w:rsidR="008068A7" w:rsidRPr="00643E93" w:rsidRDefault="008068A7" w:rsidP="00146C06">
      <w:pPr>
        <w:pStyle w:val="a3"/>
        <w:tabs>
          <w:tab w:val="left" w:pos="2100"/>
        </w:tabs>
        <w:spacing w:line="360" w:lineRule="auto"/>
        <w:ind w:firstLineChars="200" w:firstLine="522"/>
        <w:jc w:val="left"/>
        <w:rPr>
          <w:rFonts w:ascii="宋体" w:eastAsia="宋体" w:hAnsi="宋体" w:cs="宋体"/>
          <w:spacing w:val="10"/>
          <w:sz w:val="24"/>
          <w:szCs w:val="24"/>
        </w:rPr>
      </w:pPr>
      <w:r w:rsidRPr="00643E93">
        <w:rPr>
          <w:rFonts w:ascii="宋体" w:eastAsia="宋体" w:hAnsi="宋体" w:cs="黑体" w:hint="eastAsia"/>
          <w:b/>
          <w:bCs/>
          <w:spacing w:val="10"/>
          <w:sz w:val="24"/>
          <w:szCs w:val="24"/>
        </w:rPr>
        <w:t>四、研究方法</w:t>
      </w:r>
      <w:r w:rsidRPr="00643E93">
        <w:rPr>
          <w:rFonts w:ascii="宋体" w:eastAsia="宋体" w:hAnsi="宋体" w:cs="宋体" w:hint="eastAsia"/>
          <w:spacing w:val="10"/>
          <w:sz w:val="24"/>
          <w:szCs w:val="24"/>
        </w:rPr>
        <w:br/>
        <w:t xml:space="preserve"> </w:t>
      </w:r>
      <w:r w:rsidRPr="00643E93">
        <w:rPr>
          <w:rFonts w:ascii="宋体" w:eastAsia="宋体" w:hAnsi="宋体" w:cstheme="minorEastAsia" w:hint="eastAsia"/>
          <w:spacing w:val="10"/>
          <w:sz w:val="24"/>
          <w:szCs w:val="24"/>
        </w:rPr>
        <w:t xml:space="preserve"> </w:t>
      </w:r>
      <w:r w:rsidR="00146C06">
        <w:rPr>
          <w:rFonts w:ascii="宋体" w:eastAsia="宋体" w:hAnsi="宋体" w:cstheme="minorEastAsia" w:hint="eastAsia"/>
          <w:spacing w:val="10"/>
          <w:sz w:val="24"/>
          <w:szCs w:val="24"/>
        </w:rPr>
        <w:t xml:space="preserve"> 调查的主要方法有：</w:t>
      </w:r>
      <w:r w:rsidRPr="00643E93">
        <w:rPr>
          <w:rFonts w:ascii="宋体" w:eastAsia="宋体" w:hAnsi="宋体" w:cstheme="minorEastAsia" w:hint="eastAsia"/>
          <w:spacing w:val="10"/>
          <w:sz w:val="24"/>
          <w:szCs w:val="24"/>
        </w:rPr>
        <w:t>1、搜集资料（报纸、书籍、居民区、网络等）</w:t>
      </w:r>
      <w:r w:rsidR="00146C06">
        <w:rPr>
          <w:rFonts w:ascii="宋体" w:eastAsia="宋体" w:hAnsi="宋体" w:cstheme="minorEastAsia" w:hint="eastAsia"/>
          <w:spacing w:val="10"/>
          <w:sz w:val="24"/>
          <w:szCs w:val="24"/>
        </w:rPr>
        <w:t>；</w:t>
      </w:r>
      <w:r w:rsidRPr="00643E93">
        <w:rPr>
          <w:rFonts w:ascii="宋体" w:eastAsia="宋体" w:hAnsi="宋体" w:cstheme="minorEastAsia" w:hint="eastAsia"/>
          <w:spacing w:val="10"/>
          <w:sz w:val="24"/>
          <w:szCs w:val="24"/>
        </w:rPr>
        <w:t xml:space="preserve"> 2</w:t>
      </w:r>
      <w:r w:rsidR="00146C06">
        <w:rPr>
          <w:rFonts w:ascii="宋体" w:eastAsia="宋体" w:hAnsi="宋体" w:cstheme="minorEastAsia" w:hint="eastAsia"/>
          <w:spacing w:val="10"/>
          <w:sz w:val="24"/>
          <w:szCs w:val="24"/>
        </w:rPr>
        <w:t>、实地考查（环境、设施、卫生、空气等；</w:t>
      </w:r>
      <w:r w:rsidRPr="00643E93">
        <w:rPr>
          <w:rFonts w:ascii="宋体" w:eastAsia="宋体" w:hAnsi="宋体" w:cstheme="minorEastAsia" w:hint="eastAsia"/>
          <w:spacing w:val="10"/>
          <w:sz w:val="24"/>
          <w:szCs w:val="24"/>
        </w:rPr>
        <w:t>3</w:t>
      </w:r>
      <w:r w:rsidR="00146C06">
        <w:rPr>
          <w:rFonts w:ascii="宋体" w:eastAsia="宋体" w:hAnsi="宋体" w:cstheme="minorEastAsia" w:hint="eastAsia"/>
          <w:spacing w:val="10"/>
          <w:sz w:val="24"/>
          <w:szCs w:val="24"/>
        </w:rPr>
        <w:t xml:space="preserve">、问卷调查（居民、路人、工人等； </w:t>
      </w:r>
      <w:r w:rsidRPr="00643E93">
        <w:rPr>
          <w:rFonts w:ascii="宋体" w:eastAsia="宋体" w:hAnsi="宋体" w:cstheme="minorEastAsia" w:hint="eastAsia"/>
          <w:spacing w:val="10"/>
          <w:sz w:val="24"/>
          <w:szCs w:val="24"/>
        </w:rPr>
        <w:t>4、讨论，分析</w:t>
      </w:r>
      <w:r w:rsidR="00146C06">
        <w:rPr>
          <w:rFonts w:ascii="宋体" w:eastAsia="宋体" w:hAnsi="宋体" w:cstheme="minorEastAsia" w:hint="eastAsia"/>
          <w:spacing w:val="10"/>
          <w:sz w:val="24"/>
          <w:szCs w:val="24"/>
        </w:rPr>
        <w:t>；</w:t>
      </w:r>
      <w:r w:rsidRPr="00643E93">
        <w:rPr>
          <w:rFonts w:ascii="宋体" w:eastAsia="宋体" w:hAnsi="宋体" w:cstheme="minorEastAsia" w:hint="eastAsia"/>
          <w:spacing w:val="10"/>
          <w:sz w:val="24"/>
          <w:szCs w:val="24"/>
        </w:rPr>
        <w:t>5、整理材料、总结成果</w:t>
      </w:r>
      <w:r w:rsidR="00146C06">
        <w:rPr>
          <w:rFonts w:ascii="宋体" w:eastAsia="宋体" w:hAnsi="宋体" w:cstheme="minorEastAsia" w:hint="eastAsia"/>
          <w:spacing w:val="10"/>
          <w:sz w:val="24"/>
          <w:szCs w:val="24"/>
        </w:rPr>
        <w:t>。</w:t>
      </w:r>
    </w:p>
    <w:p w:rsidR="008068A7" w:rsidRPr="00643E93" w:rsidRDefault="008068A7" w:rsidP="00146C06">
      <w:pPr>
        <w:pStyle w:val="a3"/>
        <w:tabs>
          <w:tab w:val="left" w:pos="2100"/>
        </w:tabs>
        <w:spacing w:line="360" w:lineRule="auto"/>
        <w:ind w:firstLineChars="200" w:firstLine="482"/>
        <w:jc w:val="left"/>
        <w:rPr>
          <w:rFonts w:ascii="宋体" w:eastAsia="宋体" w:hAnsi="宋体" w:cs="宋体"/>
          <w:spacing w:val="10"/>
          <w:sz w:val="24"/>
          <w:szCs w:val="24"/>
        </w:rPr>
      </w:pPr>
      <w:r w:rsidRPr="00643E93">
        <w:rPr>
          <w:rFonts w:ascii="宋体" w:eastAsia="宋体" w:hAnsi="宋体" w:cs="黑体"/>
          <w:b/>
          <w:bCs/>
          <w:noProof/>
          <w:sz w:val="24"/>
          <w:szCs w:val="24"/>
        </w:rPr>
        <w:lastRenderedPageBreak/>
        <mc:AlternateContent>
          <mc:Choice Requires="wps">
            <w:drawing>
              <wp:anchor distT="0" distB="0" distL="114300" distR="114300" simplePos="0" relativeHeight="251663360" behindDoc="0" locked="0" layoutInCell="1" allowOverlap="1" wp14:anchorId="259B2EE0" wp14:editId="4D620B09">
                <wp:simplePos x="0" y="0"/>
                <wp:positionH relativeFrom="column">
                  <wp:posOffset>266700</wp:posOffset>
                </wp:positionH>
                <wp:positionV relativeFrom="paragraph">
                  <wp:posOffset>666749</wp:posOffset>
                </wp:positionV>
                <wp:extent cx="4923155" cy="3146425"/>
                <wp:effectExtent l="0" t="0" r="10795" b="15875"/>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155" cy="3146425"/>
                        </a:xfrm>
                        <a:prstGeom prst="rect">
                          <a:avLst/>
                        </a:prstGeom>
                        <a:solidFill>
                          <a:srgbClr val="FFFFFF"/>
                        </a:solidFill>
                        <a:ln w="9525">
                          <a:solidFill>
                            <a:srgbClr val="000000"/>
                          </a:solidFill>
                          <a:miter lim="800000"/>
                          <a:headEnd/>
                          <a:tailEnd/>
                        </a:ln>
                      </wps:spPr>
                      <wps:txbx>
                        <w:txbxContent>
                          <w:p w:rsidR="00CA2168" w:rsidRDefault="00CA2168" w:rsidP="008068A7">
                            <w:pPr>
                              <w:rPr>
                                <w:rFonts w:ascii="宋体" w:eastAsia="宋体" w:hAnsi="宋体" w:cs="宋体"/>
                              </w:rPr>
                            </w:pPr>
                          </w:p>
                          <w:p w:rsidR="00CA2168" w:rsidRDefault="00CA2168" w:rsidP="002C0D45">
                            <w:pPr>
                              <w:numPr>
                                <w:ilvl w:val="0"/>
                                <w:numId w:val="1"/>
                              </w:numPr>
                              <w:jc w:val="left"/>
                              <w:rPr>
                                <w:rFonts w:ascii="宋体" w:eastAsia="宋体" w:hAnsi="宋体" w:cs="宋体"/>
                              </w:rPr>
                            </w:pPr>
                            <w:r>
                              <w:rPr>
                                <w:rFonts w:ascii="宋体" w:eastAsia="宋体" w:hAnsi="宋体" w:cs="宋体" w:hint="eastAsia"/>
                              </w:rPr>
                              <w:t>你觉得自己居住的环境的空气质量怎样？</w:t>
                            </w:r>
                          </w:p>
                          <w:p w:rsidR="00CA2168" w:rsidRDefault="00CA2168" w:rsidP="008068A7">
                            <w:pPr>
                              <w:ind w:firstLine="420"/>
                              <w:jc w:val="left"/>
                              <w:rPr>
                                <w:rFonts w:ascii="宋体" w:eastAsia="宋体" w:hAnsi="宋体" w:cs="宋体"/>
                              </w:rPr>
                            </w:pPr>
                            <w:r>
                              <w:rPr>
                                <w:rFonts w:ascii="宋体" w:eastAsia="宋体" w:hAnsi="宋体" w:cs="宋体" w:hint="eastAsia"/>
                              </w:rPr>
                              <w:t>A.很好 B.一般 C.较低 D.很差</w:t>
                            </w:r>
                          </w:p>
                          <w:p w:rsidR="00CA2168" w:rsidRDefault="00CA2168" w:rsidP="008068A7">
                            <w:pPr>
                              <w:ind w:firstLine="420"/>
                              <w:jc w:val="left"/>
                              <w:rPr>
                                <w:rFonts w:ascii="宋体" w:eastAsia="宋体" w:hAnsi="宋体" w:cs="宋体"/>
                              </w:rPr>
                            </w:pPr>
                            <w:bookmarkStart w:id="124" w:name="OLE_LINK1"/>
                            <w:r>
                              <w:rPr>
                                <w:rFonts w:ascii="宋体" w:eastAsia="宋体" w:hAnsi="宋体" w:cs="宋体" w:hint="eastAsia"/>
                              </w:rPr>
                              <w:t>（其中没有人选A，选B50%，选C为40%，选D为10%）</w:t>
                            </w:r>
                          </w:p>
                          <w:bookmarkEnd w:id="124"/>
                          <w:p w:rsidR="00CA2168" w:rsidRDefault="00CA2168" w:rsidP="002C0D45">
                            <w:pPr>
                              <w:numPr>
                                <w:ilvl w:val="0"/>
                                <w:numId w:val="1"/>
                              </w:numPr>
                              <w:jc w:val="left"/>
                              <w:rPr>
                                <w:rFonts w:ascii="宋体" w:eastAsia="宋体" w:hAnsi="宋体" w:cs="宋体"/>
                              </w:rPr>
                            </w:pPr>
                            <w:r>
                              <w:rPr>
                                <w:rFonts w:ascii="宋体" w:eastAsia="宋体" w:hAnsi="宋体" w:cs="宋体" w:hint="eastAsia"/>
                              </w:rPr>
                              <w:t>你觉得自己居住的环境绿化工程怎样？</w:t>
                            </w:r>
                          </w:p>
                          <w:p w:rsidR="00CA2168" w:rsidRDefault="00CA2168" w:rsidP="008068A7">
                            <w:pPr>
                              <w:jc w:val="left"/>
                              <w:rPr>
                                <w:rFonts w:ascii="宋体" w:eastAsia="宋体" w:hAnsi="宋体" w:cs="宋体"/>
                              </w:rPr>
                            </w:pPr>
                            <w:r>
                              <w:rPr>
                                <w:rFonts w:ascii="宋体" w:eastAsia="宋体" w:hAnsi="宋体" w:cs="宋体" w:hint="eastAsia"/>
                              </w:rPr>
                              <w:t xml:space="preserve">    A.选A为40%，选B为40%，选C为10%，选D为10%）</w:t>
                            </w:r>
                          </w:p>
                          <w:p w:rsidR="00CA2168" w:rsidRDefault="00CA2168" w:rsidP="002C0D45">
                            <w:pPr>
                              <w:numPr>
                                <w:ilvl w:val="0"/>
                                <w:numId w:val="1"/>
                              </w:numPr>
                              <w:jc w:val="left"/>
                              <w:rPr>
                                <w:rFonts w:ascii="宋体" w:eastAsia="宋体" w:hAnsi="宋体" w:cs="宋体"/>
                              </w:rPr>
                            </w:pPr>
                            <w:r>
                              <w:rPr>
                                <w:rFonts w:ascii="宋体" w:eastAsia="宋体" w:hAnsi="宋体" w:cs="宋体" w:hint="eastAsia"/>
                              </w:rPr>
                              <w:t>你觉得自己居住的环境周围的公共设施怎样？</w:t>
                            </w:r>
                          </w:p>
                          <w:p w:rsidR="00CA2168" w:rsidRDefault="00CA2168" w:rsidP="008068A7">
                            <w:pPr>
                              <w:ind w:firstLine="420"/>
                              <w:jc w:val="left"/>
                              <w:rPr>
                                <w:rFonts w:ascii="宋体" w:eastAsia="宋体" w:hAnsi="宋体" w:cs="宋体"/>
                              </w:rPr>
                            </w:pPr>
                            <w:r>
                              <w:rPr>
                                <w:rFonts w:ascii="宋体" w:eastAsia="宋体" w:hAnsi="宋体" w:cs="宋体" w:hint="eastAsia"/>
                              </w:rPr>
                              <w:t>A.很好 B.一般 C.较低 D.很差</w:t>
                            </w:r>
                          </w:p>
                          <w:p w:rsidR="00CA2168" w:rsidRDefault="00CA2168" w:rsidP="008068A7">
                            <w:pPr>
                              <w:ind w:firstLine="420"/>
                              <w:jc w:val="left"/>
                              <w:rPr>
                                <w:rFonts w:ascii="宋体" w:eastAsia="宋体" w:hAnsi="宋体" w:cs="宋体"/>
                              </w:rPr>
                            </w:pPr>
                            <w:r>
                              <w:rPr>
                                <w:rFonts w:ascii="宋体" w:eastAsia="宋体" w:hAnsi="宋体" w:cs="宋体" w:hint="eastAsia"/>
                              </w:rPr>
                              <w:t>（选A为20%，选B为50%，选C为20%，选D为10%）</w:t>
                            </w:r>
                          </w:p>
                          <w:p w:rsidR="00CA2168" w:rsidRDefault="00CA2168" w:rsidP="002C0D45">
                            <w:pPr>
                              <w:numPr>
                                <w:ilvl w:val="0"/>
                                <w:numId w:val="1"/>
                              </w:numPr>
                              <w:jc w:val="left"/>
                              <w:rPr>
                                <w:rFonts w:ascii="宋体" w:eastAsia="宋体" w:hAnsi="宋体" w:cs="宋体"/>
                              </w:rPr>
                            </w:pPr>
                            <w:r>
                              <w:rPr>
                                <w:rFonts w:ascii="宋体" w:eastAsia="宋体" w:hAnsi="宋体" w:cs="宋体" w:hint="eastAsia"/>
                              </w:rPr>
                              <w:t>你觉得自己居住环境周围工厂的污染大吗？</w:t>
                            </w:r>
                          </w:p>
                          <w:p w:rsidR="00CA2168" w:rsidRDefault="00CA2168" w:rsidP="002C0D45">
                            <w:pPr>
                              <w:numPr>
                                <w:ilvl w:val="0"/>
                                <w:numId w:val="2"/>
                              </w:numPr>
                              <w:ind w:firstLine="420"/>
                              <w:jc w:val="left"/>
                              <w:rPr>
                                <w:rFonts w:ascii="宋体" w:eastAsia="宋体" w:hAnsi="宋体" w:cs="宋体"/>
                              </w:rPr>
                            </w:pPr>
                            <w:r>
                              <w:rPr>
                                <w:rFonts w:ascii="宋体" w:eastAsia="宋体" w:hAnsi="宋体" w:cs="宋体" w:hint="eastAsia"/>
                              </w:rPr>
                              <w:t>没有污染 B.污染不大 C.一般 D.污染很大</w:t>
                            </w:r>
                          </w:p>
                          <w:p w:rsidR="00CA2168" w:rsidRDefault="00CA2168" w:rsidP="008068A7">
                            <w:pPr>
                              <w:ind w:firstLine="420"/>
                              <w:jc w:val="left"/>
                              <w:rPr>
                                <w:rFonts w:ascii="宋体" w:eastAsia="宋体" w:hAnsi="宋体" w:cs="宋体"/>
                              </w:rPr>
                            </w:pPr>
                            <w:r>
                              <w:rPr>
                                <w:rFonts w:ascii="宋体" w:eastAsia="宋体" w:hAnsi="宋体" w:cs="宋体" w:hint="eastAsia"/>
                              </w:rPr>
                              <w:t>（其中没有人选A，选B为50%，选C为30%，选D为20%）</w:t>
                            </w:r>
                          </w:p>
                          <w:p w:rsidR="00CA2168" w:rsidRDefault="00CA2168" w:rsidP="002C0D45">
                            <w:pPr>
                              <w:numPr>
                                <w:ilvl w:val="0"/>
                                <w:numId w:val="3"/>
                              </w:numPr>
                              <w:jc w:val="left"/>
                              <w:rPr>
                                <w:rFonts w:ascii="宋体" w:eastAsia="宋体" w:hAnsi="宋体" w:cs="宋体"/>
                              </w:rPr>
                            </w:pPr>
                            <w:r>
                              <w:rPr>
                                <w:rFonts w:ascii="宋体" w:eastAsia="宋体" w:hAnsi="宋体" w:cs="宋体" w:hint="eastAsia"/>
                              </w:rPr>
                              <w:t>你觉得自己居住环境噪音污染怎样？</w:t>
                            </w:r>
                          </w:p>
                          <w:p w:rsidR="00CA2168" w:rsidRDefault="00CA2168" w:rsidP="008068A7">
                            <w:pPr>
                              <w:ind w:firstLine="420"/>
                              <w:jc w:val="left"/>
                              <w:rPr>
                                <w:rFonts w:ascii="宋体" w:eastAsia="宋体" w:hAnsi="宋体" w:cs="宋体"/>
                              </w:rPr>
                            </w:pPr>
                            <w:r>
                              <w:rPr>
                                <w:rFonts w:ascii="宋体" w:eastAsia="宋体" w:hAnsi="宋体" w:cs="宋体" w:hint="eastAsia"/>
                              </w:rPr>
                              <w:t>A.很好 B.一般 C.较低 D.很差</w:t>
                            </w:r>
                          </w:p>
                          <w:p w:rsidR="00CA2168" w:rsidRDefault="00CA2168" w:rsidP="008068A7">
                            <w:pPr>
                              <w:ind w:firstLine="420"/>
                              <w:jc w:val="left"/>
                              <w:rPr>
                                <w:rFonts w:ascii="宋体" w:eastAsia="宋体" w:hAnsi="宋体" w:cs="宋体"/>
                              </w:rPr>
                            </w:pPr>
                            <w:r>
                              <w:rPr>
                                <w:rFonts w:ascii="宋体" w:eastAsia="宋体" w:hAnsi="宋体" w:cs="宋体" w:hint="eastAsia"/>
                              </w:rPr>
                              <w:t>（选A为20%，选B为40%，选C为40%，没有人选D）</w:t>
                            </w:r>
                          </w:p>
                          <w:p w:rsidR="00CA2168" w:rsidRDefault="00CA2168" w:rsidP="008068A7">
                            <w:pPr>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7" o:spid="_x0000_s1026" type="#_x0000_t202" style="position:absolute;left:0;text-align:left;margin-left:21pt;margin-top:52.5pt;width:387.65pt;height:24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">
                <v:textbox>
                  <w:txbxContent>
                    <w:p w:rsidR="00CA2168" w:rsidRDefault="00CA2168" w:rsidP="008068A7">
                      <w:pPr>
                        <w:rPr>
                          <w:rFonts w:ascii="宋体" w:eastAsia="宋体" w:hAnsi="宋体" w:cs="宋体"/>
                        </w:rPr>
                      </w:pPr>
                    </w:p>
                    <w:p w:rsidR="00CA2168" w:rsidRDefault="00CA2168" w:rsidP="002C0D45">
                      <w:pPr>
                        <w:numPr>
                          <w:ilvl w:val="0"/>
                          <w:numId w:val="1"/>
                        </w:numPr>
                        <w:jc w:val="left"/>
                        <w:rPr>
                          <w:rFonts w:ascii="宋体" w:eastAsia="宋体" w:hAnsi="宋体" w:cs="宋体"/>
                        </w:rPr>
                      </w:pPr>
                      <w:r>
                        <w:rPr>
                          <w:rFonts w:ascii="宋体" w:eastAsia="宋体" w:hAnsi="宋体" w:cs="宋体" w:hint="eastAsia"/>
                        </w:rPr>
                        <w:t>你觉得自己居住的环境的空气质量怎样？</w:t>
                      </w:r>
                    </w:p>
                    <w:p w:rsidR="00CA2168" w:rsidRDefault="00CA2168" w:rsidP="008068A7">
                      <w:pPr>
                        <w:ind w:firstLine="420"/>
                        <w:jc w:val="left"/>
                        <w:rPr>
                          <w:rFonts w:ascii="宋体" w:eastAsia="宋体" w:hAnsi="宋体" w:cs="宋体"/>
                        </w:rPr>
                      </w:pPr>
                      <w:r>
                        <w:rPr>
                          <w:rFonts w:ascii="宋体" w:eastAsia="宋体" w:hAnsi="宋体" w:cs="宋体" w:hint="eastAsia"/>
                        </w:rPr>
                        <w:t>A.很好 B.一般 C.较低 D.很差</w:t>
                      </w:r>
                    </w:p>
                    <w:p w:rsidR="00CA2168" w:rsidRDefault="00CA2168" w:rsidP="008068A7">
                      <w:pPr>
                        <w:ind w:firstLine="420"/>
                        <w:jc w:val="left"/>
                        <w:rPr>
                          <w:rFonts w:ascii="宋体" w:eastAsia="宋体" w:hAnsi="宋体" w:cs="宋体"/>
                        </w:rPr>
                      </w:pPr>
                      <w:bookmarkStart w:id="125" w:name="OLE_LINK1"/>
                      <w:r>
                        <w:rPr>
                          <w:rFonts w:ascii="宋体" w:eastAsia="宋体" w:hAnsi="宋体" w:cs="宋体" w:hint="eastAsia"/>
                        </w:rPr>
                        <w:t>（其中没有人选A，选B50%，选C为40%，选D为10%）</w:t>
                      </w:r>
                    </w:p>
                    <w:bookmarkEnd w:id="125"/>
                    <w:p w:rsidR="00CA2168" w:rsidRDefault="00CA2168" w:rsidP="002C0D45">
                      <w:pPr>
                        <w:numPr>
                          <w:ilvl w:val="0"/>
                          <w:numId w:val="1"/>
                        </w:numPr>
                        <w:jc w:val="left"/>
                        <w:rPr>
                          <w:rFonts w:ascii="宋体" w:eastAsia="宋体" w:hAnsi="宋体" w:cs="宋体"/>
                        </w:rPr>
                      </w:pPr>
                      <w:r>
                        <w:rPr>
                          <w:rFonts w:ascii="宋体" w:eastAsia="宋体" w:hAnsi="宋体" w:cs="宋体" w:hint="eastAsia"/>
                        </w:rPr>
                        <w:t>你觉得自己居住的环境绿化工程怎样？</w:t>
                      </w:r>
                    </w:p>
                    <w:p w:rsidR="00CA2168" w:rsidRDefault="00CA2168" w:rsidP="008068A7">
                      <w:pPr>
                        <w:jc w:val="left"/>
                        <w:rPr>
                          <w:rFonts w:ascii="宋体" w:eastAsia="宋体" w:hAnsi="宋体" w:cs="宋体"/>
                        </w:rPr>
                      </w:pPr>
                      <w:r>
                        <w:rPr>
                          <w:rFonts w:ascii="宋体" w:eastAsia="宋体" w:hAnsi="宋体" w:cs="宋体" w:hint="eastAsia"/>
                        </w:rPr>
                        <w:t xml:space="preserve">    A.选A为40%，选B为40%，选C为10%，选D为10%）</w:t>
                      </w:r>
                    </w:p>
                    <w:p w:rsidR="00CA2168" w:rsidRDefault="00CA2168" w:rsidP="002C0D45">
                      <w:pPr>
                        <w:numPr>
                          <w:ilvl w:val="0"/>
                          <w:numId w:val="1"/>
                        </w:numPr>
                        <w:jc w:val="left"/>
                        <w:rPr>
                          <w:rFonts w:ascii="宋体" w:eastAsia="宋体" w:hAnsi="宋体" w:cs="宋体"/>
                        </w:rPr>
                      </w:pPr>
                      <w:r>
                        <w:rPr>
                          <w:rFonts w:ascii="宋体" w:eastAsia="宋体" w:hAnsi="宋体" w:cs="宋体" w:hint="eastAsia"/>
                        </w:rPr>
                        <w:t>你觉得自己居住的环境周围的公共设施怎样？</w:t>
                      </w:r>
                    </w:p>
                    <w:p w:rsidR="00CA2168" w:rsidRDefault="00CA2168" w:rsidP="008068A7">
                      <w:pPr>
                        <w:ind w:firstLine="420"/>
                        <w:jc w:val="left"/>
                        <w:rPr>
                          <w:rFonts w:ascii="宋体" w:eastAsia="宋体" w:hAnsi="宋体" w:cs="宋体"/>
                        </w:rPr>
                      </w:pPr>
                      <w:r>
                        <w:rPr>
                          <w:rFonts w:ascii="宋体" w:eastAsia="宋体" w:hAnsi="宋体" w:cs="宋体" w:hint="eastAsia"/>
                        </w:rPr>
                        <w:t>A.很好 B.一般 C.较低 D.很差</w:t>
                      </w:r>
                    </w:p>
                    <w:p w:rsidR="00CA2168" w:rsidRDefault="00CA2168" w:rsidP="008068A7">
                      <w:pPr>
                        <w:ind w:firstLine="420"/>
                        <w:jc w:val="left"/>
                        <w:rPr>
                          <w:rFonts w:ascii="宋体" w:eastAsia="宋体" w:hAnsi="宋体" w:cs="宋体"/>
                        </w:rPr>
                      </w:pPr>
                      <w:r>
                        <w:rPr>
                          <w:rFonts w:ascii="宋体" w:eastAsia="宋体" w:hAnsi="宋体" w:cs="宋体" w:hint="eastAsia"/>
                        </w:rPr>
                        <w:t>（选A为20%，选B为50%，选C为20%，选D为10%）</w:t>
                      </w:r>
                    </w:p>
                    <w:p w:rsidR="00CA2168" w:rsidRDefault="00CA2168" w:rsidP="002C0D45">
                      <w:pPr>
                        <w:numPr>
                          <w:ilvl w:val="0"/>
                          <w:numId w:val="1"/>
                        </w:numPr>
                        <w:jc w:val="left"/>
                        <w:rPr>
                          <w:rFonts w:ascii="宋体" w:eastAsia="宋体" w:hAnsi="宋体" w:cs="宋体"/>
                        </w:rPr>
                      </w:pPr>
                      <w:r>
                        <w:rPr>
                          <w:rFonts w:ascii="宋体" w:eastAsia="宋体" w:hAnsi="宋体" w:cs="宋体" w:hint="eastAsia"/>
                        </w:rPr>
                        <w:t>你觉得自己居住环境周围工厂的污染大吗？</w:t>
                      </w:r>
                    </w:p>
                    <w:p w:rsidR="00CA2168" w:rsidRDefault="00CA2168" w:rsidP="002C0D45">
                      <w:pPr>
                        <w:numPr>
                          <w:ilvl w:val="0"/>
                          <w:numId w:val="2"/>
                        </w:numPr>
                        <w:ind w:firstLine="420"/>
                        <w:jc w:val="left"/>
                        <w:rPr>
                          <w:rFonts w:ascii="宋体" w:eastAsia="宋体" w:hAnsi="宋体" w:cs="宋体"/>
                        </w:rPr>
                      </w:pPr>
                      <w:r>
                        <w:rPr>
                          <w:rFonts w:ascii="宋体" w:eastAsia="宋体" w:hAnsi="宋体" w:cs="宋体" w:hint="eastAsia"/>
                        </w:rPr>
                        <w:t>没有污染 B.污染不大 C.一般 D.污染很大</w:t>
                      </w:r>
                    </w:p>
                    <w:p w:rsidR="00CA2168" w:rsidRDefault="00CA2168" w:rsidP="008068A7">
                      <w:pPr>
                        <w:ind w:firstLine="420"/>
                        <w:jc w:val="left"/>
                        <w:rPr>
                          <w:rFonts w:ascii="宋体" w:eastAsia="宋体" w:hAnsi="宋体" w:cs="宋体"/>
                        </w:rPr>
                      </w:pPr>
                      <w:r>
                        <w:rPr>
                          <w:rFonts w:ascii="宋体" w:eastAsia="宋体" w:hAnsi="宋体" w:cs="宋体" w:hint="eastAsia"/>
                        </w:rPr>
                        <w:t>（其中没有人选A，选B为50%，选C为30%，选D为20%）</w:t>
                      </w:r>
                    </w:p>
                    <w:p w:rsidR="00CA2168" w:rsidRDefault="00CA2168" w:rsidP="002C0D45">
                      <w:pPr>
                        <w:numPr>
                          <w:ilvl w:val="0"/>
                          <w:numId w:val="3"/>
                        </w:numPr>
                        <w:jc w:val="left"/>
                        <w:rPr>
                          <w:rFonts w:ascii="宋体" w:eastAsia="宋体" w:hAnsi="宋体" w:cs="宋体"/>
                        </w:rPr>
                      </w:pPr>
                      <w:r>
                        <w:rPr>
                          <w:rFonts w:ascii="宋体" w:eastAsia="宋体" w:hAnsi="宋体" w:cs="宋体" w:hint="eastAsia"/>
                        </w:rPr>
                        <w:t>你觉得自己居住环境噪音污染怎样？</w:t>
                      </w:r>
                    </w:p>
                    <w:p w:rsidR="00CA2168" w:rsidRDefault="00CA2168" w:rsidP="008068A7">
                      <w:pPr>
                        <w:ind w:firstLine="420"/>
                        <w:jc w:val="left"/>
                        <w:rPr>
                          <w:rFonts w:ascii="宋体" w:eastAsia="宋体" w:hAnsi="宋体" w:cs="宋体"/>
                        </w:rPr>
                      </w:pPr>
                      <w:r>
                        <w:rPr>
                          <w:rFonts w:ascii="宋体" w:eastAsia="宋体" w:hAnsi="宋体" w:cs="宋体" w:hint="eastAsia"/>
                        </w:rPr>
                        <w:t>A.很好 B.一般 C.较低 D.很差</w:t>
                      </w:r>
                    </w:p>
                    <w:p w:rsidR="00CA2168" w:rsidRDefault="00CA2168" w:rsidP="008068A7">
                      <w:pPr>
                        <w:ind w:firstLine="420"/>
                        <w:jc w:val="left"/>
                        <w:rPr>
                          <w:rFonts w:ascii="宋体" w:eastAsia="宋体" w:hAnsi="宋体" w:cs="宋体"/>
                        </w:rPr>
                      </w:pPr>
                      <w:r>
                        <w:rPr>
                          <w:rFonts w:ascii="宋体" w:eastAsia="宋体" w:hAnsi="宋体" w:cs="宋体" w:hint="eastAsia"/>
                        </w:rPr>
                        <w:t>（选A为20%，选B为40%，选C为40%，没有人选D）</w:t>
                      </w:r>
                    </w:p>
                    <w:p w:rsidR="00CA2168" w:rsidRDefault="00CA2168" w:rsidP="008068A7">
                      <w:pPr>
                        <w:jc w:val="left"/>
                      </w:pPr>
                    </w:p>
                  </w:txbxContent>
                </v:textbox>
              </v:shape>
            </w:pict>
          </mc:Fallback>
        </mc:AlternateContent>
      </w:r>
      <w:r w:rsidRPr="00643E93">
        <w:rPr>
          <w:rFonts w:ascii="宋体" w:eastAsia="宋体" w:hAnsi="宋体" w:cs="黑体" w:hint="eastAsia"/>
          <w:b/>
          <w:bCs/>
          <w:spacing w:val="10"/>
          <w:sz w:val="24"/>
          <w:szCs w:val="24"/>
        </w:rPr>
        <w:t>五、调查过程</w:t>
      </w:r>
      <w:r w:rsidRPr="00643E93">
        <w:rPr>
          <w:rFonts w:ascii="宋体" w:eastAsia="宋体" w:hAnsi="宋体" w:cs="宋体" w:hint="eastAsia"/>
          <w:spacing w:val="10"/>
          <w:sz w:val="24"/>
          <w:szCs w:val="24"/>
        </w:rPr>
        <w:br/>
        <w:t xml:space="preserve">  </w:t>
      </w:r>
      <w:r w:rsidRPr="00643E93">
        <w:rPr>
          <w:rFonts w:ascii="宋体" w:eastAsia="宋体" w:hAnsi="宋体" w:cstheme="minorEastAsia" w:hint="eastAsia"/>
          <w:spacing w:val="10"/>
          <w:sz w:val="24"/>
          <w:szCs w:val="24"/>
        </w:rPr>
        <w:t>1、问卷调查</w:t>
      </w:r>
      <w:r w:rsidRPr="00643E93">
        <w:rPr>
          <w:rFonts w:ascii="宋体" w:eastAsia="宋体" w:hAnsi="宋体" w:cs="宋体" w:hint="eastAsia"/>
          <w:spacing w:val="10"/>
          <w:sz w:val="24"/>
          <w:szCs w:val="24"/>
        </w:rPr>
        <w:br/>
      </w:r>
    </w:p>
    <w:p w:rsidR="008068A7" w:rsidRPr="00643E93" w:rsidRDefault="008068A7" w:rsidP="00C14C87">
      <w:pPr>
        <w:pStyle w:val="a3"/>
        <w:tabs>
          <w:tab w:val="left" w:pos="2100"/>
        </w:tabs>
        <w:spacing w:line="360" w:lineRule="auto"/>
        <w:rPr>
          <w:rFonts w:ascii="宋体" w:eastAsia="宋体" w:hAnsi="宋体" w:cs="宋体"/>
          <w:spacing w:val="10"/>
          <w:sz w:val="24"/>
          <w:szCs w:val="24"/>
        </w:rPr>
      </w:pPr>
    </w:p>
    <w:p w:rsidR="008068A7" w:rsidRPr="00643E93" w:rsidRDefault="008068A7" w:rsidP="00C14C87">
      <w:pPr>
        <w:pStyle w:val="a3"/>
        <w:tabs>
          <w:tab w:val="left" w:pos="2100"/>
        </w:tabs>
        <w:spacing w:line="360" w:lineRule="auto"/>
        <w:rPr>
          <w:rFonts w:ascii="宋体" w:eastAsia="宋体" w:hAnsi="宋体" w:cs="宋体"/>
          <w:spacing w:val="10"/>
          <w:sz w:val="24"/>
          <w:szCs w:val="24"/>
        </w:rPr>
      </w:pPr>
    </w:p>
    <w:p w:rsidR="008068A7" w:rsidRPr="00643E93" w:rsidRDefault="008068A7" w:rsidP="00C14C87">
      <w:pPr>
        <w:pStyle w:val="a3"/>
        <w:tabs>
          <w:tab w:val="left" w:pos="2100"/>
        </w:tabs>
        <w:spacing w:line="360" w:lineRule="auto"/>
        <w:rPr>
          <w:rFonts w:ascii="宋体" w:eastAsia="宋体" w:hAnsi="宋体" w:cs="宋体"/>
          <w:spacing w:val="10"/>
          <w:sz w:val="24"/>
          <w:szCs w:val="24"/>
        </w:rPr>
      </w:pPr>
    </w:p>
    <w:p w:rsidR="008068A7" w:rsidRPr="00643E93" w:rsidRDefault="008068A7" w:rsidP="00C14C87">
      <w:pPr>
        <w:pStyle w:val="a3"/>
        <w:tabs>
          <w:tab w:val="left" w:pos="2100"/>
        </w:tabs>
        <w:spacing w:line="360" w:lineRule="auto"/>
        <w:rPr>
          <w:rFonts w:ascii="宋体" w:eastAsia="宋体" w:hAnsi="宋体" w:cs="宋体"/>
          <w:spacing w:val="10"/>
          <w:sz w:val="24"/>
          <w:szCs w:val="24"/>
        </w:rPr>
      </w:pPr>
    </w:p>
    <w:p w:rsidR="008068A7" w:rsidRPr="00643E93" w:rsidRDefault="008068A7" w:rsidP="00C14C87">
      <w:pPr>
        <w:pStyle w:val="a3"/>
        <w:tabs>
          <w:tab w:val="left" w:pos="2100"/>
        </w:tabs>
        <w:spacing w:line="360" w:lineRule="auto"/>
        <w:rPr>
          <w:rFonts w:ascii="宋体" w:eastAsia="宋体" w:hAnsi="宋体" w:cs="宋体"/>
          <w:spacing w:val="10"/>
          <w:sz w:val="24"/>
          <w:szCs w:val="24"/>
        </w:rPr>
      </w:pPr>
    </w:p>
    <w:p w:rsidR="008068A7" w:rsidRPr="00643E93" w:rsidRDefault="008068A7" w:rsidP="00C14C87">
      <w:pPr>
        <w:pStyle w:val="a3"/>
        <w:tabs>
          <w:tab w:val="left" w:pos="2100"/>
        </w:tabs>
        <w:spacing w:line="360" w:lineRule="auto"/>
        <w:rPr>
          <w:rFonts w:ascii="宋体" w:eastAsia="宋体" w:hAnsi="宋体" w:cs="宋体"/>
          <w:spacing w:val="10"/>
          <w:sz w:val="24"/>
          <w:szCs w:val="24"/>
        </w:rPr>
      </w:pPr>
    </w:p>
    <w:p w:rsidR="008068A7" w:rsidRPr="00643E93" w:rsidRDefault="008068A7" w:rsidP="00C14C87">
      <w:pPr>
        <w:pStyle w:val="a3"/>
        <w:tabs>
          <w:tab w:val="left" w:pos="2100"/>
        </w:tabs>
        <w:spacing w:line="360" w:lineRule="auto"/>
        <w:rPr>
          <w:rFonts w:ascii="宋体" w:eastAsia="宋体" w:hAnsi="宋体" w:cs="宋体"/>
          <w:spacing w:val="10"/>
          <w:sz w:val="24"/>
          <w:szCs w:val="24"/>
        </w:rPr>
      </w:pPr>
    </w:p>
    <w:p w:rsidR="008068A7" w:rsidRPr="00643E93" w:rsidRDefault="008068A7" w:rsidP="00C14C87">
      <w:pPr>
        <w:pStyle w:val="a3"/>
        <w:tabs>
          <w:tab w:val="left" w:pos="2100"/>
        </w:tabs>
        <w:spacing w:line="360" w:lineRule="auto"/>
        <w:rPr>
          <w:rFonts w:ascii="宋体" w:eastAsia="宋体" w:hAnsi="宋体" w:cs="宋体"/>
          <w:spacing w:val="10"/>
          <w:sz w:val="24"/>
          <w:szCs w:val="24"/>
        </w:rPr>
      </w:pPr>
    </w:p>
    <w:p w:rsidR="008068A7" w:rsidRPr="00643E93" w:rsidRDefault="008068A7" w:rsidP="00C14C87">
      <w:pPr>
        <w:pStyle w:val="a3"/>
        <w:tabs>
          <w:tab w:val="left" w:pos="2100"/>
        </w:tabs>
        <w:spacing w:line="360" w:lineRule="auto"/>
        <w:rPr>
          <w:rFonts w:ascii="宋体" w:eastAsia="宋体" w:hAnsi="宋体" w:cs="宋体"/>
          <w:spacing w:val="10"/>
          <w:sz w:val="24"/>
          <w:szCs w:val="24"/>
        </w:rPr>
      </w:pPr>
    </w:p>
    <w:p w:rsidR="008068A7" w:rsidRPr="00643E93" w:rsidRDefault="008068A7" w:rsidP="00C14C87">
      <w:pPr>
        <w:pStyle w:val="a3"/>
        <w:tabs>
          <w:tab w:val="left" w:pos="2100"/>
        </w:tabs>
        <w:spacing w:line="360" w:lineRule="auto"/>
        <w:rPr>
          <w:rFonts w:ascii="宋体" w:eastAsia="宋体" w:hAnsi="宋体" w:cs="宋体"/>
          <w:spacing w:val="10"/>
          <w:sz w:val="24"/>
          <w:szCs w:val="24"/>
        </w:rPr>
      </w:pPr>
    </w:p>
    <w:p w:rsidR="008068A7" w:rsidRPr="00643E93" w:rsidRDefault="008068A7" w:rsidP="00C14C87">
      <w:pPr>
        <w:pStyle w:val="a3"/>
        <w:tabs>
          <w:tab w:val="left" w:pos="2100"/>
        </w:tabs>
        <w:spacing w:line="360" w:lineRule="auto"/>
        <w:rPr>
          <w:rFonts w:ascii="宋体" w:eastAsia="宋体" w:hAnsi="宋体" w:cs="宋体"/>
          <w:spacing w:val="10"/>
          <w:sz w:val="24"/>
          <w:szCs w:val="24"/>
        </w:rPr>
      </w:pPr>
      <w:r w:rsidRPr="00643E93">
        <w:rPr>
          <w:rFonts w:ascii="宋体" w:eastAsia="宋体" w:hAnsi="宋体"/>
          <w:noProof/>
          <w:sz w:val="24"/>
          <w:szCs w:val="24"/>
        </w:rPr>
        <mc:AlternateContent>
          <mc:Choice Requires="wps">
            <w:drawing>
              <wp:anchor distT="0" distB="0" distL="114300" distR="114300" simplePos="0" relativeHeight="251664384" behindDoc="0" locked="0" layoutInCell="1" allowOverlap="1" wp14:anchorId="454E32EF" wp14:editId="6404CC6B">
                <wp:simplePos x="0" y="0"/>
                <wp:positionH relativeFrom="column">
                  <wp:posOffset>266700</wp:posOffset>
                </wp:positionH>
                <wp:positionV relativeFrom="paragraph">
                  <wp:posOffset>10160</wp:posOffset>
                </wp:positionV>
                <wp:extent cx="4916170" cy="4845685"/>
                <wp:effectExtent l="9525" t="6985" r="8255" b="508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6170" cy="4845685"/>
                        </a:xfrm>
                        <a:prstGeom prst="rect">
                          <a:avLst/>
                        </a:prstGeom>
                        <a:solidFill>
                          <a:srgbClr val="FFFFFF"/>
                        </a:solidFill>
                        <a:ln w="9525">
                          <a:solidFill>
                            <a:srgbClr val="000000"/>
                          </a:solidFill>
                          <a:miter lim="800000"/>
                          <a:headEnd/>
                          <a:tailEnd/>
                        </a:ln>
                      </wps:spPr>
                      <wps:txbx>
                        <w:txbxContent>
                          <w:p w:rsidR="00CA2168" w:rsidRDefault="00CA2168" w:rsidP="002C0D45">
                            <w:pPr>
                              <w:numPr>
                                <w:ilvl w:val="0"/>
                                <w:numId w:val="3"/>
                              </w:numPr>
                              <w:jc w:val="left"/>
                              <w:rPr>
                                <w:rFonts w:ascii="宋体" w:eastAsia="宋体" w:hAnsi="宋体" w:cs="宋体"/>
                              </w:rPr>
                            </w:pPr>
                            <w:r>
                              <w:rPr>
                                <w:rFonts w:ascii="宋体" w:eastAsia="宋体" w:hAnsi="宋体" w:cs="宋体" w:hint="eastAsia"/>
                              </w:rPr>
                              <w:t>你觉得自己居住环境周围交通拥挤吗？</w:t>
                            </w:r>
                          </w:p>
                          <w:p w:rsidR="00CA2168" w:rsidRDefault="00CA2168" w:rsidP="008068A7">
                            <w:pPr>
                              <w:ind w:firstLine="420"/>
                              <w:jc w:val="left"/>
                              <w:rPr>
                                <w:rFonts w:ascii="宋体" w:eastAsia="宋体" w:hAnsi="宋体" w:cs="宋体"/>
                              </w:rPr>
                            </w:pPr>
                            <w:r>
                              <w:rPr>
                                <w:rFonts w:ascii="宋体" w:eastAsia="宋体" w:hAnsi="宋体" w:cs="宋体" w:hint="eastAsia"/>
                              </w:rPr>
                              <w:t>A.不拥挤 B.一般 C.较拥挤 D.拥挤</w:t>
                            </w:r>
                          </w:p>
                          <w:p w:rsidR="00CA2168" w:rsidRDefault="00CA2168" w:rsidP="008068A7">
                            <w:pPr>
                              <w:ind w:firstLine="420"/>
                              <w:jc w:val="left"/>
                              <w:rPr>
                                <w:rFonts w:ascii="宋体" w:eastAsia="宋体" w:hAnsi="宋体" w:cs="宋体"/>
                              </w:rPr>
                            </w:pPr>
                            <w:r>
                              <w:rPr>
                                <w:rFonts w:ascii="宋体" w:eastAsia="宋体" w:hAnsi="宋体" w:cs="宋体" w:hint="eastAsia"/>
                              </w:rPr>
                              <w:t>（选A为20%，选B为30%，选C为40%，选D为10%）</w:t>
                            </w:r>
                          </w:p>
                          <w:p w:rsidR="00CA2168" w:rsidRDefault="00CA2168" w:rsidP="002C0D45">
                            <w:pPr>
                              <w:numPr>
                                <w:ilvl w:val="0"/>
                                <w:numId w:val="3"/>
                              </w:numPr>
                              <w:jc w:val="left"/>
                              <w:rPr>
                                <w:rFonts w:ascii="宋体" w:eastAsia="宋体" w:hAnsi="宋体" w:cs="宋体"/>
                              </w:rPr>
                            </w:pPr>
                            <w:r>
                              <w:rPr>
                                <w:rFonts w:ascii="宋体" w:eastAsia="宋体" w:hAnsi="宋体" w:cs="宋体" w:hint="eastAsia"/>
                              </w:rPr>
                              <w:t>你觉得自己居住环境最大污染是什么？</w:t>
                            </w:r>
                          </w:p>
                          <w:p w:rsidR="00CA2168" w:rsidRDefault="00CA2168" w:rsidP="008068A7">
                            <w:pPr>
                              <w:ind w:firstLine="420"/>
                              <w:jc w:val="left"/>
                              <w:rPr>
                                <w:rFonts w:ascii="宋体" w:eastAsia="宋体" w:hAnsi="宋体" w:cs="宋体"/>
                              </w:rPr>
                            </w:pPr>
                            <w:r>
                              <w:rPr>
                                <w:rFonts w:ascii="宋体" w:eastAsia="宋体" w:hAnsi="宋体" w:cs="宋体" w:hint="eastAsia"/>
                              </w:rPr>
                              <w:t>A.废气 B.垃圾 C.噪音 D.交通</w:t>
                            </w:r>
                          </w:p>
                          <w:p w:rsidR="00CA2168" w:rsidRDefault="00CA2168" w:rsidP="008068A7">
                            <w:pPr>
                              <w:ind w:firstLine="420"/>
                              <w:jc w:val="left"/>
                              <w:rPr>
                                <w:rFonts w:ascii="宋体" w:eastAsia="宋体" w:hAnsi="宋体" w:cs="宋体"/>
                              </w:rPr>
                            </w:pPr>
                            <w:r>
                              <w:rPr>
                                <w:rFonts w:ascii="宋体" w:eastAsia="宋体" w:hAnsi="宋体" w:cs="宋体" w:hint="eastAsia"/>
                              </w:rPr>
                              <w:t>（选A为30%，选B为30%，选C为30%，选D为10%）</w:t>
                            </w:r>
                          </w:p>
                          <w:p w:rsidR="00CA2168" w:rsidRDefault="00CA2168" w:rsidP="002C0D45">
                            <w:pPr>
                              <w:numPr>
                                <w:ilvl w:val="0"/>
                                <w:numId w:val="3"/>
                              </w:numPr>
                              <w:jc w:val="left"/>
                              <w:rPr>
                                <w:rFonts w:ascii="宋体" w:eastAsia="宋体" w:hAnsi="宋体" w:cs="宋体"/>
                              </w:rPr>
                            </w:pPr>
                            <w:r>
                              <w:rPr>
                                <w:rFonts w:ascii="宋体" w:eastAsia="宋体" w:hAnsi="宋体" w:cs="宋体" w:hint="eastAsia"/>
                              </w:rPr>
                              <w:t>你觉得理想的居住环境是怎样的？</w:t>
                            </w:r>
                          </w:p>
                          <w:p w:rsidR="00CA2168" w:rsidRDefault="00CA2168" w:rsidP="008068A7">
                            <w:pPr>
                              <w:ind w:firstLine="420"/>
                              <w:jc w:val="left"/>
                              <w:rPr>
                                <w:rFonts w:ascii="宋体" w:eastAsia="宋体" w:hAnsi="宋体" w:cs="宋体"/>
                              </w:rPr>
                            </w:pPr>
                            <w:r>
                              <w:rPr>
                                <w:rFonts w:ascii="宋体" w:eastAsia="宋体" w:hAnsi="宋体" w:cs="宋体" w:hint="eastAsia"/>
                              </w:rPr>
                              <w:t>A.现代化 B.充满绿化 C.很多垃圾 D.车水马龙</w:t>
                            </w:r>
                          </w:p>
                          <w:p w:rsidR="00CA2168" w:rsidRDefault="00CA2168" w:rsidP="008068A7">
                            <w:pPr>
                              <w:ind w:firstLine="420"/>
                              <w:jc w:val="left"/>
                              <w:rPr>
                                <w:rFonts w:ascii="宋体" w:eastAsia="宋体" w:hAnsi="宋体" w:cs="宋体"/>
                              </w:rPr>
                            </w:pPr>
                            <w:r>
                              <w:rPr>
                                <w:rFonts w:ascii="宋体" w:eastAsia="宋体" w:hAnsi="宋体" w:cs="宋体" w:hint="eastAsia"/>
                              </w:rPr>
                              <w:t>（其中没有人选A为50%，选B为50%，没有人选C D）</w:t>
                            </w:r>
                          </w:p>
                          <w:p w:rsidR="00CA2168" w:rsidRDefault="00CA2168" w:rsidP="002C0D45">
                            <w:pPr>
                              <w:numPr>
                                <w:ilvl w:val="0"/>
                                <w:numId w:val="3"/>
                              </w:numPr>
                              <w:jc w:val="left"/>
                              <w:rPr>
                                <w:rFonts w:ascii="宋体" w:eastAsia="宋体" w:hAnsi="宋体" w:cs="宋体"/>
                              </w:rPr>
                            </w:pPr>
                            <w:r>
                              <w:rPr>
                                <w:rFonts w:ascii="宋体" w:eastAsia="宋体" w:hAnsi="宋体" w:cs="宋体" w:hint="eastAsia"/>
                              </w:rPr>
                              <w:t>你觉得自己现居环境最需要改进的是？</w:t>
                            </w:r>
                          </w:p>
                          <w:p w:rsidR="00CA2168" w:rsidRDefault="00CA2168" w:rsidP="008068A7">
                            <w:pPr>
                              <w:ind w:firstLine="420"/>
                              <w:jc w:val="left"/>
                              <w:rPr>
                                <w:rFonts w:ascii="宋体" w:eastAsia="宋体" w:hAnsi="宋体" w:cs="宋体"/>
                              </w:rPr>
                            </w:pPr>
                            <w:r>
                              <w:rPr>
                                <w:rFonts w:ascii="宋体" w:eastAsia="宋体" w:hAnsi="宋体" w:cs="宋体" w:hint="eastAsia"/>
                              </w:rPr>
                              <w:t>A.绿化 B.公共设施 C.空气质量 D.交通</w:t>
                            </w:r>
                          </w:p>
                          <w:p w:rsidR="00CA2168" w:rsidRDefault="00CA2168" w:rsidP="008068A7">
                            <w:pPr>
                              <w:ind w:firstLine="420"/>
                              <w:jc w:val="left"/>
                              <w:rPr>
                                <w:rFonts w:ascii="宋体" w:eastAsia="宋体" w:hAnsi="宋体" w:cs="宋体"/>
                              </w:rPr>
                            </w:pPr>
                            <w:r>
                              <w:rPr>
                                <w:rFonts w:ascii="宋体" w:eastAsia="宋体" w:hAnsi="宋体" w:cs="宋体" w:hint="eastAsia"/>
                              </w:rPr>
                              <w:t>（选A为30%，选B为20%，选C为30%，选D为20%）</w:t>
                            </w:r>
                          </w:p>
                          <w:p w:rsidR="00CA2168" w:rsidRDefault="00CA2168" w:rsidP="002C0D45">
                            <w:pPr>
                              <w:numPr>
                                <w:ilvl w:val="0"/>
                                <w:numId w:val="3"/>
                              </w:numPr>
                              <w:jc w:val="left"/>
                              <w:rPr>
                                <w:rFonts w:ascii="宋体" w:eastAsia="宋体" w:hAnsi="宋体" w:cs="宋体"/>
                              </w:rPr>
                            </w:pPr>
                            <w:r>
                              <w:rPr>
                                <w:rFonts w:ascii="宋体" w:eastAsia="宋体" w:hAnsi="宋体" w:cs="宋体" w:hint="eastAsia"/>
                              </w:rPr>
                              <w:t>你们认为大良的环境怎么样？</w:t>
                            </w:r>
                          </w:p>
                          <w:p w:rsidR="00CA2168" w:rsidRDefault="00CA2168" w:rsidP="008068A7">
                            <w:pPr>
                              <w:ind w:firstLine="420"/>
                              <w:jc w:val="left"/>
                              <w:rPr>
                                <w:rFonts w:ascii="宋体" w:eastAsia="宋体" w:hAnsi="宋体" w:cs="宋体"/>
                              </w:rPr>
                            </w:pPr>
                            <w:r>
                              <w:rPr>
                                <w:rFonts w:ascii="宋体" w:eastAsia="宋体" w:hAnsi="宋体" w:cs="宋体" w:hint="eastAsia"/>
                              </w:rPr>
                              <w:t>A.很好 B.一般 C.还可以 D.很差</w:t>
                            </w:r>
                          </w:p>
                          <w:p w:rsidR="00CA2168" w:rsidRDefault="00CA2168" w:rsidP="008068A7">
                            <w:pPr>
                              <w:ind w:firstLine="420"/>
                              <w:jc w:val="left"/>
                              <w:rPr>
                                <w:rFonts w:ascii="宋体" w:eastAsia="宋体" w:hAnsi="宋体" w:cs="宋体"/>
                              </w:rPr>
                            </w:pPr>
                            <w:r>
                              <w:rPr>
                                <w:rFonts w:ascii="宋体" w:eastAsia="宋体" w:hAnsi="宋体" w:cs="宋体" w:hint="eastAsia"/>
                              </w:rPr>
                              <w:t>（其中没有人选A，选B为40%，选C为50%，选D为10%）</w:t>
                            </w:r>
                          </w:p>
                          <w:p w:rsidR="00CA2168" w:rsidRDefault="00CA2168" w:rsidP="002C0D45">
                            <w:pPr>
                              <w:numPr>
                                <w:ilvl w:val="0"/>
                                <w:numId w:val="3"/>
                              </w:numPr>
                              <w:jc w:val="left"/>
                              <w:rPr>
                                <w:rFonts w:ascii="宋体" w:eastAsia="宋体" w:hAnsi="宋体" w:cs="宋体"/>
                              </w:rPr>
                            </w:pPr>
                            <w:r>
                              <w:rPr>
                                <w:rFonts w:ascii="宋体" w:eastAsia="宋体" w:hAnsi="宋体" w:cs="宋体" w:hint="eastAsia"/>
                              </w:rPr>
                              <w:t>请问你们认为你们居住的环境的防火安全设施齐全吗？</w:t>
                            </w:r>
                          </w:p>
                          <w:p w:rsidR="00CA2168" w:rsidRDefault="00CA2168" w:rsidP="008068A7">
                            <w:pPr>
                              <w:ind w:firstLine="420"/>
                              <w:jc w:val="left"/>
                              <w:rPr>
                                <w:rFonts w:ascii="宋体" w:eastAsia="宋体" w:hAnsi="宋体" w:cs="宋体"/>
                              </w:rPr>
                            </w:pPr>
                            <w:r>
                              <w:rPr>
                                <w:rFonts w:ascii="宋体" w:eastAsia="宋体" w:hAnsi="宋体" w:cs="宋体" w:hint="eastAsia"/>
                              </w:rPr>
                              <w:t>A.非常齐全 B.基本会有 C.还好 D.基本没有</w:t>
                            </w:r>
                          </w:p>
                          <w:p w:rsidR="00CA2168" w:rsidRDefault="00CA2168" w:rsidP="008068A7">
                            <w:pPr>
                              <w:ind w:firstLine="420"/>
                              <w:jc w:val="left"/>
                              <w:rPr>
                                <w:rFonts w:ascii="宋体" w:eastAsia="宋体" w:hAnsi="宋体" w:cs="宋体"/>
                              </w:rPr>
                            </w:pPr>
                            <w:r>
                              <w:rPr>
                                <w:rFonts w:ascii="宋体" w:eastAsia="宋体" w:hAnsi="宋体" w:cs="宋体" w:hint="eastAsia"/>
                              </w:rPr>
                              <w:t>（选A为20%，选B为40%，选C为30%，选D为10%）</w:t>
                            </w:r>
                          </w:p>
                          <w:p w:rsidR="00CA2168" w:rsidRDefault="00CA2168" w:rsidP="002C0D45">
                            <w:pPr>
                              <w:numPr>
                                <w:ilvl w:val="0"/>
                                <w:numId w:val="3"/>
                              </w:numPr>
                              <w:jc w:val="left"/>
                              <w:rPr>
                                <w:rFonts w:ascii="宋体" w:eastAsia="宋体" w:hAnsi="宋体" w:cs="宋体"/>
                              </w:rPr>
                            </w:pPr>
                            <w:r>
                              <w:rPr>
                                <w:rFonts w:ascii="宋体" w:eastAsia="宋体" w:hAnsi="宋体" w:cs="宋体" w:hint="eastAsia"/>
                              </w:rPr>
                              <w:t>请问你们居住的环境的周围有娱乐运动的设施吗？</w:t>
                            </w:r>
                          </w:p>
                          <w:p w:rsidR="00CA2168" w:rsidRDefault="00CA2168" w:rsidP="008068A7">
                            <w:pPr>
                              <w:ind w:firstLine="420"/>
                              <w:jc w:val="left"/>
                              <w:rPr>
                                <w:rFonts w:ascii="宋体" w:eastAsia="宋体" w:hAnsi="宋体" w:cs="宋体"/>
                              </w:rPr>
                            </w:pPr>
                            <w:r>
                              <w:rPr>
                                <w:rFonts w:ascii="宋体" w:eastAsia="宋体" w:hAnsi="宋体" w:cs="宋体" w:hint="eastAsia"/>
                              </w:rPr>
                              <w:t>A.十分齐全 B.还好 C.基本会有 D.基本没有</w:t>
                            </w:r>
                          </w:p>
                          <w:p w:rsidR="00CA2168" w:rsidRDefault="00CA2168" w:rsidP="008068A7">
                            <w:pPr>
                              <w:ind w:firstLine="420"/>
                              <w:jc w:val="left"/>
                              <w:rPr>
                                <w:rFonts w:ascii="宋体" w:eastAsia="宋体" w:hAnsi="宋体" w:cs="宋体"/>
                              </w:rPr>
                            </w:pPr>
                            <w:r>
                              <w:rPr>
                                <w:rFonts w:ascii="宋体" w:eastAsia="宋体" w:hAnsi="宋体" w:cs="宋体" w:hint="eastAsia"/>
                              </w:rPr>
                              <w:t>（选A为20%，选B为40%，选C为30%，选D为10%）</w:t>
                            </w:r>
                          </w:p>
                          <w:p w:rsidR="00CA2168" w:rsidRDefault="00CA2168" w:rsidP="002C0D45">
                            <w:pPr>
                              <w:numPr>
                                <w:ilvl w:val="0"/>
                                <w:numId w:val="3"/>
                              </w:numPr>
                              <w:jc w:val="left"/>
                              <w:rPr>
                                <w:rFonts w:ascii="宋体" w:eastAsia="宋体" w:hAnsi="宋体" w:cs="宋体"/>
                              </w:rPr>
                            </w:pPr>
                            <w:r>
                              <w:rPr>
                                <w:rFonts w:ascii="宋体" w:eastAsia="宋体" w:hAnsi="宋体" w:cs="宋体" w:hint="eastAsia"/>
                              </w:rPr>
                              <w:t>请问你们满意你们居住的环境吗？</w:t>
                            </w:r>
                          </w:p>
                          <w:p w:rsidR="00CA2168" w:rsidRDefault="00CA2168" w:rsidP="002C0D45">
                            <w:pPr>
                              <w:numPr>
                                <w:ilvl w:val="0"/>
                                <w:numId w:val="4"/>
                              </w:numPr>
                              <w:ind w:firstLine="420"/>
                              <w:jc w:val="left"/>
                              <w:rPr>
                                <w:rFonts w:ascii="宋体" w:eastAsia="宋体" w:hAnsi="宋体" w:cs="宋体"/>
                              </w:rPr>
                            </w:pPr>
                            <w:r>
                              <w:rPr>
                                <w:rFonts w:ascii="宋体" w:eastAsia="宋体" w:hAnsi="宋体" w:cs="宋体" w:hint="eastAsia"/>
                              </w:rPr>
                              <w:t>很满意 B.还可以 C.一般 D.不满意</w:t>
                            </w:r>
                          </w:p>
                          <w:p w:rsidR="00CA2168" w:rsidRDefault="00CA2168" w:rsidP="008068A7">
                            <w:pPr>
                              <w:ind w:firstLine="420"/>
                              <w:jc w:val="left"/>
                              <w:rPr>
                                <w:rFonts w:ascii="宋体" w:eastAsia="宋体" w:hAnsi="宋体" w:cs="宋体"/>
                              </w:rPr>
                            </w:pPr>
                            <w:r>
                              <w:rPr>
                                <w:rFonts w:ascii="宋体" w:eastAsia="宋体" w:hAnsi="宋体" w:cs="宋体" w:hint="eastAsia"/>
                              </w:rPr>
                              <w:t>（选A为10%，选B为50%，选C为30%，选D为10%）</w:t>
                            </w:r>
                          </w:p>
                          <w:p w:rsidR="00CA2168" w:rsidRDefault="00CA2168" w:rsidP="008068A7">
                            <w:pPr>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6" o:spid="_x0000_s1027" type="#_x0000_t202" style="position:absolute;left:0;text-align:left;margin-left:21pt;margin-top:.8pt;width:387.1pt;height:38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">
                <v:textbox>
                  <w:txbxContent>
                    <w:p w:rsidR="00CA2168" w:rsidRDefault="00CA2168" w:rsidP="002C0D45">
                      <w:pPr>
                        <w:numPr>
                          <w:ilvl w:val="0"/>
                          <w:numId w:val="3"/>
                        </w:numPr>
                        <w:jc w:val="left"/>
                        <w:rPr>
                          <w:rFonts w:ascii="宋体" w:eastAsia="宋体" w:hAnsi="宋体" w:cs="宋体"/>
                        </w:rPr>
                      </w:pPr>
                      <w:r>
                        <w:rPr>
                          <w:rFonts w:ascii="宋体" w:eastAsia="宋体" w:hAnsi="宋体" w:cs="宋体" w:hint="eastAsia"/>
                        </w:rPr>
                        <w:t>你觉得自己居住环境周围交通拥挤吗？</w:t>
                      </w:r>
                    </w:p>
                    <w:p w:rsidR="00CA2168" w:rsidRDefault="00CA2168" w:rsidP="008068A7">
                      <w:pPr>
                        <w:ind w:firstLine="420"/>
                        <w:jc w:val="left"/>
                        <w:rPr>
                          <w:rFonts w:ascii="宋体" w:eastAsia="宋体" w:hAnsi="宋体" w:cs="宋体"/>
                        </w:rPr>
                      </w:pPr>
                      <w:r>
                        <w:rPr>
                          <w:rFonts w:ascii="宋体" w:eastAsia="宋体" w:hAnsi="宋体" w:cs="宋体" w:hint="eastAsia"/>
                        </w:rPr>
                        <w:t>A.不拥挤 B.一般 C.较拥挤 D.拥挤</w:t>
                      </w:r>
                    </w:p>
                    <w:p w:rsidR="00CA2168" w:rsidRDefault="00CA2168" w:rsidP="008068A7">
                      <w:pPr>
                        <w:ind w:firstLine="420"/>
                        <w:jc w:val="left"/>
                        <w:rPr>
                          <w:rFonts w:ascii="宋体" w:eastAsia="宋体" w:hAnsi="宋体" w:cs="宋体"/>
                        </w:rPr>
                      </w:pPr>
                      <w:r>
                        <w:rPr>
                          <w:rFonts w:ascii="宋体" w:eastAsia="宋体" w:hAnsi="宋体" w:cs="宋体" w:hint="eastAsia"/>
                        </w:rPr>
                        <w:t>（选A为20%，选B为30%，选C为40%，选D为10%）</w:t>
                      </w:r>
                    </w:p>
                    <w:p w:rsidR="00CA2168" w:rsidRDefault="00CA2168" w:rsidP="002C0D45">
                      <w:pPr>
                        <w:numPr>
                          <w:ilvl w:val="0"/>
                          <w:numId w:val="3"/>
                        </w:numPr>
                        <w:jc w:val="left"/>
                        <w:rPr>
                          <w:rFonts w:ascii="宋体" w:eastAsia="宋体" w:hAnsi="宋体" w:cs="宋体"/>
                        </w:rPr>
                      </w:pPr>
                      <w:r>
                        <w:rPr>
                          <w:rFonts w:ascii="宋体" w:eastAsia="宋体" w:hAnsi="宋体" w:cs="宋体" w:hint="eastAsia"/>
                        </w:rPr>
                        <w:t>你觉得自己居住环境最大污染是什么？</w:t>
                      </w:r>
                    </w:p>
                    <w:p w:rsidR="00CA2168" w:rsidRDefault="00CA2168" w:rsidP="008068A7">
                      <w:pPr>
                        <w:ind w:firstLine="420"/>
                        <w:jc w:val="left"/>
                        <w:rPr>
                          <w:rFonts w:ascii="宋体" w:eastAsia="宋体" w:hAnsi="宋体" w:cs="宋体"/>
                        </w:rPr>
                      </w:pPr>
                      <w:r>
                        <w:rPr>
                          <w:rFonts w:ascii="宋体" w:eastAsia="宋体" w:hAnsi="宋体" w:cs="宋体" w:hint="eastAsia"/>
                        </w:rPr>
                        <w:t>A.废气 B.垃圾 C.噪音 D.交通</w:t>
                      </w:r>
                    </w:p>
                    <w:p w:rsidR="00CA2168" w:rsidRDefault="00CA2168" w:rsidP="008068A7">
                      <w:pPr>
                        <w:ind w:firstLine="420"/>
                        <w:jc w:val="left"/>
                        <w:rPr>
                          <w:rFonts w:ascii="宋体" w:eastAsia="宋体" w:hAnsi="宋体" w:cs="宋体"/>
                        </w:rPr>
                      </w:pPr>
                      <w:r>
                        <w:rPr>
                          <w:rFonts w:ascii="宋体" w:eastAsia="宋体" w:hAnsi="宋体" w:cs="宋体" w:hint="eastAsia"/>
                        </w:rPr>
                        <w:t>（选A为30%，选B为30%，选C为30%，选D为10%）</w:t>
                      </w:r>
                    </w:p>
                    <w:p w:rsidR="00CA2168" w:rsidRDefault="00CA2168" w:rsidP="002C0D45">
                      <w:pPr>
                        <w:numPr>
                          <w:ilvl w:val="0"/>
                          <w:numId w:val="3"/>
                        </w:numPr>
                        <w:jc w:val="left"/>
                        <w:rPr>
                          <w:rFonts w:ascii="宋体" w:eastAsia="宋体" w:hAnsi="宋体" w:cs="宋体"/>
                        </w:rPr>
                      </w:pPr>
                      <w:r>
                        <w:rPr>
                          <w:rFonts w:ascii="宋体" w:eastAsia="宋体" w:hAnsi="宋体" w:cs="宋体" w:hint="eastAsia"/>
                        </w:rPr>
                        <w:t>你觉得理想的居住环境是怎样的？</w:t>
                      </w:r>
                    </w:p>
                    <w:p w:rsidR="00CA2168" w:rsidRDefault="00CA2168" w:rsidP="008068A7">
                      <w:pPr>
                        <w:ind w:firstLine="420"/>
                        <w:jc w:val="left"/>
                        <w:rPr>
                          <w:rFonts w:ascii="宋体" w:eastAsia="宋体" w:hAnsi="宋体" w:cs="宋体"/>
                        </w:rPr>
                      </w:pPr>
                      <w:r>
                        <w:rPr>
                          <w:rFonts w:ascii="宋体" w:eastAsia="宋体" w:hAnsi="宋体" w:cs="宋体" w:hint="eastAsia"/>
                        </w:rPr>
                        <w:t>A.现代化 B.充满绿化 C.很多垃圾 D.车水马龙</w:t>
                      </w:r>
                    </w:p>
                    <w:p w:rsidR="00CA2168" w:rsidRDefault="00CA2168" w:rsidP="008068A7">
                      <w:pPr>
                        <w:ind w:firstLine="420"/>
                        <w:jc w:val="left"/>
                        <w:rPr>
                          <w:rFonts w:ascii="宋体" w:eastAsia="宋体" w:hAnsi="宋体" w:cs="宋体"/>
                        </w:rPr>
                      </w:pPr>
                      <w:r>
                        <w:rPr>
                          <w:rFonts w:ascii="宋体" w:eastAsia="宋体" w:hAnsi="宋体" w:cs="宋体" w:hint="eastAsia"/>
                        </w:rPr>
                        <w:t>（其中没有人选A为50%，选B为50%，没有人选C D）</w:t>
                      </w:r>
                    </w:p>
                    <w:p w:rsidR="00CA2168" w:rsidRDefault="00CA2168" w:rsidP="002C0D45">
                      <w:pPr>
                        <w:numPr>
                          <w:ilvl w:val="0"/>
                          <w:numId w:val="3"/>
                        </w:numPr>
                        <w:jc w:val="left"/>
                        <w:rPr>
                          <w:rFonts w:ascii="宋体" w:eastAsia="宋体" w:hAnsi="宋体" w:cs="宋体"/>
                        </w:rPr>
                      </w:pPr>
                      <w:r>
                        <w:rPr>
                          <w:rFonts w:ascii="宋体" w:eastAsia="宋体" w:hAnsi="宋体" w:cs="宋体" w:hint="eastAsia"/>
                        </w:rPr>
                        <w:t>你觉得自己现居环境最需要改进的是？</w:t>
                      </w:r>
                    </w:p>
                    <w:p w:rsidR="00CA2168" w:rsidRDefault="00CA2168" w:rsidP="008068A7">
                      <w:pPr>
                        <w:ind w:firstLine="420"/>
                        <w:jc w:val="left"/>
                        <w:rPr>
                          <w:rFonts w:ascii="宋体" w:eastAsia="宋体" w:hAnsi="宋体" w:cs="宋体"/>
                        </w:rPr>
                      </w:pPr>
                      <w:r>
                        <w:rPr>
                          <w:rFonts w:ascii="宋体" w:eastAsia="宋体" w:hAnsi="宋体" w:cs="宋体" w:hint="eastAsia"/>
                        </w:rPr>
                        <w:t>A.绿化 B.公共设施 C.空气质量 D.交通</w:t>
                      </w:r>
                    </w:p>
                    <w:p w:rsidR="00CA2168" w:rsidRDefault="00CA2168" w:rsidP="008068A7">
                      <w:pPr>
                        <w:ind w:firstLine="420"/>
                        <w:jc w:val="left"/>
                        <w:rPr>
                          <w:rFonts w:ascii="宋体" w:eastAsia="宋体" w:hAnsi="宋体" w:cs="宋体"/>
                        </w:rPr>
                      </w:pPr>
                      <w:r>
                        <w:rPr>
                          <w:rFonts w:ascii="宋体" w:eastAsia="宋体" w:hAnsi="宋体" w:cs="宋体" w:hint="eastAsia"/>
                        </w:rPr>
                        <w:t>（选A为30%，选B为20%，选C为30%，选D为20%）</w:t>
                      </w:r>
                    </w:p>
                    <w:p w:rsidR="00CA2168" w:rsidRDefault="00CA2168" w:rsidP="002C0D45">
                      <w:pPr>
                        <w:numPr>
                          <w:ilvl w:val="0"/>
                          <w:numId w:val="3"/>
                        </w:numPr>
                        <w:jc w:val="left"/>
                        <w:rPr>
                          <w:rFonts w:ascii="宋体" w:eastAsia="宋体" w:hAnsi="宋体" w:cs="宋体"/>
                        </w:rPr>
                      </w:pPr>
                      <w:r>
                        <w:rPr>
                          <w:rFonts w:ascii="宋体" w:eastAsia="宋体" w:hAnsi="宋体" w:cs="宋体" w:hint="eastAsia"/>
                        </w:rPr>
                        <w:t>你们认为大良的环境怎么样？</w:t>
                      </w:r>
                    </w:p>
                    <w:p w:rsidR="00CA2168" w:rsidRDefault="00CA2168" w:rsidP="008068A7">
                      <w:pPr>
                        <w:ind w:firstLine="420"/>
                        <w:jc w:val="left"/>
                        <w:rPr>
                          <w:rFonts w:ascii="宋体" w:eastAsia="宋体" w:hAnsi="宋体" w:cs="宋体"/>
                        </w:rPr>
                      </w:pPr>
                      <w:r>
                        <w:rPr>
                          <w:rFonts w:ascii="宋体" w:eastAsia="宋体" w:hAnsi="宋体" w:cs="宋体" w:hint="eastAsia"/>
                        </w:rPr>
                        <w:t>A.很好 B.一般 C.还可以 D.很差</w:t>
                      </w:r>
                    </w:p>
                    <w:p w:rsidR="00CA2168" w:rsidRDefault="00CA2168" w:rsidP="008068A7">
                      <w:pPr>
                        <w:ind w:firstLine="420"/>
                        <w:jc w:val="left"/>
                        <w:rPr>
                          <w:rFonts w:ascii="宋体" w:eastAsia="宋体" w:hAnsi="宋体" w:cs="宋体"/>
                        </w:rPr>
                      </w:pPr>
                      <w:r>
                        <w:rPr>
                          <w:rFonts w:ascii="宋体" w:eastAsia="宋体" w:hAnsi="宋体" w:cs="宋体" w:hint="eastAsia"/>
                        </w:rPr>
                        <w:t>（其中没有人选A，选B为40%，选C为50%，选D为10%）</w:t>
                      </w:r>
                    </w:p>
                    <w:p w:rsidR="00CA2168" w:rsidRDefault="00CA2168" w:rsidP="002C0D45">
                      <w:pPr>
                        <w:numPr>
                          <w:ilvl w:val="0"/>
                          <w:numId w:val="3"/>
                        </w:numPr>
                        <w:jc w:val="left"/>
                        <w:rPr>
                          <w:rFonts w:ascii="宋体" w:eastAsia="宋体" w:hAnsi="宋体" w:cs="宋体"/>
                        </w:rPr>
                      </w:pPr>
                      <w:r>
                        <w:rPr>
                          <w:rFonts w:ascii="宋体" w:eastAsia="宋体" w:hAnsi="宋体" w:cs="宋体" w:hint="eastAsia"/>
                        </w:rPr>
                        <w:t>请问你们认为你们居住的环境的防火安全设施齐全吗？</w:t>
                      </w:r>
                    </w:p>
                    <w:p w:rsidR="00CA2168" w:rsidRDefault="00CA2168" w:rsidP="008068A7">
                      <w:pPr>
                        <w:ind w:firstLine="420"/>
                        <w:jc w:val="left"/>
                        <w:rPr>
                          <w:rFonts w:ascii="宋体" w:eastAsia="宋体" w:hAnsi="宋体" w:cs="宋体"/>
                        </w:rPr>
                      </w:pPr>
                      <w:r>
                        <w:rPr>
                          <w:rFonts w:ascii="宋体" w:eastAsia="宋体" w:hAnsi="宋体" w:cs="宋体" w:hint="eastAsia"/>
                        </w:rPr>
                        <w:t>A.非常齐全 B.基本会有 C.还好 D.基本没有</w:t>
                      </w:r>
                    </w:p>
                    <w:p w:rsidR="00CA2168" w:rsidRDefault="00CA2168" w:rsidP="008068A7">
                      <w:pPr>
                        <w:ind w:firstLine="420"/>
                        <w:jc w:val="left"/>
                        <w:rPr>
                          <w:rFonts w:ascii="宋体" w:eastAsia="宋体" w:hAnsi="宋体" w:cs="宋体"/>
                        </w:rPr>
                      </w:pPr>
                      <w:r>
                        <w:rPr>
                          <w:rFonts w:ascii="宋体" w:eastAsia="宋体" w:hAnsi="宋体" w:cs="宋体" w:hint="eastAsia"/>
                        </w:rPr>
                        <w:t>（选A为20%，选B为40%，选C为30%，选D为10%）</w:t>
                      </w:r>
                    </w:p>
                    <w:p w:rsidR="00CA2168" w:rsidRDefault="00CA2168" w:rsidP="002C0D45">
                      <w:pPr>
                        <w:numPr>
                          <w:ilvl w:val="0"/>
                          <w:numId w:val="3"/>
                        </w:numPr>
                        <w:jc w:val="left"/>
                        <w:rPr>
                          <w:rFonts w:ascii="宋体" w:eastAsia="宋体" w:hAnsi="宋体" w:cs="宋体"/>
                        </w:rPr>
                      </w:pPr>
                      <w:r>
                        <w:rPr>
                          <w:rFonts w:ascii="宋体" w:eastAsia="宋体" w:hAnsi="宋体" w:cs="宋体" w:hint="eastAsia"/>
                        </w:rPr>
                        <w:t>请问你们居住的环境的周围有娱乐运动的设施吗？</w:t>
                      </w:r>
                    </w:p>
                    <w:p w:rsidR="00CA2168" w:rsidRDefault="00CA2168" w:rsidP="008068A7">
                      <w:pPr>
                        <w:ind w:firstLine="420"/>
                        <w:jc w:val="left"/>
                        <w:rPr>
                          <w:rFonts w:ascii="宋体" w:eastAsia="宋体" w:hAnsi="宋体" w:cs="宋体"/>
                        </w:rPr>
                      </w:pPr>
                      <w:r>
                        <w:rPr>
                          <w:rFonts w:ascii="宋体" w:eastAsia="宋体" w:hAnsi="宋体" w:cs="宋体" w:hint="eastAsia"/>
                        </w:rPr>
                        <w:t>A.十分齐全 B.还好 C.基本会有 D.基本没有</w:t>
                      </w:r>
                    </w:p>
                    <w:p w:rsidR="00CA2168" w:rsidRDefault="00CA2168" w:rsidP="008068A7">
                      <w:pPr>
                        <w:ind w:firstLine="420"/>
                        <w:jc w:val="left"/>
                        <w:rPr>
                          <w:rFonts w:ascii="宋体" w:eastAsia="宋体" w:hAnsi="宋体" w:cs="宋体"/>
                        </w:rPr>
                      </w:pPr>
                      <w:r>
                        <w:rPr>
                          <w:rFonts w:ascii="宋体" w:eastAsia="宋体" w:hAnsi="宋体" w:cs="宋体" w:hint="eastAsia"/>
                        </w:rPr>
                        <w:t>（选A为20%，选B为40%，选C为30%，选D为10%）</w:t>
                      </w:r>
                    </w:p>
                    <w:p w:rsidR="00CA2168" w:rsidRDefault="00CA2168" w:rsidP="002C0D45">
                      <w:pPr>
                        <w:numPr>
                          <w:ilvl w:val="0"/>
                          <w:numId w:val="3"/>
                        </w:numPr>
                        <w:jc w:val="left"/>
                        <w:rPr>
                          <w:rFonts w:ascii="宋体" w:eastAsia="宋体" w:hAnsi="宋体" w:cs="宋体"/>
                        </w:rPr>
                      </w:pPr>
                      <w:r>
                        <w:rPr>
                          <w:rFonts w:ascii="宋体" w:eastAsia="宋体" w:hAnsi="宋体" w:cs="宋体" w:hint="eastAsia"/>
                        </w:rPr>
                        <w:t>请问你们满意你们居住的环境吗？</w:t>
                      </w:r>
                    </w:p>
                    <w:p w:rsidR="00CA2168" w:rsidRDefault="00CA2168" w:rsidP="002C0D45">
                      <w:pPr>
                        <w:numPr>
                          <w:ilvl w:val="0"/>
                          <w:numId w:val="4"/>
                        </w:numPr>
                        <w:ind w:firstLine="420"/>
                        <w:jc w:val="left"/>
                        <w:rPr>
                          <w:rFonts w:ascii="宋体" w:eastAsia="宋体" w:hAnsi="宋体" w:cs="宋体"/>
                        </w:rPr>
                      </w:pPr>
                      <w:r>
                        <w:rPr>
                          <w:rFonts w:ascii="宋体" w:eastAsia="宋体" w:hAnsi="宋体" w:cs="宋体" w:hint="eastAsia"/>
                        </w:rPr>
                        <w:t>很满意 B.还可以 C.一般 D.不满意</w:t>
                      </w:r>
                    </w:p>
                    <w:p w:rsidR="00CA2168" w:rsidRDefault="00CA2168" w:rsidP="008068A7">
                      <w:pPr>
                        <w:ind w:firstLine="420"/>
                        <w:jc w:val="left"/>
                        <w:rPr>
                          <w:rFonts w:ascii="宋体" w:eastAsia="宋体" w:hAnsi="宋体" w:cs="宋体"/>
                        </w:rPr>
                      </w:pPr>
                      <w:r>
                        <w:rPr>
                          <w:rFonts w:ascii="宋体" w:eastAsia="宋体" w:hAnsi="宋体" w:cs="宋体" w:hint="eastAsia"/>
                        </w:rPr>
                        <w:t>（选A为10%，选B为50%，选C为30%，选D为10%）</w:t>
                      </w:r>
                    </w:p>
                    <w:p w:rsidR="00CA2168" w:rsidRDefault="00CA2168" w:rsidP="008068A7">
                      <w:pPr>
                        <w:jc w:val="left"/>
                      </w:pPr>
                    </w:p>
                  </w:txbxContent>
                </v:textbox>
              </v:shape>
            </w:pict>
          </mc:Fallback>
        </mc:AlternateContent>
      </w:r>
    </w:p>
    <w:p w:rsidR="008068A7" w:rsidRPr="00643E93" w:rsidRDefault="008068A7" w:rsidP="00C14C87">
      <w:pPr>
        <w:pStyle w:val="a3"/>
        <w:tabs>
          <w:tab w:val="left" w:pos="2100"/>
        </w:tabs>
        <w:spacing w:line="360" w:lineRule="auto"/>
        <w:rPr>
          <w:rFonts w:ascii="宋体" w:eastAsia="宋体" w:hAnsi="宋体" w:cs="宋体"/>
          <w:spacing w:val="10"/>
          <w:sz w:val="24"/>
          <w:szCs w:val="24"/>
        </w:rPr>
      </w:pPr>
    </w:p>
    <w:p w:rsidR="008068A7" w:rsidRPr="00643E93" w:rsidRDefault="008068A7" w:rsidP="00C14C87">
      <w:pPr>
        <w:pStyle w:val="a3"/>
        <w:tabs>
          <w:tab w:val="left" w:pos="2100"/>
        </w:tabs>
        <w:spacing w:line="360" w:lineRule="auto"/>
        <w:rPr>
          <w:rFonts w:ascii="宋体" w:eastAsia="宋体" w:hAnsi="宋体" w:cs="宋体"/>
          <w:spacing w:val="10"/>
          <w:sz w:val="24"/>
          <w:szCs w:val="24"/>
        </w:rPr>
      </w:pPr>
    </w:p>
    <w:p w:rsidR="008068A7" w:rsidRPr="00643E93" w:rsidRDefault="008068A7" w:rsidP="00C14C87">
      <w:pPr>
        <w:pStyle w:val="a3"/>
        <w:tabs>
          <w:tab w:val="left" w:pos="2100"/>
        </w:tabs>
        <w:spacing w:line="360" w:lineRule="auto"/>
        <w:rPr>
          <w:rFonts w:ascii="宋体" w:eastAsia="宋体" w:hAnsi="宋体" w:cs="宋体"/>
          <w:spacing w:val="10"/>
          <w:sz w:val="24"/>
          <w:szCs w:val="24"/>
        </w:rPr>
      </w:pPr>
    </w:p>
    <w:p w:rsidR="008068A7" w:rsidRPr="00643E93" w:rsidRDefault="008068A7" w:rsidP="00C14C87">
      <w:pPr>
        <w:pStyle w:val="a3"/>
        <w:tabs>
          <w:tab w:val="left" w:pos="2100"/>
        </w:tabs>
        <w:spacing w:line="360" w:lineRule="auto"/>
        <w:rPr>
          <w:rFonts w:ascii="宋体" w:eastAsia="宋体" w:hAnsi="宋体" w:cs="宋体"/>
          <w:spacing w:val="10"/>
          <w:sz w:val="24"/>
          <w:szCs w:val="24"/>
        </w:rPr>
      </w:pPr>
    </w:p>
    <w:p w:rsidR="008068A7" w:rsidRPr="00643E93" w:rsidRDefault="008068A7" w:rsidP="00C14C87">
      <w:pPr>
        <w:pStyle w:val="a3"/>
        <w:tabs>
          <w:tab w:val="left" w:pos="2100"/>
        </w:tabs>
        <w:spacing w:line="360" w:lineRule="auto"/>
        <w:rPr>
          <w:rFonts w:ascii="宋体" w:eastAsia="宋体" w:hAnsi="宋体" w:cs="宋体"/>
          <w:spacing w:val="10"/>
          <w:sz w:val="24"/>
          <w:szCs w:val="24"/>
        </w:rPr>
      </w:pPr>
    </w:p>
    <w:p w:rsidR="008068A7" w:rsidRPr="00643E93" w:rsidRDefault="008068A7" w:rsidP="00C14C87">
      <w:pPr>
        <w:pStyle w:val="a3"/>
        <w:tabs>
          <w:tab w:val="left" w:pos="2100"/>
        </w:tabs>
        <w:spacing w:line="360" w:lineRule="auto"/>
        <w:rPr>
          <w:rFonts w:ascii="宋体" w:eastAsia="宋体" w:hAnsi="宋体" w:cs="宋体"/>
          <w:spacing w:val="10"/>
          <w:sz w:val="24"/>
          <w:szCs w:val="24"/>
        </w:rPr>
      </w:pPr>
    </w:p>
    <w:p w:rsidR="008068A7" w:rsidRPr="00643E93" w:rsidRDefault="008068A7" w:rsidP="00C14C87">
      <w:pPr>
        <w:pStyle w:val="a3"/>
        <w:tabs>
          <w:tab w:val="left" w:pos="2100"/>
        </w:tabs>
        <w:spacing w:line="360" w:lineRule="auto"/>
        <w:rPr>
          <w:rFonts w:ascii="宋体" w:eastAsia="宋体" w:hAnsi="宋体" w:cs="宋体"/>
          <w:spacing w:val="10"/>
          <w:sz w:val="24"/>
          <w:szCs w:val="24"/>
        </w:rPr>
      </w:pPr>
      <w:r w:rsidRPr="00643E93">
        <w:rPr>
          <w:rFonts w:ascii="宋体" w:eastAsia="宋体" w:hAnsi="宋体" w:cs="宋体" w:hint="eastAsia"/>
          <w:spacing w:val="10"/>
          <w:sz w:val="24"/>
          <w:szCs w:val="24"/>
        </w:rPr>
        <w:t xml:space="preserve">  </w:t>
      </w:r>
    </w:p>
    <w:p w:rsidR="008068A7" w:rsidRPr="00643E93" w:rsidRDefault="008068A7" w:rsidP="00C14C87">
      <w:pPr>
        <w:pStyle w:val="a3"/>
        <w:tabs>
          <w:tab w:val="left" w:pos="2100"/>
        </w:tabs>
        <w:spacing w:line="360" w:lineRule="auto"/>
        <w:rPr>
          <w:rFonts w:ascii="宋体" w:eastAsia="宋体" w:hAnsi="宋体" w:cs="宋体"/>
          <w:spacing w:val="10"/>
          <w:sz w:val="24"/>
          <w:szCs w:val="24"/>
        </w:rPr>
      </w:pPr>
    </w:p>
    <w:p w:rsidR="008068A7" w:rsidRPr="00643E93" w:rsidRDefault="008068A7" w:rsidP="00C14C87">
      <w:pPr>
        <w:pStyle w:val="a3"/>
        <w:tabs>
          <w:tab w:val="left" w:pos="2100"/>
        </w:tabs>
        <w:spacing w:line="360" w:lineRule="auto"/>
        <w:rPr>
          <w:rFonts w:ascii="宋体" w:eastAsia="宋体" w:hAnsi="宋体" w:cs="宋体"/>
          <w:spacing w:val="10"/>
          <w:sz w:val="24"/>
          <w:szCs w:val="24"/>
        </w:rPr>
      </w:pPr>
    </w:p>
    <w:p w:rsidR="008068A7" w:rsidRPr="00643E93" w:rsidRDefault="008068A7" w:rsidP="00C14C87">
      <w:pPr>
        <w:pStyle w:val="a3"/>
        <w:tabs>
          <w:tab w:val="left" w:pos="2100"/>
        </w:tabs>
        <w:spacing w:line="360" w:lineRule="auto"/>
        <w:rPr>
          <w:rFonts w:ascii="宋体" w:eastAsia="宋体" w:hAnsi="宋体" w:cs="宋体"/>
          <w:spacing w:val="10"/>
          <w:sz w:val="24"/>
          <w:szCs w:val="24"/>
        </w:rPr>
      </w:pPr>
    </w:p>
    <w:p w:rsidR="008068A7" w:rsidRPr="00643E93" w:rsidRDefault="008068A7" w:rsidP="00C14C87">
      <w:pPr>
        <w:pStyle w:val="a3"/>
        <w:tabs>
          <w:tab w:val="left" w:pos="2100"/>
        </w:tabs>
        <w:spacing w:line="360" w:lineRule="auto"/>
        <w:rPr>
          <w:rFonts w:ascii="宋体" w:eastAsia="宋体" w:hAnsi="宋体" w:cs="宋体"/>
          <w:spacing w:val="10"/>
          <w:sz w:val="24"/>
          <w:szCs w:val="24"/>
        </w:rPr>
      </w:pPr>
    </w:p>
    <w:p w:rsidR="008068A7" w:rsidRPr="00643E93" w:rsidRDefault="008068A7" w:rsidP="00C14C87">
      <w:pPr>
        <w:pStyle w:val="a3"/>
        <w:tabs>
          <w:tab w:val="left" w:pos="2100"/>
        </w:tabs>
        <w:spacing w:line="360" w:lineRule="auto"/>
        <w:rPr>
          <w:rFonts w:ascii="宋体" w:eastAsia="宋体" w:hAnsi="宋体" w:cs="宋体"/>
          <w:spacing w:val="10"/>
          <w:sz w:val="24"/>
          <w:szCs w:val="24"/>
        </w:rPr>
      </w:pPr>
    </w:p>
    <w:p w:rsidR="008068A7" w:rsidRPr="00643E93" w:rsidRDefault="008068A7" w:rsidP="00C14C87">
      <w:pPr>
        <w:pStyle w:val="a3"/>
        <w:tabs>
          <w:tab w:val="left" w:pos="2100"/>
        </w:tabs>
        <w:spacing w:line="360" w:lineRule="auto"/>
        <w:rPr>
          <w:rFonts w:ascii="宋体" w:eastAsia="宋体" w:hAnsi="宋体" w:cs="宋体"/>
          <w:spacing w:val="10"/>
          <w:sz w:val="24"/>
          <w:szCs w:val="24"/>
        </w:rPr>
      </w:pPr>
    </w:p>
    <w:p w:rsidR="008068A7" w:rsidRPr="00643E93" w:rsidRDefault="008068A7" w:rsidP="00C14C87">
      <w:pPr>
        <w:pStyle w:val="a3"/>
        <w:tabs>
          <w:tab w:val="left" w:pos="2100"/>
        </w:tabs>
        <w:spacing w:line="360" w:lineRule="auto"/>
        <w:rPr>
          <w:rFonts w:ascii="宋体" w:eastAsia="宋体" w:hAnsi="宋体" w:cs="宋体"/>
          <w:spacing w:val="10"/>
          <w:sz w:val="24"/>
          <w:szCs w:val="24"/>
        </w:rPr>
      </w:pPr>
    </w:p>
    <w:p w:rsidR="008068A7" w:rsidRPr="00643E93" w:rsidRDefault="008068A7" w:rsidP="00C14C87">
      <w:pPr>
        <w:pStyle w:val="a3"/>
        <w:tabs>
          <w:tab w:val="left" w:pos="2100"/>
        </w:tabs>
        <w:spacing w:line="360" w:lineRule="auto"/>
        <w:rPr>
          <w:rFonts w:ascii="宋体" w:eastAsia="宋体" w:hAnsi="宋体" w:cs="宋体"/>
          <w:spacing w:val="10"/>
          <w:sz w:val="24"/>
          <w:szCs w:val="24"/>
        </w:rPr>
      </w:pPr>
    </w:p>
    <w:p w:rsidR="008068A7" w:rsidRPr="00643E93" w:rsidRDefault="008068A7" w:rsidP="000C5FD5">
      <w:pPr>
        <w:pStyle w:val="a3"/>
        <w:tabs>
          <w:tab w:val="left" w:pos="2100"/>
        </w:tabs>
        <w:spacing w:line="360" w:lineRule="auto"/>
        <w:ind w:firstLineChars="200" w:firstLine="520"/>
        <w:jc w:val="left"/>
        <w:rPr>
          <w:rFonts w:ascii="宋体" w:eastAsia="宋体" w:hAnsi="宋体" w:cs="宋体"/>
          <w:spacing w:val="10"/>
          <w:sz w:val="24"/>
          <w:szCs w:val="24"/>
        </w:rPr>
      </w:pPr>
      <w:r w:rsidRPr="00643E93">
        <w:rPr>
          <w:rFonts w:ascii="宋体" w:eastAsia="宋体" w:hAnsi="宋体" w:cstheme="minorEastAsia" w:hint="eastAsia"/>
          <w:spacing w:val="10"/>
          <w:sz w:val="24"/>
          <w:szCs w:val="24"/>
        </w:rPr>
        <w:lastRenderedPageBreak/>
        <w:t>由上数据分析所得大良市民大部分对大良的居住环境较为一般。废弃、垃圾、噪音污染大大存在，绿化设施还没完善</w:t>
      </w:r>
      <w:r w:rsidRPr="00643E93">
        <w:rPr>
          <w:rFonts w:ascii="宋体" w:eastAsia="宋体" w:hAnsi="宋体" w:cs="宋体" w:hint="eastAsia"/>
          <w:spacing w:val="10"/>
          <w:sz w:val="24"/>
          <w:szCs w:val="24"/>
        </w:rPr>
        <w:t>。</w:t>
      </w:r>
    </w:p>
    <w:p w:rsidR="000C5FD5" w:rsidRDefault="000C5FD5" w:rsidP="000C5FD5">
      <w:pPr>
        <w:pStyle w:val="a3"/>
        <w:tabs>
          <w:tab w:val="left" w:pos="2100"/>
        </w:tabs>
        <w:spacing w:line="360" w:lineRule="auto"/>
        <w:ind w:firstLineChars="200" w:firstLine="520"/>
        <w:jc w:val="left"/>
        <w:rPr>
          <w:rFonts w:ascii="宋体" w:eastAsia="宋体" w:hAnsi="宋体" w:cstheme="minorEastAsia"/>
          <w:spacing w:val="10"/>
          <w:sz w:val="24"/>
          <w:szCs w:val="24"/>
        </w:rPr>
      </w:pPr>
      <w:r>
        <w:rPr>
          <w:rFonts w:ascii="宋体" w:eastAsia="宋体" w:hAnsi="宋体" w:cstheme="minorEastAsia" w:hint="eastAsia"/>
          <w:spacing w:val="10"/>
          <w:sz w:val="24"/>
          <w:szCs w:val="24"/>
        </w:rPr>
        <w:t>2、</w:t>
      </w:r>
      <w:r w:rsidR="008068A7" w:rsidRPr="00643E93">
        <w:rPr>
          <w:rFonts w:ascii="宋体" w:eastAsia="宋体" w:hAnsi="宋体" w:cstheme="minorEastAsia" w:hint="eastAsia"/>
          <w:spacing w:val="10"/>
          <w:sz w:val="24"/>
          <w:szCs w:val="24"/>
        </w:rPr>
        <w:t>资料搜集</w:t>
      </w:r>
    </w:p>
    <w:p w:rsidR="000C5FD5" w:rsidRDefault="008068A7" w:rsidP="000C5FD5">
      <w:pPr>
        <w:pStyle w:val="a3"/>
        <w:tabs>
          <w:tab w:val="left" w:pos="2100"/>
        </w:tabs>
        <w:spacing w:line="360" w:lineRule="auto"/>
        <w:ind w:firstLineChars="200" w:firstLine="520"/>
        <w:jc w:val="left"/>
        <w:rPr>
          <w:rFonts w:ascii="宋体" w:eastAsia="宋体" w:hAnsi="宋体" w:cstheme="minorEastAsia"/>
          <w:spacing w:val="10"/>
          <w:sz w:val="24"/>
          <w:szCs w:val="24"/>
        </w:rPr>
      </w:pPr>
      <w:r w:rsidRPr="00643E93">
        <w:rPr>
          <w:rFonts w:ascii="宋体" w:eastAsia="宋体" w:hAnsi="宋体" w:cstheme="minorEastAsia" w:hint="eastAsia"/>
          <w:spacing w:val="10"/>
          <w:sz w:val="24"/>
          <w:szCs w:val="24"/>
        </w:rPr>
        <w:t xml:space="preserve">①市环境保护局：每天早晨和傍晚，住在顺德大良鉴海北路的李红娟都步她会到滨河公园来散步。天蓝了，水清了，李红娟说，现在出来散感到放心。“以前我不来这里散步的，因为河水又黑又臭，尤其在天气闷热的时候，走在河边熏得受不了。”对比几年前的大良河岸两边环境，李红娟对现在大良河水质变好和两岸绿树成荫的环境比较满意：“上个月20日晚上，我散步的时候还见到铜盘大的月亮呢，这以前好多年没见了。”  </w:t>
      </w:r>
      <w:r w:rsidR="000C5FD5">
        <w:rPr>
          <w:rFonts w:ascii="宋体" w:eastAsia="宋体" w:hAnsi="宋体" w:cstheme="minorEastAsia" w:hint="eastAsia"/>
          <w:spacing w:val="10"/>
          <w:sz w:val="24"/>
          <w:szCs w:val="24"/>
        </w:rPr>
        <w:t xml:space="preserve">    </w:t>
      </w:r>
    </w:p>
    <w:p w:rsidR="000C5FD5" w:rsidRDefault="008068A7" w:rsidP="000C5FD5">
      <w:pPr>
        <w:pStyle w:val="a3"/>
        <w:tabs>
          <w:tab w:val="left" w:pos="2100"/>
        </w:tabs>
        <w:spacing w:line="360" w:lineRule="auto"/>
        <w:ind w:firstLineChars="200" w:firstLine="520"/>
        <w:jc w:val="left"/>
        <w:rPr>
          <w:rFonts w:ascii="宋体" w:eastAsia="宋体" w:hAnsi="宋体" w:cstheme="minorEastAsia"/>
          <w:spacing w:val="10"/>
          <w:sz w:val="24"/>
          <w:szCs w:val="24"/>
        </w:rPr>
      </w:pPr>
      <w:r w:rsidRPr="00643E93">
        <w:rPr>
          <w:rFonts w:ascii="宋体" w:eastAsia="宋体" w:hAnsi="宋体" w:cstheme="minorEastAsia" w:hint="eastAsia"/>
          <w:spacing w:val="10"/>
          <w:sz w:val="24"/>
          <w:szCs w:val="24"/>
        </w:rPr>
        <w:t>据顺德区公布的上半年总体环境质量报告，顺德近年环境有所好转。上半年，顺德大气综合污染指数为0.81，同比下降了0.06.二氧化硫、二氧化氮和可吸入颗粒物指标均符合国家二级指标，降尘指标符合省暂定标准。5条主河道按Ⅲ类标准评价的综合污染指数为0.20，与去年同期持平，属“良好”级别。这些改变已让市民在日常生活中也感受到。</w:t>
      </w:r>
    </w:p>
    <w:p w:rsidR="000C5FD5" w:rsidRDefault="008068A7" w:rsidP="000C5FD5">
      <w:pPr>
        <w:pStyle w:val="a3"/>
        <w:tabs>
          <w:tab w:val="left" w:pos="2100"/>
        </w:tabs>
        <w:spacing w:line="360" w:lineRule="auto"/>
        <w:ind w:firstLineChars="200" w:firstLine="520"/>
        <w:jc w:val="left"/>
        <w:rPr>
          <w:rFonts w:ascii="宋体" w:eastAsia="宋体" w:hAnsi="宋体" w:cstheme="minorEastAsia"/>
          <w:spacing w:val="10"/>
          <w:sz w:val="24"/>
          <w:szCs w:val="24"/>
        </w:rPr>
      </w:pPr>
      <w:r w:rsidRPr="00643E93">
        <w:rPr>
          <w:rFonts w:ascii="宋体" w:eastAsia="宋体" w:hAnsi="宋体" w:cstheme="minorEastAsia" w:hint="eastAsia"/>
          <w:spacing w:val="10"/>
          <w:sz w:val="24"/>
          <w:szCs w:val="24"/>
        </w:rPr>
        <w:t xml:space="preserve">②村民集体投诉：顺德区大良红岗工业区附近沙田村郑家岗山里有一个养猪场，已经经营超过20年了，里面本来有一个以前蓄水用的水塘，现在水塘变成了猪粪池，而且没有经过处理就直接在地下污染水管流到小河里，大家都知道这条河现在已经变成臭水沟了，每当吹西南风沙田村这边就臭气熏天，吹东风就红岗市场那边臭。  </w:t>
      </w:r>
    </w:p>
    <w:p w:rsidR="000C5FD5" w:rsidRDefault="008068A7" w:rsidP="000C5FD5">
      <w:pPr>
        <w:pStyle w:val="a3"/>
        <w:tabs>
          <w:tab w:val="left" w:pos="2100"/>
        </w:tabs>
        <w:spacing w:line="360" w:lineRule="auto"/>
        <w:ind w:firstLineChars="200" w:firstLine="520"/>
        <w:jc w:val="left"/>
        <w:rPr>
          <w:rFonts w:ascii="宋体" w:eastAsia="宋体" w:hAnsi="宋体" w:cstheme="minorEastAsia"/>
          <w:spacing w:val="10"/>
          <w:sz w:val="24"/>
          <w:szCs w:val="24"/>
        </w:rPr>
      </w:pPr>
      <w:r w:rsidRPr="00643E93">
        <w:rPr>
          <w:rFonts w:ascii="宋体" w:eastAsia="宋体" w:hAnsi="宋体" w:cstheme="minorEastAsia" w:hint="eastAsia"/>
          <w:spacing w:val="10"/>
          <w:sz w:val="24"/>
          <w:szCs w:val="24"/>
        </w:rPr>
        <w:t xml:space="preserve">③废物污染：位于顺德工业区大良五沙合益南街二巷的原卫生所及旁边的一些旧房，由一些外来人员在居民的生活区内收集大量生活及工业废品，及将一些无用废品掉在旁边的池塘上，令塘水发出恶臭，严重影响附近居民的生活健康，加上这里囤积了大量的可燃及有毒性塑料，在这种环境非常差的条件下，万一发生火灾，后果严重。  </w:t>
      </w:r>
    </w:p>
    <w:p w:rsidR="000C5FD5" w:rsidRDefault="008068A7" w:rsidP="000C5FD5">
      <w:pPr>
        <w:pStyle w:val="a3"/>
        <w:tabs>
          <w:tab w:val="left" w:pos="2100"/>
        </w:tabs>
        <w:spacing w:line="360" w:lineRule="auto"/>
        <w:ind w:firstLineChars="200" w:firstLine="520"/>
        <w:jc w:val="left"/>
        <w:rPr>
          <w:rFonts w:ascii="宋体" w:eastAsia="宋体" w:hAnsi="宋体" w:cstheme="minorEastAsia"/>
          <w:spacing w:val="10"/>
          <w:sz w:val="24"/>
          <w:szCs w:val="24"/>
        </w:rPr>
      </w:pPr>
      <w:r w:rsidRPr="00643E93">
        <w:rPr>
          <w:rFonts w:ascii="宋体" w:eastAsia="宋体" w:hAnsi="宋体" w:cstheme="minorEastAsia" w:hint="eastAsia"/>
          <w:spacing w:val="10"/>
          <w:sz w:val="24"/>
          <w:szCs w:val="24"/>
        </w:rPr>
        <w:t xml:space="preserve"> ④城市管理：一是抓好防火工作，对顺峰山公园旧寨山、青云山睡牛岗三座山，作为重点防火区域，对德胜广场进行防火安全检查。二是抓好市容市貌、环境污染、乱挖乱倒乱搭乱建、乱停乱放等城市环境的治理整顿工作。三是配合公安机关抓治安管理。四是抓好新城区清洁卫生工作配合顺德区创建国家卫生城市。五是加强绿化的养护和管理。六是抓好道</w:t>
      </w:r>
      <w:r w:rsidRPr="00643E93">
        <w:rPr>
          <w:rFonts w:ascii="宋体" w:eastAsia="宋体" w:hAnsi="宋体" w:cstheme="minorEastAsia" w:hint="eastAsia"/>
          <w:spacing w:val="10"/>
          <w:sz w:val="24"/>
          <w:szCs w:val="24"/>
        </w:rPr>
        <w:lastRenderedPageBreak/>
        <w:t xml:space="preserve">路维护。下半年完成龙盘路、英华路和十四条人行道的铺设工程，增设道路保洁、维护工程。   </w:t>
      </w:r>
    </w:p>
    <w:p w:rsidR="000C5FD5" w:rsidRDefault="008068A7" w:rsidP="000C5FD5">
      <w:pPr>
        <w:pStyle w:val="a3"/>
        <w:tabs>
          <w:tab w:val="left" w:pos="2100"/>
        </w:tabs>
        <w:spacing w:line="360" w:lineRule="auto"/>
        <w:ind w:firstLineChars="200" w:firstLine="520"/>
        <w:jc w:val="left"/>
        <w:rPr>
          <w:rFonts w:ascii="宋体" w:eastAsia="宋体" w:hAnsi="宋体" w:cstheme="minorEastAsia"/>
          <w:spacing w:val="10"/>
          <w:sz w:val="24"/>
          <w:szCs w:val="24"/>
        </w:rPr>
      </w:pPr>
      <w:r w:rsidRPr="00643E93">
        <w:rPr>
          <w:rFonts w:ascii="宋体" w:eastAsia="宋体" w:hAnsi="宋体" w:cstheme="minorEastAsia" w:hint="eastAsia"/>
          <w:spacing w:val="10"/>
          <w:sz w:val="24"/>
          <w:szCs w:val="24"/>
        </w:rPr>
        <w:t xml:space="preserve">⑤护花环保行动：春节期间，年花年吉大量用于家庭、商铺等，为节日增添了喜气和祥和气氛，但是节后，大量年花年吉完成迎春纳福的使命后会被弃置。每年顺德弃置的年桔年花超过100万盘、桃花约12万枝，如果随意丢弃将给环卫工人带来巨大的压力，也将对居住环境带来污染。据了解，2004年顺德区大良街道首次推行“护花环保行动”，回收年花年桔3200盘。  </w:t>
      </w:r>
    </w:p>
    <w:p w:rsidR="008068A7" w:rsidRPr="00643E93" w:rsidRDefault="008068A7" w:rsidP="000C5FD5">
      <w:pPr>
        <w:pStyle w:val="a3"/>
        <w:tabs>
          <w:tab w:val="left" w:pos="2100"/>
        </w:tabs>
        <w:spacing w:line="360" w:lineRule="auto"/>
        <w:ind w:firstLineChars="200" w:firstLine="520"/>
        <w:jc w:val="left"/>
        <w:rPr>
          <w:rFonts w:ascii="宋体" w:eastAsia="宋体" w:hAnsi="宋体" w:cstheme="minorEastAsia"/>
          <w:spacing w:val="10"/>
          <w:sz w:val="24"/>
          <w:szCs w:val="24"/>
        </w:rPr>
      </w:pPr>
      <w:r w:rsidRPr="00643E93">
        <w:rPr>
          <w:rFonts w:ascii="宋体" w:eastAsia="宋体" w:hAnsi="宋体" w:cstheme="minorEastAsia" w:hint="eastAsia"/>
          <w:spacing w:val="10"/>
          <w:sz w:val="24"/>
          <w:szCs w:val="24"/>
        </w:rPr>
        <w:t xml:space="preserve"> ⑥饮食的污染：近年来，随着顺德饮食业的发展，油烟和嘈声污染随之成为社区环境投诉的焦点之一。而这类污染问题涉及到部门较多，在监管上有交叉之处，处理难度较大。为了解决这个老大难问题，环保、工商、行政执法局等部门开展了联合执法活动。这一次的尝试，不仅解决了生活中常见的污染问题，维护了群众利益，而且在大环境的整洁和改造过程中，也起到了重要的推动作用。</w:t>
      </w:r>
    </w:p>
    <w:p w:rsidR="008068A7" w:rsidRPr="00643E93" w:rsidRDefault="000C5FD5" w:rsidP="000C5FD5">
      <w:pPr>
        <w:pStyle w:val="a3"/>
        <w:tabs>
          <w:tab w:val="left" w:pos="2100"/>
        </w:tabs>
        <w:spacing w:line="360" w:lineRule="auto"/>
        <w:ind w:firstLineChars="200" w:firstLine="520"/>
        <w:jc w:val="left"/>
        <w:rPr>
          <w:rFonts w:ascii="宋体" w:eastAsia="宋体" w:hAnsi="宋体" w:cs="黑体"/>
          <w:b/>
          <w:bCs/>
          <w:spacing w:val="10"/>
          <w:sz w:val="24"/>
          <w:szCs w:val="24"/>
        </w:rPr>
      </w:pPr>
      <w:r>
        <w:rPr>
          <w:rFonts w:ascii="宋体" w:eastAsia="宋体" w:hAnsi="宋体" w:cstheme="minorEastAsia" w:hint="eastAsia"/>
          <w:spacing w:val="10"/>
          <w:sz w:val="24"/>
          <w:szCs w:val="24"/>
        </w:rPr>
        <w:t>六、</w:t>
      </w:r>
      <w:r w:rsidR="008068A7" w:rsidRPr="00643E93">
        <w:rPr>
          <w:rFonts w:ascii="宋体" w:eastAsia="宋体" w:hAnsi="宋体" w:cs="黑体" w:hint="eastAsia"/>
          <w:b/>
          <w:bCs/>
          <w:spacing w:val="10"/>
          <w:sz w:val="24"/>
          <w:szCs w:val="24"/>
        </w:rPr>
        <w:t>调查结果及建议</w:t>
      </w:r>
    </w:p>
    <w:p w:rsidR="000C5FD5" w:rsidRDefault="008068A7" w:rsidP="000C5FD5">
      <w:pPr>
        <w:pStyle w:val="a3"/>
        <w:tabs>
          <w:tab w:val="left" w:pos="2100"/>
        </w:tabs>
        <w:spacing w:line="360" w:lineRule="auto"/>
        <w:ind w:firstLineChars="200" w:firstLine="520"/>
        <w:jc w:val="left"/>
        <w:rPr>
          <w:rFonts w:ascii="宋体" w:eastAsia="宋体" w:hAnsi="宋体" w:cstheme="minorEastAsia"/>
          <w:spacing w:val="10"/>
          <w:sz w:val="24"/>
          <w:szCs w:val="24"/>
        </w:rPr>
      </w:pPr>
      <w:r w:rsidRPr="00643E93">
        <w:rPr>
          <w:rFonts w:ascii="宋体" w:eastAsia="宋体" w:hAnsi="宋体" w:cstheme="minorEastAsia" w:hint="eastAsia"/>
          <w:spacing w:val="10"/>
          <w:sz w:val="24"/>
          <w:szCs w:val="24"/>
        </w:rPr>
        <w:t>由问卷调查、搜集资料和实地考场可以看出大良镇的人民对居住环境的评价多为一般，人民认为绿化和空气质量是最需要改进的，大良镇的交通还是比较拥挤，居民最想拥有的居住环境是现代化和充满绿色的。在人们生活中各种污染依然存在，其中噪音污染和废物污染比较严重。政府及相关机构也积极地政治环境，使人们满意。而实地考察中大良镇的居住环境还是比较好的，不过交通和空气质量等以下问题还是有待解决。</w:t>
      </w:r>
    </w:p>
    <w:p w:rsidR="000C5FD5" w:rsidRDefault="000C5FD5" w:rsidP="000C5FD5">
      <w:pPr>
        <w:pStyle w:val="a3"/>
        <w:tabs>
          <w:tab w:val="left" w:pos="2100"/>
        </w:tabs>
        <w:spacing w:line="360" w:lineRule="auto"/>
        <w:ind w:firstLineChars="200" w:firstLine="520"/>
        <w:jc w:val="left"/>
        <w:rPr>
          <w:rFonts w:ascii="宋体" w:eastAsia="宋体" w:hAnsi="宋体" w:cstheme="minorEastAsia"/>
          <w:spacing w:val="10"/>
          <w:sz w:val="24"/>
          <w:szCs w:val="24"/>
        </w:rPr>
      </w:pPr>
      <w:r>
        <w:rPr>
          <w:rFonts w:ascii="宋体" w:eastAsia="宋体" w:hAnsi="宋体" w:cstheme="minorEastAsia" w:hint="eastAsia"/>
          <w:spacing w:val="10"/>
          <w:sz w:val="24"/>
          <w:szCs w:val="24"/>
        </w:rPr>
        <w:t>第一，</w:t>
      </w:r>
      <w:r w:rsidR="008068A7" w:rsidRPr="00643E93">
        <w:rPr>
          <w:rFonts w:ascii="宋体" w:eastAsia="宋体" w:hAnsi="宋体" w:cstheme="minorEastAsia" w:hint="eastAsia"/>
          <w:spacing w:val="10"/>
          <w:sz w:val="24"/>
          <w:szCs w:val="24"/>
        </w:rPr>
        <w:t>在绿化环境方面路边、街边都有很多绿化设施，大良镇的绿化工作是做的比较好，春夏秋冬放眼望去都能看到绿色。但因为人多车多的原因，绿色植物的叶子上尘埃比较多，下雨后更是糟糕。很多居住的小区的绿化设施但人们总是破坏，久而久之，小区管理人员也视而不见这现象了，对其置之不理。</w:t>
      </w:r>
      <w:r>
        <w:rPr>
          <w:rFonts w:ascii="宋体" w:eastAsia="宋体" w:hAnsi="宋体" w:cstheme="minorEastAsia" w:hint="eastAsia"/>
          <w:spacing w:val="10"/>
          <w:sz w:val="24"/>
          <w:szCs w:val="24"/>
        </w:rPr>
        <w:br/>
        <w:t xml:space="preserve">    第二，</w:t>
      </w:r>
      <w:r w:rsidR="008068A7" w:rsidRPr="00643E93">
        <w:rPr>
          <w:rFonts w:ascii="宋体" w:eastAsia="宋体" w:hAnsi="宋体" w:cstheme="minorEastAsia" w:hint="eastAsia"/>
          <w:spacing w:val="10"/>
          <w:sz w:val="24"/>
          <w:szCs w:val="24"/>
        </w:rPr>
        <w:t>在居民生活方面大良的人口比较密集，外来人口也很多，在这种情况下，管理好一个城市的居民环境是比较困难的。所以，在人们生活方面也存在着许多问题。例如：人们在进行经济活动时，没有注意好爱护</w:t>
      </w:r>
      <w:r w:rsidR="008068A7" w:rsidRPr="00643E93">
        <w:rPr>
          <w:rFonts w:ascii="宋体" w:eastAsia="宋体" w:hAnsi="宋体" w:cstheme="minorEastAsia" w:hint="eastAsia"/>
          <w:spacing w:val="10"/>
          <w:sz w:val="24"/>
          <w:szCs w:val="24"/>
        </w:rPr>
        <w:lastRenderedPageBreak/>
        <w:t>环境的卫生；现代人都很喜欢吃快餐，而吃完快餐后，有的人却没有把一次性筷子、饭盒等扔到垃圾桶里，所以在河涌里;还有就是在人们停车方面，因为大良人们的私家车比较多，在路边总是停满车辆的现象,这样是交通很不顺畅，也直接地破坏了人们地居住环境。</w:t>
      </w:r>
    </w:p>
    <w:p w:rsidR="000C5FD5" w:rsidRDefault="008068A7" w:rsidP="000C5FD5">
      <w:pPr>
        <w:pStyle w:val="a3"/>
        <w:tabs>
          <w:tab w:val="left" w:pos="2100"/>
        </w:tabs>
        <w:spacing w:line="360" w:lineRule="auto"/>
        <w:ind w:firstLineChars="200" w:firstLine="520"/>
        <w:jc w:val="left"/>
        <w:rPr>
          <w:rFonts w:ascii="宋体" w:eastAsia="宋体" w:hAnsi="宋体" w:cs="宋体"/>
          <w:spacing w:val="10"/>
          <w:sz w:val="24"/>
          <w:szCs w:val="24"/>
        </w:rPr>
      </w:pPr>
      <w:r w:rsidRPr="00643E93">
        <w:rPr>
          <w:rFonts w:ascii="宋体" w:eastAsia="宋体" w:hAnsi="宋体" w:cs="宋体" w:hint="eastAsia"/>
          <w:spacing w:val="10"/>
          <w:sz w:val="24"/>
          <w:szCs w:val="24"/>
        </w:rPr>
        <w:t>总结所得提出两点建议：</w:t>
      </w:r>
    </w:p>
    <w:p w:rsidR="008068A7" w:rsidRPr="00643E93" w:rsidRDefault="008068A7" w:rsidP="000C5FD5">
      <w:pPr>
        <w:pStyle w:val="a3"/>
        <w:tabs>
          <w:tab w:val="left" w:pos="2100"/>
        </w:tabs>
        <w:spacing w:line="360" w:lineRule="auto"/>
        <w:ind w:firstLineChars="200" w:firstLine="520"/>
        <w:jc w:val="left"/>
        <w:rPr>
          <w:rFonts w:ascii="宋体" w:eastAsia="宋体" w:hAnsi="宋体" w:cs="宋体"/>
          <w:spacing w:val="10"/>
          <w:sz w:val="24"/>
          <w:szCs w:val="24"/>
        </w:rPr>
      </w:pPr>
      <w:r w:rsidRPr="00643E93">
        <w:rPr>
          <w:rFonts w:ascii="宋体" w:eastAsia="宋体" w:hAnsi="宋体" w:cs="宋体" w:hint="eastAsia"/>
          <w:spacing w:val="10"/>
          <w:sz w:val="24"/>
          <w:szCs w:val="24"/>
        </w:rPr>
        <w:t>1、在绿化环境方面公共场合，不要乱丢垃圾，尤其不要扔进花丛、道路中，想果皮、实务之类的还会招惹苍蝇、蚊虫，更加破坏环境美观。政府还应该多加强对市民环保的宣传和教育，加大对破坏人民居住环境地处罚力度，使人们都能团结起来，共同保护环境。这样才真正有可能把人民地居住环境保护好！</w:t>
      </w:r>
    </w:p>
    <w:p w:rsidR="008068A7" w:rsidRPr="00643E93" w:rsidRDefault="000C5FD5" w:rsidP="000C5FD5">
      <w:pPr>
        <w:pStyle w:val="a3"/>
        <w:tabs>
          <w:tab w:val="left" w:pos="2100"/>
        </w:tabs>
        <w:spacing w:line="360" w:lineRule="auto"/>
        <w:jc w:val="left"/>
        <w:rPr>
          <w:rFonts w:ascii="宋体" w:eastAsia="宋体" w:hAnsi="宋体"/>
          <w:sz w:val="24"/>
          <w:szCs w:val="24"/>
        </w:rPr>
      </w:pPr>
      <w:r>
        <w:rPr>
          <w:rFonts w:ascii="宋体" w:eastAsia="宋体" w:hAnsi="宋体" w:cs="宋体" w:hint="eastAsia"/>
          <w:spacing w:val="10"/>
          <w:sz w:val="24"/>
          <w:szCs w:val="24"/>
        </w:rPr>
        <w:t xml:space="preserve">    </w:t>
      </w:r>
      <w:r w:rsidR="008068A7" w:rsidRPr="00643E93">
        <w:rPr>
          <w:rFonts w:ascii="宋体" w:eastAsia="宋体" w:hAnsi="宋体" w:cs="宋体" w:hint="eastAsia"/>
          <w:spacing w:val="10"/>
          <w:sz w:val="24"/>
          <w:szCs w:val="24"/>
        </w:rPr>
        <w:t>2、在生活方面：垃圾要分类用包裹裹起来，对环境污染较大的垃圾像废电池要按规定回收不能随意丢弃。用餐、聚会尽量不要用一次性物品，主动拒绝白色污染。树立环保意识，处处做到环保，尤其随意丢垃圾之类的小事，更能体现出一个人的道德修养。环保是一个人修养的体现，因此，身为每一个大良镇居民都应该爱护好自己的居住环境。这不仅对别人的爱护，更是对自身健康的保护。</w:t>
      </w:r>
    </w:p>
    <w:p w:rsidR="008068A7" w:rsidRPr="00643E93" w:rsidRDefault="008068A7" w:rsidP="00C14C87">
      <w:pPr>
        <w:spacing w:line="360" w:lineRule="auto"/>
        <w:jc w:val="left"/>
        <w:rPr>
          <w:rFonts w:ascii="宋体" w:eastAsia="宋体" w:hAnsi="宋体"/>
        </w:rPr>
      </w:pPr>
    </w:p>
    <w:p w:rsidR="008068A7" w:rsidRPr="00643E93" w:rsidRDefault="008068A7" w:rsidP="00C14C87">
      <w:pPr>
        <w:spacing w:line="360" w:lineRule="auto"/>
        <w:jc w:val="left"/>
        <w:rPr>
          <w:rFonts w:ascii="宋体" w:eastAsia="宋体" w:hAnsi="宋体"/>
        </w:rPr>
      </w:pPr>
    </w:p>
    <w:p w:rsidR="008068A7" w:rsidRPr="00643E93" w:rsidRDefault="008068A7" w:rsidP="00C14C87">
      <w:pPr>
        <w:widowControl/>
        <w:spacing w:line="360" w:lineRule="auto"/>
        <w:jc w:val="left"/>
        <w:rPr>
          <w:rFonts w:ascii="宋体" w:eastAsia="宋体" w:hAnsi="宋体"/>
        </w:rPr>
      </w:pPr>
      <w:r w:rsidRPr="00643E93">
        <w:rPr>
          <w:rFonts w:ascii="宋体" w:eastAsia="宋体" w:hAnsi="宋体"/>
        </w:rPr>
        <w:br w:type="page"/>
      </w:r>
    </w:p>
    <w:p w:rsidR="008068A7" w:rsidRPr="00643E93" w:rsidRDefault="008068A7" w:rsidP="000C5FD5">
      <w:pPr>
        <w:pStyle w:val="1"/>
      </w:pPr>
      <w:bookmarkStart w:id="125" w:name="_Toc466364050"/>
      <w:bookmarkStart w:id="126" w:name="_Toc466364176"/>
      <w:bookmarkStart w:id="127" w:name="_Toc466365576"/>
      <w:r w:rsidRPr="00643E93">
        <w:rPr>
          <w:rFonts w:hint="eastAsia"/>
        </w:rPr>
        <w:lastRenderedPageBreak/>
        <w:t>关于潮阳区关埠镇的环境状况的调查</w:t>
      </w:r>
      <w:bookmarkEnd w:id="125"/>
      <w:bookmarkEnd w:id="126"/>
      <w:bookmarkEnd w:id="127"/>
    </w:p>
    <w:p w:rsidR="008068A7" w:rsidRPr="00643E93" w:rsidRDefault="008068A7" w:rsidP="00305674">
      <w:r w:rsidRPr="00643E93">
        <w:rPr>
          <w:rFonts w:hint="eastAsia"/>
        </w:rPr>
        <w:t>15</w:t>
      </w:r>
      <w:r w:rsidRPr="00643E93">
        <w:rPr>
          <w:rFonts w:hint="eastAsia"/>
        </w:rPr>
        <w:t>级软件技术一班</w:t>
      </w:r>
      <w:r w:rsidRPr="00643E93">
        <w:rPr>
          <w:rFonts w:hint="eastAsia"/>
        </w:rPr>
        <w:t xml:space="preserve">  </w:t>
      </w:r>
      <w:r w:rsidRPr="00643E93">
        <w:rPr>
          <w:rFonts w:hint="eastAsia"/>
        </w:rPr>
        <w:t>洪佳龙</w:t>
      </w:r>
    </w:p>
    <w:p w:rsidR="008068A7" w:rsidRPr="00305674" w:rsidRDefault="00305674" w:rsidP="00305674">
      <w:pPr>
        <w:spacing w:line="360" w:lineRule="auto"/>
        <w:ind w:firstLineChars="200" w:firstLine="482"/>
        <w:jc w:val="left"/>
        <w:rPr>
          <w:rFonts w:ascii="宋体" w:eastAsia="宋体" w:hAnsi="宋体"/>
          <w:b/>
        </w:rPr>
      </w:pPr>
      <w:r w:rsidRPr="00305674">
        <w:rPr>
          <w:rFonts w:ascii="宋体" w:eastAsia="宋体" w:hAnsi="宋体" w:hint="eastAsia"/>
          <w:b/>
        </w:rPr>
        <w:t>一、</w:t>
      </w:r>
      <w:r w:rsidR="008068A7" w:rsidRPr="00305674">
        <w:rPr>
          <w:rFonts w:ascii="宋体" w:eastAsia="宋体" w:hAnsi="宋体" w:hint="eastAsia"/>
          <w:b/>
        </w:rPr>
        <w:t>前言</w:t>
      </w:r>
    </w:p>
    <w:p w:rsidR="008068A7" w:rsidRPr="00643E93" w:rsidRDefault="008068A7" w:rsidP="00C14C87">
      <w:pPr>
        <w:spacing w:line="360" w:lineRule="auto"/>
        <w:ind w:firstLineChars="200" w:firstLine="480"/>
        <w:jc w:val="left"/>
        <w:rPr>
          <w:rFonts w:ascii="宋体" w:eastAsia="宋体" w:hAnsi="宋体"/>
        </w:rPr>
      </w:pPr>
      <w:r w:rsidRPr="00643E93">
        <w:rPr>
          <w:rFonts w:ascii="宋体" w:eastAsia="宋体" w:hAnsi="宋体" w:hint="eastAsia"/>
        </w:rPr>
        <w:t>当前随着社会经济的迅猛发展，我国农村也有了翻天覆地的变换，人们的生活水平得到了很大的改善和提高。但是，我国是发展中国家正如和以前的发达国家一样，现在经济的发展不可避免的是以破坏环境为代价的，而农村成为最大的受害者。农村环境保护是整个社会环境保护的重中之重，要建设社会主义新农村，改善农村的环境问题是关键。为了了解农村的环境状况，我在今年的八月份利用暑假期间对潮阳区进行了调查，目前部分农村的现状让人担忧，农村环境问题必须引起社会的关注并亟待加以解决。</w:t>
      </w:r>
    </w:p>
    <w:p w:rsidR="008068A7" w:rsidRPr="00305674" w:rsidRDefault="00305674" w:rsidP="00305674">
      <w:pPr>
        <w:spacing w:line="360" w:lineRule="auto"/>
        <w:ind w:firstLineChars="200" w:firstLine="482"/>
        <w:jc w:val="left"/>
        <w:rPr>
          <w:rFonts w:ascii="宋体" w:eastAsia="宋体" w:hAnsi="宋体"/>
          <w:b/>
        </w:rPr>
      </w:pPr>
      <w:r w:rsidRPr="00305674">
        <w:rPr>
          <w:rFonts w:ascii="宋体" w:eastAsia="宋体" w:hAnsi="宋体" w:hint="eastAsia"/>
          <w:b/>
        </w:rPr>
        <w:t>二、现状</w:t>
      </w:r>
    </w:p>
    <w:p w:rsidR="008068A7" w:rsidRPr="00643E93" w:rsidRDefault="008068A7" w:rsidP="00C14C87">
      <w:pPr>
        <w:spacing w:line="360" w:lineRule="auto"/>
        <w:ind w:firstLineChars="200" w:firstLine="480"/>
        <w:jc w:val="left"/>
        <w:rPr>
          <w:rFonts w:ascii="宋体" w:eastAsia="宋体" w:hAnsi="宋体"/>
        </w:rPr>
      </w:pPr>
      <w:r w:rsidRPr="00643E93">
        <w:rPr>
          <w:rFonts w:ascii="宋体" w:eastAsia="宋体" w:hAnsi="宋体" w:hint="eastAsia"/>
        </w:rPr>
        <w:t>潮阳区境属沿海丘陵、平原地区，地形特征为“两山两江两平原”，地势自西北向东南倾斜。南为潮南山，属潮南山系余脉，北为小北山，系普宁市境内铁山余脉。沿海是带状沙滩地，分布于海门、井都和田心等镇的沿岸，经过营造防护林，已成为固定或半固定沙土。而我所居住的地方是位于潮阳市中的城镇关埠镇。在以前镇子还没有快速发展的阶段，镇子上的居住条件虽然差点，但是环境优美，农田里的作物生机勃勃，河塘、湖泊的水质清澈，连底下的鱼虾都清楚可见，夏天时孩子们下湖游玩。但随着经济的发展，城镇的规模不断扩大，环境问题日益严重，昔日的一切开始不复存在，当前城镇的环境问题日益严峻。</w:t>
      </w:r>
    </w:p>
    <w:p w:rsidR="00305674" w:rsidRPr="00305674" w:rsidRDefault="00305674" w:rsidP="00C14C87">
      <w:pPr>
        <w:spacing w:line="360" w:lineRule="auto"/>
        <w:jc w:val="left"/>
        <w:rPr>
          <w:rFonts w:ascii="宋体" w:eastAsia="宋体" w:hAnsi="宋体"/>
          <w:b/>
        </w:rPr>
      </w:pPr>
      <w:r>
        <w:rPr>
          <w:rFonts w:ascii="宋体" w:eastAsia="宋体" w:hAnsi="宋体" w:hint="eastAsia"/>
        </w:rPr>
        <w:t xml:space="preserve">    </w:t>
      </w:r>
      <w:r w:rsidRPr="00305674">
        <w:rPr>
          <w:rFonts w:ascii="宋体" w:eastAsia="宋体" w:hAnsi="宋体" w:hint="eastAsia"/>
          <w:b/>
        </w:rPr>
        <w:t>三、调查结果</w:t>
      </w:r>
    </w:p>
    <w:p w:rsidR="008068A7" w:rsidRPr="00643E93" w:rsidRDefault="008068A7" w:rsidP="00305674">
      <w:pPr>
        <w:spacing w:line="360" w:lineRule="auto"/>
        <w:ind w:firstLineChars="150" w:firstLine="360"/>
        <w:jc w:val="left"/>
        <w:rPr>
          <w:rFonts w:ascii="宋体" w:eastAsia="宋体" w:hAnsi="宋体"/>
        </w:rPr>
      </w:pPr>
      <w:r w:rsidRPr="00643E93">
        <w:rPr>
          <w:rFonts w:ascii="宋体" w:eastAsia="宋体" w:hAnsi="宋体" w:hint="eastAsia"/>
        </w:rPr>
        <w:t xml:space="preserve">（一）农村工业企业污染 </w:t>
      </w:r>
    </w:p>
    <w:p w:rsidR="008068A7" w:rsidRPr="00643E93" w:rsidRDefault="008068A7" w:rsidP="00C14C87">
      <w:pPr>
        <w:spacing w:line="360" w:lineRule="auto"/>
        <w:ind w:firstLineChars="200" w:firstLine="480"/>
        <w:jc w:val="left"/>
        <w:rPr>
          <w:rFonts w:ascii="宋体" w:eastAsia="宋体" w:hAnsi="宋体"/>
        </w:rPr>
      </w:pPr>
      <w:r w:rsidRPr="00643E93">
        <w:rPr>
          <w:rFonts w:ascii="宋体" w:eastAsia="宋体" w:hAnsi="宋体" w:hint="eastAsia"/>
        </w:rPr>
        <w:t>现在对城镇环境的重视使得许多污染企业向农村转移，加上许多企业利用农村廉价的租金和劳动力使这种趋势不断加大，把污染带到农村。据调查关埠镇东边的农村周围的各种企业，造纸厂、化纤厂、棉浆厂、工厂等，就有十来家，污染及其严重，主要包括：大气污染、地下水污染、各种企业没用排污措施、据村民反映、只要一进入那个地区、各种气体扑面而来，刺鼻难闻。还有关于地下水据调查，由于工业企业排放的污水超标，有的企业甚至打深井来排放污水，使得地下水严重污染，村民的饮水都成了问题。</w:t>
      </w:r>
    </w:p>
    <w:p w:rsidR="008068A7" w:rsidRPr="00643E93" w:rsidRDefault="008068A7" w:rsidP="00305674">
      <w:pPr>
        <w:spacing w:line="360" w:lineRule="auto"/>
        <w:ind w:firstLineChars="200" w:firstLine="480"/>
        <w:jc w:val="left"/>
        <w:rPr>
          <w:rFonts w:ascii="宋体" w:eastAsia="宋体" w:hAnsi="宋体"/>
        </w:rPr>
      </w:pPr>
      <w:r w:rsidRPr="00643E93">
        <w:rPr>
          <w:rFonts w:ascii="宋体" w:eastAsia="宋体" w:hAnsi="宋体" w:hint="eastAsia"/>
        </w:rPr>
        <w:lastRenderedPageBreak/>
        <w:t xml:space="preserve">(二）农村化学用品的污染 </w:t>
      </w:r>
    </w:p>
    <w:p w:rsidR="008068A7" w:rsidRPr="00643E93" w:rsidRDefault="008068A7" w:rsidP="00C14C87">
      <w:pPr>
        <w:spacing w:line="360" w:lineRule="auto"/>
        <w:ind w:firstLineChars="200" w:firstLine="480"/>
        <w:jc w:val="left"/>
        <w:rPr>
          <w:rFonts w:ascii="宋体" w:eastAsia="宋体" w:hAnsi="宋体"/>
        </w:rPr>
      </w:pPr>
      <w:r w:rsidRPr="00643E93">
        <w:rPr>
          <w:rFonts w:ascii="宋体" w:eastAsia="宋体" w:hAnsi="宋体" w:hint="eastAsia"/>
        </w:rPr>
        <w:t>化学用品污染主要是指由化肥、农药、农用薄膜等对水体、土壤和产品造成的污染。据调查当地村民，每家每户每年为了提高粮食产量都要买好多袋化肥。为了使农作物没有虫子，差不多每种都要喷洒农药。由于农民没有按照科学方法使用各种化肥、农药使得土壤、地下水遭到不同程度的污染。</w:t>
      </w:r>
    </w:p>
    <w:p w:rsidR="008068A7" w:rsidRPr="00643E93" w:rsidRDefault="008068A7" w:rsidP="00305674">
      <w:pPr>
        <w:spacing w:line="360" w:lineRule="auto"/>
        <w:ind w:firstLineChars="200" w:firstLine="480"/>
        <w:jc w:val="left"/>
        <w:rPr>
          <w:rFonts w:ascii="宋体" w:eastAsia="宋体" w:hAnsi="宋体"/>
        </w:rPr>
      </w:pPr>
      <w:r w:rsidRPr="00643E93">
        <w:rPr>
          <w:rFonts w:ascii="宋体" w:eastAsia="宋体" w:hAnsi="宋体" w:hint="eastAsia"/>
        </w:rPr>
        <w:t xml:space="preserve">(三）农村生活垃圾污染 </w:t>
      </w:r>
    </w:p>
    <w:p w:rsidR="008068A7" w:rsidRPr="00643E93" w:rsidRDefault="008068A7" w:rsidP="00C14C87">
      <w:pPr>
        <w:spacing w:line="360" w:lineRule="auto"/>
        <w:ind w:firstLineChars="200" w:firstLine="480"/>
        <w:jc w:val="left"/>
        <w:rPr>
          <w:rFonts w:ascii="宋体" w:eastAsia="宋体" w:hAnsi="宋体"/>
        </w:rPr>
      </w:pPr>
      <w:r w:rsidRPr="00643E93">
        <w:rPr>
          <w:rFonts w:ascii="宋体" w:eastAsia="宋体" w:hAnsi="宋体" w:hint="eastAsia"/>
        </w:rPr>
        <w:t>我国人口在世界居于首位，是发展中国家，农村人口比重比较大，人多地少的现象突出，基础设施建设比较落后，没有多数农村没有垃圾填埋场或是垃圾填埋场比较简陋，一些村子没有污水排放设施。生活垃圾比较多没地放，因而通过这次调查进入农村有的感觉就像进入垃圾场所没有合适的放垃圾的位置，垃圾到处可见，严重影响农村的美观。如果遇到风大的天气的话，垃圾就会满天飞，农村环境“脏、乱、差”的问题突出。</w:t>
      </w:r>
    </w:p>
    <w:p w:rsidR="008068A7" w:rsidRPr="00305674" w:rsidRDefault="00305674" w:rsidP="00305674">
      <w:pPr>
        <w:spacing w:line="360" w:lineRule="auto"/>
        <w:ind w:firstLineChars="200" w:firstLine="482"/>
        <w:jc w:val="left"/>
        <w:rPr>
          <w:rFonts w:ascii="宋体" w:eastAsia="宋体" w:hAnsi="宋体"/>
          <w:b/>
        </w:rPr>
      </w:pPr>
      <w:r w:rsidRPr="00305674">
        <w:rPr>
          <w:rFonts w:ascii="宋体" w:eastAsia="宋体" w:hAnsi="宋体" w:hint="eastAsia"/>
          <w:b/>
        </w:rPr>
        <w:t>四</w:t>
      </w:r>
      <w:r w:rsidR="008068A7" w:rsidRPr="00305674">
        <w:rPr>
          <w:rFonts w:ascii="宋体" w:eastAsia="宋体" w:hAnsi="宋体" w:hint="eastAsia"/>
          <w:b/>
        </w:rPr>
        <w:t>、农村环境污染产生的原因</w:t>
      </w:r>
      <w:r>
        <w:rPr>
          <w:rFonts w:ascii="宋体" w:eastAsia="宋体" w:hAnsi="宋体" w:hint="eastAsia"/>
          <w:b/>
        </w:rPr>
        <w:t>分析</w:t>
      </w:r>
      <w:r w:rsidR="008068A7" w:rsidRPr="00305674">
        <w:rPr>
          <w:rFonts w:ascii="宋体" w:eastAsia="宋体" w:hAnsi="宋体" w:hint="eastAsia"/>
          <w:b/>
        </w:rPr>
        <w:t xml:space="preserve"> </w:t>
      </w:r>
    </w:p>
    <w:p w:rsidR="008068A7" w:rsidRPr="00643E93" w:rsidRDefault="008068A7" w:rsidP="00305674">
      <w:pPr>
        <w:spacing w:line="360" w:lineRule="auto"/>
        <w:ind w:firstLineChars="200" w:firstLine="480"/>
        <w:jc w:val="both"/>
        <w:rPr>
          <w:rFonts w:ascii="宋体" w:eastAsia="宋体" w:hAnsi="宋体"/>
        </w:rPr>
      </w:pPr>
      <w:r w:rsidRPr="00643E93">
        <w:rPr>
          <w:rFonts w:ascii="宋体" w:eastAsia="宋体" w:hAnsi="宋体" w:hint="eastAsia"/>
        </w:rPr>
        <w:t xml:space="preserve">1、农村经济相对落后 </w:t>
      </w:r>
    </w:p>
    <w:p w:rsidR="008068A7" w:rsidRPr="00643E93" w:rsidRDefault="008068A7" w:rsidP="00305674">
      <w:pPr>
        <w:spacing w:line="360" w:lineRule="auto"/>
        <w:ind w:firstLineChars="200" w:firstLine="480"/>
        <w:jc w:val="left"/>
        <w:rPr>
          <w:rFonts w:ascii="宋体" w:eastAsia="宋体" w:hAnsi="宋体"/>
        </w:rPr>
      </w:pPr>
      <w:r w:rsidRPr="00643E93">
        <w:rPr>
          <w:rFonts w:ascii="宋体" w:eastAsia="宋体" w:hAnsi="宋体" w:hint="eastAsia"/>
        </w:rPr>
        <w:t xml:space="preserve">农村经济的发展较城市还是远远落后的，农村没有太多的资金用于治理环境污染以及环境的改善，使得农村环境问题日益严重。 </w:t>
      </w:r>
    </w:p>
    <w:p w:rsidR="008068A7" w:rsidRPr="00643E93" w:rsidRDefault="008068A7" w:rsidP="00305674">
      <w:pPr>
        <w:spacing w:line="360" w:lineRule="auto"/>
        <w:ind w:firstLineChars="200" w:firstLine="480"/>
        <w:jc w:val="both"/>
        <w:rPr>
          <w:rFonts w:ascii="宋体" w:eastAsia="宋体" w:hAnsi="宋体"/>
        </w:rPr>
      </w:pPr>
      <w:r w:rsidRPr="00643E93">
        <w:rPr>
          <w:rFonts w:ascii="宋体" w:eastAsia="宋体" w:hAnsi="宋体" w:hint="eastAsia"/>
        </w:rPr>
        <w:t xml:space="preserve">2、农民自身素质的局限性 </w:t>
      </w:r>
    </w:p>
    <w:p w:rsidR="008068A7" w:rsidRPr="00643E93" w:rsidRDefault="008068A7" w:rsidP="00305674">
      <w:pPr>
        <w:spacing w:line="360" w:lineRule="auto"/>
        <w:ind w:firstLineChars="200" w:firstLine="480"/>
        <w:jc w:val="left"/>
        <w:rPr>
          <w:rFonts w:ascii="宋体" w:eastAsia="宋体" w:hAnsi="宋体"/>
        </w:rPr>
      </w:pPr>
      <w:r w:rsidRPr="00643E93">
        <w:rPr>
          <w:rFonts w:ascii="宋体" w:eastAsia="宋体" w:hAnsi="宋体" w:hint="eastAsia"/>
        </w:rPr>
        <w:t>农民本身素质的局限，对环境污染的危害以及环境保护的认识不高。由于大多数农民的教育程度比较低，文化素质不高以及大多数农民没有较好的生活习惯，造成生活垃圾随意乱放，生活污水随意排放，导致农村环境污染。</w:t>
      </w:r>
    </w:p>
    <w:p w:rsidR="008068A7" w:rsidRPr="00643E93" w:rsidRDefault="008068A7" w:rsidP="00305674">
      <w:pPr>
        <w:spacing w:line="360" w:lineRule="auto"/>
        <w:ind w:firstLineChars="200" w:firstLine="480"/>
        <w:jc w:val="both"/>
        <w:rPr>
          <w:rFonts w:ascii="宋体" w:eastAsia="宋体" w:hAnsi="宋体"/>
        </w:rPr>
      </w:pPr>
      <w:r w:rsidRPr="00643E93">
        <w:rPr>
          <w:rFonts w:ascii="宋体" w:eastAsia="宋体" w:hAnsi="宋体" w:hint="eastAsia"/>
        </w:rPr>
        <w:t>3、工业企业污染</w:t>
      </w:r>
    </w:p>
    <w:p w:rsidR="008068A7" w:rsidRPr="00643E93" w:rsidRDefault="008068A7" w:rsidP="00305674">
      <w:pPr>
        <w:spacing w:line="360" w:lineRule="auto"/>
        <w:ind w:firstLineChars="200" w:firstLine="480"/>
        <w:jc w:val="left"/>
        <w:rPr>
          <w:rFonts w:ascii="宋体" w:eastAsia="宋体" w:hAnsi="宋体"/>
        </w:rPr>
      </w:pPr>
      <w:r w:rsidRPr="00643E93">
        <w:rPr>
          <w:rFonts w:ascii="宋体" w:eastAsia="宋体" w:hAnsi="宋体" w:hint="eastAsia"/>
        </w:rPr>
        <w:t>基于优先发展经济的考虑或因把关不严等原因也引进了一些污染型企业，其中只有部分企业能做到达标排放，相当一部分企业是在或明或暗的排放污水、废气，工业生产排放的污染物总量日趋增多，造成农村环境质量下降。</w:t>
      </w:r>
    </w:p>
    <w:p w:rsidR="008068A7" w:rsidRPr="00305674" w:rsidRDefault="00305674" w:rsidP="00305674">
      <w:pPr>
        <w:spacing w:line="360" w:lineRule="auto"/>
        <w:ind w:firstLineChars="200" w:firstLine="482"/>
        <w:jc w:val="left"/>
        <w:rPr>
          <w:rFonts w:ascii="宋体" w:eastAsia="宋体" w:hAnsi="宋体"/>
          <w:b/>
        </w:rPr>
      </w:pPr>
      <w:r w:rsidRPr="00305674">
        <w:rPr>
          <w:rFonts w:ascii="宋体" w:eastAsia="宋体" w:hAnsi="宋体" w:hint="eastAsia"/>
          <w:b/>
        </w:rPr>
        <w:t>五</w:t>
      </w:r>
      <w:r w:rsidR="008068A7" w:rsidRPr="00305674">
        <w:rPr>
          <w:rFonts w:ascii="宋体" w:eastAsia="宋体" w:hAnsi="宋体" w:hint="eastAsia"/>
          <w:b/>
        </w:rPr>
        <w:t xml:space="preserve">、对农村环境保护的建议 </w:t>
      </w:r>
    </w:p>
    <w:p w:rsidR="008068A7" w:rsidRPr="00643E93" w:rsidRDefault="008068A7" w:rsidP="00305674">
      <w:pPr>
        <w:spacing w:line="360" w:lineRule="auto"/>
        <w:ind w:firstLineChars="200" w:firstLine="480"/>
        <w:jc w:val="both"/>
        <w:rPr>
          <w:rFonts w:ascii="宋体" w:eastAsia="宋体" w:hAnsi="宋体"/>
        </w:rPr>
      </w:pPr>
      <w:r w:rsidRPr="00643E93">
        <w:rPr>
          <w:rFonts w:ascii="宋体" w:eastAsia="宋体" w:hAnsi="宋体" w:hint="eastAsia"/>
        </w:rPr>
        <w:t>1、积极开展宣传和培训，提高公众保护和改善农村环境的认识和能力,结合农村环境保护工作的实际,形式多样地宣传和普及农村环境保护的政策法律的内容和有关知识。</w:t>
      </w:r>
    </w:p>
    <w:p w:rsidR="008068A7" w:rsidRPr="00643E93" w:rsidRDefault="008068A7" w:rsidP="00305674">
      <w:pPr>
        <w:spacing w:line="360" w:lineRule="auto"/>
        <w:ind w:firstLineChars="200" w:firstLine="480"/>
        <w:jc w:val="both"/>
        <w:rPr>
          <w:rFonts w:ascii="宋体" w:eastAsia="宋体" w:hAnsi="宋体"/>
        </w:rPr>
      </w:pPr>
      <w:r w:rsidRPr="00643E93">
        <w:rPr>
          <w:rFonts w:ascii="宋体" w:eastAsia="宋体" w:hAnsi="宋体" w:hint="eastAsia"/>
        </w:rPr>
        <w:t>2、加强农村环境监测和监管</w:t>
      </w:r>
      <w:r w:rsidR="00305674">
        <w:rPr>
          <w:rFonts w:ascii="宋体" w:eastAsia="宋体" w:hAnsi="宋体" w:hint="eastAsia"/>
        </w:rPr>
        <w:t>。</w:t>
      </w:r>
      <w:r w:rsidRPr="00643E93">
        <w:rPr>
          <w:rFonts w:ascii="宋体" w:eastAsia="宋体" w:hAnsi="宋体" w:hint="eastAsia"/>
        </w:rPr>
        <w:t>建立和完善农村环境监测体系，研究制定农</w:t>
      </w:r>
      <w:r w:rsidRPr="00643E93">
        <w:rPr>
          <w:rFonts w:ascii="宋体" w:eastAsia="宋体" w:hAnsi="宋体" w:hint="eastAsia"/>
        </w:rPr>
        <w:lastRenderedPageBreak/>
        <w:t>村环境监测与统计方法、农村环境质量评价标准和方法。开展农村环境状况评价工作，定期公布全国和区域农村环境状况。</w:t>
      </w:r>
    </w:p>
    <w:p w:rsidR="008068A7" w:rsidRPr="00643E93" w:rsidRDefault="008068A7" w:rsidP="00305674">
      <w:pPr>
        <w:spacing w:line="360" w:lineRule="auto"/>
        <w:ind w:firstLineChars="200" w:firstLine="480"/>
        <w:jc w:val="both"/>
        <w:rPr>
          <w:rFonts w:ascii="宋体" w:eastAsia="宋体" w:hAnsi="宋体"/>
        </w:rPr>
      </w:pPr>
      <w:r w:rsidRPr="00643E93">
        <w:rPr>
          <w:rFonts w:ascii="宋体" w:eastAsia="宋体" w:hAnsi="宋体" w:hint="eastAsia"/>
        </w:rPr>
        <w:t xml:space="preserve">3、以科技创新推动农村环境保护 </w:t>
      </w:r>
      <w:r w:rsidR="00305674">
        <w:rPr>
          <w:rFonts w:ascii="宋体" w:eastAsia="宋体" w:hAnsi="宋体" w:hint="eastAsia"/>
        </w:rPr>
        <w:t>。</w:t>
      </w:r>
      <w:r w:rsidRPr="00643E93">
        <w:rPr>
          <w:rFonts w:ascii="宋体" w:eastAsia="宋体" w:hAnsi="宋体" w:hint="eastAsia"/>
        </w:rPr>
        <w:t>科学技术是第一生产力，要加大对科学技术的投入。可以利用先进的科技处理工业废水、生活废水，使其得到循环充分利用。</w:t>
      </w:r>
    </w:p>
    <w:p w:rsidR="008068A7" w:rsidRPr="00643E93" w:rsidRDefault="008068A7" w:rsidP="00C14C87">
      <w:pPr>
        <w:tabs>
          <w:tab w:val="left" w:pos="3615"/>
        </w:tabs>
        <w:spacing w:line="360" w:lineRule="auto"/>
        <w:rPr>
          <w:rFonts w:ascii="宋体" w:eastAsia="宋体" w:hAnsi="宋体"/>
        </w:rPr>
      </w:pPr>
    </w:p>
    <w:p w:rsidR="00EE28FB" w:rsidRPr="00643E93" w:rsidRDefault="00EE28FB" w:rsidP="00C14C87">
      <w:pPr>
        <w:spacing w:line="360" w:lineRule="auto"/>
        <w:rPr>
          <w:rFonts w:ascii="宋体" w:eastAsia="宋体" w:hAnsi="宋体"/>
        </w:rPr>
      </w:pPr>
    </w:p>
    <w:p w:rsidR="000C0294" w:rsidRPr="00643E93" w:rsidRDefault="000C0294" w:rsidP="00C14C87">
      <w:pPr>
        <w:widowControl/>
        <w:spacing w:line="360" w:lineRule="auto"/>
        <w:jc w:val="left"/>
        <w:rPr>
          <w:rFonts w:ascii="宋体" w:eastAsia="宋体" w:hAnsi="宋体"/>
        </w:rPr>
      </w:pPr>
      <w:r w:rsidRPr="00643E93">
        <w:rPr>
          <w:rFonts w:ascii="宋体" w:eastAsia="宋体" w:hAnsi="宋体"/>
        </w:rPr>
        <w:br w:type="page"/>
      </w:r>
    </w:p>
    <w:p w:rsidR="00EE28FB" w:rsidRPr="00643E93" w:rsidRDefault="000C0294" w:rsidP="00305674">
      <w:pPr>
        <w:pStyle w:val="1"/>
      </w:pPr>
      <w:bookmarkStart w:id="128" w:name="_Toc466364051"/>
      <w:bookmarkStart w:id="129" w:name="_Toc466364177"/>
      <w:bookmarkStart w:id="130" w:name="_Toc466365577"/>
      <w:r w:rsidRPr="00643E93">
        <w:lastRenderedPageBreak/>
        <w:t>杨柑镇花园小区环境调查报告</w:t>
      </w:r>
      <w:bookmarkEnd w:id="128"/>
      <w:bookmarkEnd w:id="129"/>
      <w:bookmarkEnd w:id="130"/>
    </w:p>
    <w:p w:rsidR="000C0294" w:rsidRPr="007433EE" w:rsidRDefault="000C0294" w:rsidP="007433EE">
      <w:r w:rsidRPr="00643E93">
        <w:rPr>
          <w:rFonts w:hint="eastAsia"/>
        </w:rPr>
        <w:t>15</w:t>
      </w:r>
      <w:r w:rsidRPr="00643E93">
        <w:t>音乐表演一班</w:t>
      </w:r>
      <w:r w:rsidRPr="00643E93">
        <w:rPr>
          <w:rFonts w:hint="eastAsia"/>
        </w:rPr>
        <w:t xml:space="preserve">  </w:t>
      </w:r>
      <w:r w:rsidRPr="00643E93">
        <w:rPr>
          <w:rFonts w:hint="eastAsia"/>
        </w:rPr>
        <w:t>苏楚莹</w:t>
      </w:r>
    </w:p>
    <w:p w:rsidR="000C0294" w:rsidRPr="00643E93" w:rsidRDefault="000C0294" w:rsidP="00C14C87">
      <w:pPr>
        <w:pStyle w:val="a3"/>
        <w:spacing w:line="360" w:lineRule="auto"/>
        <w:ind w:firstLineChars="200" w:firstLine="480"/>
        <w:jc w:val="left"/>
        <w:rPr>
          <w:rFonts w:ascii="宋体" w:eastAsia="宋体" w:hAnsi="宋体"/>
          <w:spacing w:val="10"/>
          <w:sz w:val="24"/>
          <w:szCs w:val="24"/>
        </w:rPr>
      </w:pPr>
      <w:r w:rsidRPr="00643E93">
        <w:rPr>
          <w:rFonts w:ascii="宋体" w:eastAsia="宋体" w:hAnsi="宋体"/>
          <w:sz w:val="24"/>
          <w:szCs w:val="24"/>
        </w:rPr>
        <w:t>在经济迅速发展的今天，人们的生活水平不断提高，但是，由于人们没有较强的环境意识，环境问题日益突出。和结合一学期学习《毛泽东思想和中国特色社会主义理论体系概论》的理论知识，为了使我们的生活环境更加美好，为了实现与环境的和谐相处。我在假期期间，对我的家乡杨柑镇的花园小区里关于环境问题进行了走访调查分析并做了此次调查。</w:t>
      </w:r>
    </w:p>
    <w:p w:rsidR="000C0294" w:rsidRPr="007433EE" w:rsidRDefault="007433EE" w:rsidP="007433EE">
      <w:pPr>
        <w:spacing w:line="360" w:lineRule="auto"/>
        <w:ind w:firstLineChars="200" w:firstLine="522"/>
        <w:jc w:val="left"/>
        <w:rPr>
          <w:rFonts w:ascii="宋体" w:eastAsia="宋体" w:hAnsi="宋体"/>
          <w:b/>
        </w:rPr>
      </w:pPr>
      <w:r w:rsidRPr="007433EE">
        <w:rPr>
          <w:rFonts w:ascii="宋体" w:eastAsia="宋体" w:hAnsi="宋体" w:cs="宋体" w:hint="eastAsia"/>
          <w:b/>
          <w:spacing w:val="10"/>
        </w:rPr>
        <w:t>一、</w:t>
      </w:r>
      <w:r w:rsidR="000C0294" w:rsidRPr="007433EE">
        <w:rPr>
          <w:rFonts w:ascii="宋体" w:eastAsia="宋体" w:hAnsi="宋体" w:cs="宋体"/>
          <w:b/>
          <w:spacing w:val="10"/>
        </w:rPr>
        <w:t>调查背景及目的</w:t>
      </w:r>
    </w:p>
    <w:p w:rsidR="000C0294" w:rsidRPr="00643E93" w:rsidRDefault="000C0294" w:rsidP="007005E0">
      <w:pPr>
        <w:spacing w:line="360" w:lineRule="auto"/>
        <w:ind w:firstLineChars="200" w:firstLine="480"/>
        <w:jc w:val="left"/>
        <w:rPr>
          <w:rFonts w:ascii="宋体" w:eastAsia="宋体" w:hAnsi="宋体"/>
        </w:rPr>
      </w:pPr>
      <w:r w:rsidRPr="00643E93">
        <w:rPr>
          <w:rFonts w:ascii="宋体" w:eastAsia="宋体" w:hAnsi="宋体"/>
        </w:rPr>
        <w:t>（</w:t>
      </w:r>
      <w:r w:rsidR="007005E0">
        <w:rPr>
          <w:rFonts w:ascii="宋体" w:eastAsia="宋体" w:hAnsi="宋体" w:hint="eastAsia"/>
        </w:rPr>
        <w:t>一</w:t>
      </w:r>
      <w:r w:rsidRPr="00643E93">
        <w:rPr>
          <w:rFonts w:ascii="宋体" w:eastAsia="宋体" w:hAnsi="宋体"/>
        </w:rPr>
        <w:t>）调查背景</w:t>
      </w:r>
    </w:p>
    <w:p w:rsidR="000C0294" w:rsidRPr="00643E93" w:rsidRDefault="000C0294" w:rsidP="007005E0">
      <w:pPr>
        <w:spacing w:line="360" w:lineRule="auto"/>
        <w:ind w:firstLineChars="200" w:firstLine="480"/>
        <w:jc w:val="left"/>
        <w:rPr>
          <w:rFonts w:ascii="宋体" w:eastAsia="宋体" w:hAnsi="宋体"/>
        </w:rPr>
      </w:pPr>
      <w:r w:rsidRPr="00643E93">
        <w:rPr>
          <w:rFonts w:ascii="宋体" w:eastAsia="宋体" w:hAnsi="宋体"/>
        </w:rPr>
        <w:t>杨柑镇地处遂溪县西北部的中心地带，东连洋青、乌塘镇，西临北部湾，南与北坡、草潭镇相连，北与界炮镇隔河相望。</w:t>
      </w:r>
    </w:p>
    <w:p w:rsidR="000C0294" w:rsidRPr="00643E93" w:rsidRDefault="000C0294" w:rsidP="007005E0">
      <w:pPr>
        <w:spacing w:line="360" w:lineRule="auto"/>
        <w:ind w:firstLineChars="200" w:firstLine="480"/>
        <w:jc w:val="left"/>
        <w:rPr>
          <w:rFonts w:ascii="宋体" w:eastAsia="宋体" w:hAnsi="宋体"/>
        </w:rPr>
      </w:pPr>
      <w:r w:rsidRPr="00643E93">
        <w:rPr>
          <w:rFonts w:ascii="宋体" w:eastAsia="宋体" w:hAnsi="宋体"/>
        </w:rPr>
        <w:t>（</w:t>
      </w:r>
      <w:r w:rsidR="007005E0">
        <w:rPr>
          <w:rFonts w:ascii="宋体" w:eastAsia="宋体" w:hAnsi="宋体" w:hint="eastAsia"/>
        </w:rPr>
        <w:t>二</w:t>
      </w:r>
      <w:r w:rsidRPr="00643E93">
        <w:rPr>
          <w:rFonts w:ascii="宋体" w:eastAsia="宋体" w:hAnsi="宋体"/>
        </w:rPr>
        <w:t>）调查目的</w:t>
      </w:r>
    </w:p>
    <w:p w:rsidR="000C0294" w:rsidRPr="00643E93" w:rsidRDefault="000C0294" w:rsidP="007005E0">
      <w:pPr>
        <w:spacing w:line="360" w:lineRule="auto"/>
        <w:ind w:firstLineChars="200" w:firstLine="480"/>
        <w:jc w:val="left"/>
        <w:rPr>
          <w:rFonts w:ascii="宋体" w:eastAsia="宋体" w:hAnsi="宋体"/>
        </w:rPr>
      </w:pPr>
      <w:r w:rsidRPr="00643E93">
        <w:rPr>
          <w:rFonts w:ascii="宋体" w:eastAsia="宋体" w:hAnsi="宋体"/>
        </w:rPr>
        <w:t>通过对社区环境的调查，了解造成环境污染的原因，提出针对性的解决措施，从自身做起，为保护环境，建设美好家园贡献一份力量。</w:t>
      </w:r>
    </w:p>
    <w:p w:rsidR="000C0294" w:rsidRPr="007005E0" w:rsidRDefault="007005E0" w:rsidP="007005E0">
      <w:pPr>
        <w:spacing w:line="360" w:lineRule="auto"/>
        <w:ind w:firstLineChars="200" w:firstLine="482"/>
        <w:jc w:val="left"/>
        <w:rPr>
          <w:rFonts w:ascii="宋体" w:eastAsia="宋体" w:hAnsi="宋体"/>
          <w:b/>
        </w:rPr>
      </w:pPr>
      <w:r w:rsidRPr="007005E0">
        <w:rPr>
          <w:rFonts w:ascii="宋体" w:eastAsia="宋体" w:hAnsi="宋体" w:hint="eastAsia"/>
          <w:b/>
        </w:rPr>
        <w:t>二、</w:t>
      </w:r>
      <w:r w:rsidR="000C0294" w:rsidRPr="007005E0">
        <w:rPr>
          <w:rFonts w:ascii="宋体" w:eastAsia="宋体" w:hAnsi="宋体"/>
          <w:b/>
        </w:rPr>
        <w:t>调查方法</w:t>
      </w:r>
      <w:r w:rsidRPr="007005E0">
        <w:rPr>
          <w:rFonts w:ascii="宋体" w:eastAsia="宋体" w:hAnsi="宋体" w:hint="eastAsia"/>
          <w:b/>
        </w:rPr>
        <w:t>及调查范围</w:t>
      </w:r>
    </w:p>
    <w:p w:rsidR="000C0294" w:rsidRPr="00643E93" w:rsidRDefault="000C0294" w:rsidP="007005E0">
      <w:pPr>
        <w:spacing w:line="360" w:lineRule="auto"/>
        <w:ind w:firstLineChars="200" w:firstLine="480"/>
        <w:jc w:val="left"/>
        <w:rPr>
          <w:rFonts w:ascii="宋体" w:eastAsia="宋体" w:hAnsi="宋体" w:cs="宋体"/>
          <w:spacing w:val="10"/>
        </w:rPr>
      </w:pPr>
      <w:r w:rsidRPr="00643E93">
        <w:rPr>
          <w:rFonts w:ascii="宋体" w:eastAsia="宋体" w:hAnsi="宋体"/>
        </w:rPr>
        <w:t>本次调查采用的是：实地调查，问卷调查。</w:t>
      </w:r>
      <w:r w:rsidR="007005E0">
        <w:rPr>
          <w:rFonts w:ascii="宋体" w:eastAsia="宋体" w:hAnsi="宋体" w:cs="宋体"/>
          <w:spacing w:val="10"/>
        </w:rPr>
        <w:t>调查对象</w:t>
      </w:r>
      <w:r w:rsidR="007005E0">
        <w:rPr>
          <w:rFonts w:ascii="宋体" w:eastAsia="宋体" w:hAnsi="宋体" w:cs="宋体" w:hint="eastAsia"/>
          <w:spacing w:val="10"/>
        </w:rPr>
        <w:t>为</w:t>
      </w:r>
      <w:r w:rsidRPr="00643E93">
        <w:rPr>
          <w:rFonts w:ascii="宋体" w:eastAsia="宋体" w:hAnsi="宋体" w:cs="宋体"/>
          <w:spacing w:val="10"/>
        </w:rPr>
        <w:t>小区内与街道附近居民</w:t>
      </w:r>
      <w:r w:rsidR="007005E0">
        <w:rPr>
          <w:rFonts w:ascii="宋体" w:eastAsia="宋体" w:hAnsi="宋体" w:cs="宋体" w:hint="eastAsia"/>
          <w:spacing w:val="10"/>
        </w:rPr>
        <w:t>；</w:t>
      </w:r>
      <w:r w:rsidR="007005E0">
        <w:rPr>
          <w:rFonts w:ascii="宋体" w:eastAsia="宋体" w:hAnsi="宋体" w:cs="宋体"/>
          <w:spacing w:val="10"/>
        </w:rPr>
        <w:t>调查范围</w:t>
      </w:r>
      <w:r w:rsidR="007005E0">
        <w:rPr>
          <w:rFonts w:ascii="宋体" w:eastAsia="宋体" w:hAnsi="宋体" w:cs="宋体" w:hint="eastAsia"/>
          <w:spacing w:val="10"/>
        </w:rPr>
        <w:t>为</w:t>
      </w:r>
      <w:r w:rsidR="007005E0">
        <w:rPr>
          <w:rFonts w:ascii="宋体" w:eastAsia="宋体" w:hAnsi="宋体" w:cs="宋体"/>
          <w:spacing w:val="10"/>
        </w:rPr>
        <w:t>所在小区各街道</w:t>
      </w:r>
      <w:r w:rsidR="007005E0">
        <w:rPr>
          <w:rFonts w:ascii="宋体" w:eastAsia="宋体" w:hAnsi="宋体" w:cs="宋体" w:hint="eastAsia"/>
          <w:spacing w:val="10"/>
        </w:rPr>
        <w:t>、</w:t>
      </w:r>
      <w:r w:rsidR="007005E0">
        <w:rPr>
          <w:rFonts w:ascii="宋体" w:eastAsia="宋体" w:hAnsi="宋体" w:cs="宋体"/>
          <w:spacing w:val="10"/>
        </w:rPr>
        <w:t>垃圾处理点</w:t>
      </w:r>
      <w:r w:rsidR="007005E0">
        <w:rPr>
          <w:rFonts w:ascii="宋体" w:eastAsia="宋体" w:hAnsi="宋体" w:cs="宋体" w:hint="eastAsia"/>
          <w:spacing w:val="10"/>
        </w:rPr>
        <w:t>、</w:t>
      </w:r>
      <w:r w:rsidRPr="00643E93">
        <w:rPr>
          <w:rFonts w:ascii="宋体" w:eastAsia="宋体" w:hAnsi="宋体" w:cs="宋体"/>
          <w:spacing w:val="10"/>
        </w:rPr>
        <w:t>人群聚集点。调查时间：2016年8月15日到8月18日</w:t>
      </w:r>
      <w:r w:rsidR="007005E0">
        <w:rPr>
          <w:rFonts w:ascii="宋体" w:eastAsia="宋体" w:hAnsi="宋体" w:cs="宋体" w:hint="eastAsia"/>
          <w:spacing w:val="10"/>
        </w:rPr>
        <w:t>。</w:t>
      </w:r>
    </w:p>
    <w:p w:rsidR="000C0294" w:rsidRPr="007005E0" w:rsidRDefault="007005E0" w:rsidP="007005E0">
      <w:pPr>
        <w:spacing w:line="360" w:lineRule="auto"/>
        <w:ind w:firstLineChars="200" w:firstLine="522"/>
        <w:jc w:val="left"/>
        <w:rPr>
          <w:rFonts w:ascii="宋体" w:eastAsia="宋体" w:hAnsi="宋体"/>
          <w:b/>
          <w:color w:val="333333"/>
        </w:rPr>
      </w:pPr>
      <w:r w:rsidRPr="007005E0">
        <w:rPr>
          <w:rFonts w:ascii="宋体" w:eastAsia="宋体" w:hAnsi="宋体" w:cs="宋体" w:hint="eastAsia"/>
          <w:b/>
          <w:spacing w:val="10"/>
        </w:rPr>
        <w:t>三、</w:t>
      </w:r>
      <w:r w:rsidR="000C0294" w:rsidRPr="007005E0">
        <w:rPr>
          <w:rFonts w:ascii="宋体" w:eastAsia="宋体" w:hAnsi="宋体" w:cs="宋体"/>
          <w:b/>
          <w:spacing w:val="10"/>
        </w:rPr>
        <w:t>调查情况</w:t>
      </w:r>
    </w:p>
    <w:p w:rsidR="000C0294" w:rsidRPr="007005E0" w:rsidRDefault="000C0294" w:rsidP="007005E0">
      <w:pPr>
        <w:spacing w:line="360" w:lineRule="auto"/>
        <w:jc w:val="left"/>
        <w:rPr>
          <w:rFonts w:ascii="宋体" w:eastAsia="宋体" w:hAnsi="宋体"/>
          <w:color w:val="000000" w:themeColor="text1"/>
        </w:rPr>
      </w:pPr>
      <w:r w:rsidRPr="00643E93">
        <w:rPr>
          <w:rFonts w:ascii="宋体" w:eastAsia="宋体" w:hAnsi="宋体"/>
          <w:color w:val="333333"/>
        </w:rPr>
        <w:t xml:space="preserve">　　</w:t>
      </w:r>
      <w:r w:rsidRPr="007005E0">
        <w:rPr>
          <w:rFonts w:ascii="宋体" w:eastAsia="宋体" w:hAnsi="宋体"/>
          <w:color w:val="000000" w:themeColor="text1"/>
        </w:rPr>
        <w:t>通过对小区各街道的调查，我发现造成小区环境污染比较严重。街道两旁的垃圾箱，不仅影响小区形象，而且造成大气污染，很多垃圾溢出了垃圾箱，很多人把垃圾扔在垃圾箱附近，散落的垃圾是固体废弃物污染的主要来源。小区的大气污染同样不可忽视，小区的附近有一家木材加工厂，每到冬季吹北风，空气中弥漫着木屑，充斥着加工木材的异味，使整个小区笼罩在阴影中。</w:t>
      </w:r>
    </w:p>
    <w:p w:rsidR="000C0294" w:rsidRPr="007005E0" w:rsidRDefault="000C0294" w:rsidP="007005E0">
      <w:pPr>
        <w:spacing w:line="360" w:lineRule="auto"/>
        <w:jc w:val="left"/>
        <w:rPr>
          <w:rFonts w:ascii="宋体" w:eastAsia="宋体" w:hAnsi="宋体"/>
          <w:color w:val="000000" w:themeColor="text1"/>
        </w:rPr>
      </w:pPr>
      <w:r w:rsidRPr="007005E0">
        <w:rPr>
          <w:rFonts w:ascii="宋体" w:eastAsia="宋体" w:hAnsi="宋体"/>
          <w:color w:val="000000" w:themeColor="text1"/>
        </w:rPr>
        <w:t xml:space="preserve">　　社区的管理还不够严格，没有人定期对社区的环境进行清理。 在对随机抽取的20人进行的问卷调查中，</w:t>
      </w:r>
    </w:p>
    <w:p w:rsidR="000C0294" w:rsidRPr="007005E0" w:rsidRDefault="000C0294" w:rsidP="007005E0">
      <w:pPr>
        <w:spacing w:line="360" w:lineRule="auto"/>
        <w:jc w:val="left"/>
        <w:rPr>
          <w:rFonts w:ascii="宋体" w:eastAsia="宋体" w:hAnsi="宋体"/>
          <w:color w:val="000000" w:themeColor="text1"/>
        </w:rPr>
      </w:pPr>
      <w:r w:rsidRPr="007005E0">
        <w:rPr>
          <w:rFonts w:ascii="宋体" w:eastAsia="宋体" w:hAnsi="宋体"/>
          <w:color w:val="000000" w:themeColor="text1"/>
        </w:rPr>
        <w:t xml:space="preserve">　　①. 请问你注意保护环境吗?</w:t>
      </w:r>
    </w:p>
    <w:p w:rsidR="000C0294" w:rsidRPr="007005E0" w:rsidRDefault="000C0294" w:rsidP="007005E0">
      <w:pPr>
        <w:spacing w:line="360" w:lineRule="auto"/>
        <w:jc w:val="left"/>
        <w:rPr>
          <w:rFonts w:ascii="宋体" w:eastAsia="宋体" w:hAnsi="宋体"/>
          <w:color w:val="000000" w:themeColor="text1"/>
        </w:rPr>
      </w:pPr>
      <w:r w:rsidRPr="007005E0">
        <w:rPr>
          <w:rFonts w:ascii="宋体" w:eastAsia="宋体" w:hAnsi="宋体"/>
          <w:color w:val="000000" w:themeColor="text1"/>
        </w:rPr>
        <w:t xml:space="preserve">　　回答会的有9人，占45%，回答不会的有4人，占25%，回答有时会有时不</w:t>
      </w:r>
      <w:r w:rsidRPr="007005E0">
        <w:rPr>
          <w:rFonts w:ascii="宋体" w:eastAsia="宋体" w:hAnsi="宋体"/>
          <w:color w:val="000000" w:themeColor="text1"/>
        </w:rPr>
        <w:lastRenderedPageBreak/>
        <w:t>会的有7人，占35%。</w:t>
      </w:r>
    </w:p>
    <w:p w:rsidR="000C0294" w:rsidRPr="007005E0" w:rsidRDefault="000C0294" w:rsidP="007005E0">
      <w:pPr>
        <w:spacing w:line="360" w:lineRule="auto"/>
        <w:jc w:val="left"/>
        <w:rPr>
          <w:rFonts w:ascii="宋体" w:eastAsia="宋体" w:hAnsi="宋体"/>
          <w:color w:val="000000" w:themeColor="text1"/>
        </w:rPr>
      </w:pPr>
      <w:r w:rsidRPr="007005E0">
        <w:rPr>
          <w:rFonts w:ascii="宋体" w:eastAsia="宋体" w:hAnsi="宋体"/>
          <w:color w:val="000000" w:themeColor="text1"/>
        </w:rPr>
        <w:t xml:space="preserve">　　②. 平时关注关于保护环境的新闻吗?</w:t>
      </w:r>
    </w:p>
    <w:p w:rsidR="000C0294" w:rsidRPr="007005E0" w:rsidRDefault="000C0294" w:rsidP="007005E0">
      <w:pPr>
        <w:spacing w:line="360" w:lineRule="auto"/>
        <w:jc w:val="left"/>
        <w:rPr>
          <w:rFonts w:ascii="宋体" w:eastAsia="宋体" w:hAnsi="宋体"/>
          <w:color w:val="000000" w:themeColor="text1"/>
        </w:rPr>
      </w:pPr>
      <w:r w:rsidRPr="007005E0">
        <w:rPr>
          <w:rFonts w:ascii="宋体" w:eastAsia="宋体" w:hAnsi="宋体"/>
          <w:color w:val="000000" w:themeColor="text1"/>
        </w:rPr>
        <w:t xml:space="preserve">　　大多数回答不会，占55%，回答会的占5%，觉得与自己无关的占40%。</w:t>
      </w:r>
    </w:p>
    <w:p w:rsidR="000C0294" w:rsidRPr="007005E0" w:rsidRDefault="000C0294" w:rsidP="007005E0">
      <w:pPr>
        <w:spacing w:line="360" w:lineRule="auto"/>
        <w:jc w:val="left"/>
        <w:rPr>
          <w:rFonts w:ascii="宋体" w:eastAsia="宋体" w:hAnsi="宋体"/>
          <w:color w:val="000000" w:themeColor="text1"/>
        </w:rPr>
      </w:pPr>
      <w:r w:rsidRPr="007005E0">
        <w:rPr>
          <w:rFonts w:ascii="宋体" w:eastAsia="宋体" w:hAnsi="宋体"/>
          <w:color w:val="000000" w:themeColor="text1"/>
        </w:rPr>
        <w:t xml:space="preserve">　　③. 你将废弃的电池怎样处理?</w:t>
      </w:r>
    </w:p>
    <w:p w:rsidR="000C0294" w:rsidRPr="007005E0" w:rsidRDefault="000C0294" w:rsidP="007005E0">
      <w:pPr>
        <w:spacing w:line="360" w:lineRule="auto"/>
        <w:jc w:val="left"/>
        <w:rPr>
          <w:rFonts w:ascii="宋体" w:eastAsia="宋体" w:hAnsi="宋体"/>
          <w:color w:val="000000" w:themeColor="text1"/>
        </w:rPr>
      </w:pPr>
      <w:r w:rsidRPr="007005E0">
        <w:rPr>
          <w:rFonts w:ascii="宋体" w:eastAsia="宋体" w:hAnsi="宋体"/>
          <w:color w:val="000000" w:themeColor="text1"/>
        </w:rPr>
        <w:t xml:space="preserve">　　选择随手扔掉的占30%，选择扔进专门的垃圾桶的占17%，无所谓的占53%。</w:t>
      </w:r>
    </w:p>
    <w:p w:rsidR="000C0294" w:rsidRPr="007005E0" w:rsidRDefault="000C0294" w:rsidP="007005E0">
      <w:pPr>
        <w:spacing w:line="360" w:lineRule="auto"/>
        <w:jc w:val="left"/>
        <w:rPr>
          <w:rFonts w:ascii="宋体" w:eastAsia="宋体" w:hAnsi="宋体"/>
          <w:color w:val="000000" w:themeColor="text1"/>
        </w:rPr>
      </w:pPr>
      <w:r w:rsidRPr="007005E0">
        <w:rPr>
          <w:rFonts w:ascii="宋体" w:eastAsia="宋体" w:hAnsi="宋体"/>
          <w:color w:val="000000" w:themeColor="text1"/>
        </w:rPr>
        <w:t xml:space="preserve">　　④. 你实行垃圾分类吗?</w:t>
      </w:r>
    </w:p>
    <w:p w:rsidR="000C0294" w:rsidRPr="007005E0" w:rsidRDefault="000C0294" w:rsidP="007005E0">
      <w:pPr>
        <w:spacing w:line="360" w:lineRule="auto"/>
        <w:jc w:val="left"/>
        <w:rPr>
          <w:rFonts w:ascii="宋体" w:eastAsia="宋体" w:hAnsi="宋体"/>
          <w:color w:val="000000" w:themeColor="text1"/>
        </w:rPr>
      </w:pPr>
      <w:r w:rsidRPr="007005E0">
        <w:rPr>
          <w:rFonts w:ascii="宋体" w:eastAsia="宋体" w:hAnsi="宋体"/>
          <w:color w:val="000000" w:themeColor="text1"/>
        </w:rPr>
        <w:t xml:space="preserve">　　选择实行的占57%，不实行的占43%。</w:t>
      </w:r>
    </w:p>
    <w:p w:rsidR="000C0294" w:rsidRPr="007005E0" w:rsidRDefault="000C0294" w:rsidP="007005E0">
      <w:pPr>
        <w:spacing w:line="360" w:lineRule="auto"/>
        <w:jc w:val="left"/>
        <w:rPr>
          <w:rFonts w:ascii="宋体" w:eastAsia="宋体" w:hAnsi="宋体"/>
          <w:color w:val="000000" w:themeColor="text1"/>
        </w:rPr>
      </w:pPr>
      <w:r w:rsidRPr="007005E0">
        <w:rPr>
          <w:rFonts w:ascii="宋体" w:eastAsia="宋体" w:hAnsi="宋体"/>
          <w:color w:val="000000" w:themeColor="text1"/>
        </w:rPr>
        <w:t xml:space="preserve">　　⑤. 你赞成用塑料袋吗?</w:t>
      </w:r>
    </w:p>
    <w:p w:rsidR="000C0294" w:rsidRPr="007005E0" w:rsidRDefault="000C0294" w:rsidP="007005E0">
      <w:pPr>
        <w:spacing w:line="360" w:lineRule="auto"/>
        <w:jc w:val="left"/>
        <w:rPr>
          <w:rFonts w:ascii="宋体" w:eastAsia="宋体" w:hAnsi="宋体"/>
          <w:color w:val="000000" w:themeColor="text1"/>
        </w:rPr>
      </w:pPr>
      <w:r w:rsidRPr="007005E0">
        <w:rPr>
          <w:rFonts w:ascii="宋体" w:eastAsia="宋体" w:hAnsi="宋体"/>
          <w:color w:val="000000" w:themeColor="text1"/>
        </w:rPr>
        <w:t xml:space="preserve">　　赞成的占37%，不赞成的占20%， 无所谓的占43%。</w:t>
      </w:r>
    </w:p>
    <w:p w:rsidR="000C0294" w:rsidRPr="007005E0" w:rsidRDefault="000C0294" w:rsidP="007005E0">
      <w:pPr>
        <w:spacing w:line="360" w:lineRule="auto"/>
        <w:jc w:val="left"/>
        <w:rPr>
          <w:rFonts w:ascii="宋体" w:eastAsia="宋体" w:hAnsi="宋体"/>
          <w:color w:val="000000" w:themeColor="text1"/>
        </w:rPr>
      </w:pPr>
      <w:r w:rsidRPr="007005E0">
        <w:rPr>
          <w:rFonts w:ascii="宋体" w:eastAsia="宋体" w:hAnsi="宋体"/>
          <w:color w:val="000000" w:themeColor="text1"/>
        </w:rPr>
        <w:t xml:space="preserve">　　⑥. 你是否知道“白色污染”的危害性? 知道的占75%，不知道的占25%。</w:t>
      </w:r>
    </w:p>
    <w:p w:rsidR="000C0294" w:rsidRPr="007005E0" w:rsidRDefault="000C0294" w:rsidP="007005E0">
      <w:pPr>
        <w:spacing w:line="360" w:lineRule="auto"/>
        <w:jc w:val="left"/>
        <w:rPr>
          <w:rFonts w:ascii="宋体" w:eastAsia="宋体" w:hAnsi="宋体"/>
          <w:color w:val="000000" w:themeColor="text1"/>
        </w:rPr>
      </w:pPr>
      <w:r w:rsidRPr="007005E0">
        <w:rPr>
          <w:rFonts w:ascii="宋体" w:eastAsia="宋体" w:hAnsi="宋体"/>
          <w:color w:val="000000" w:themeColor="text1"/>
        </w:rPr>
        <w:t xml:space="preserve">　　⑦. 你有没有随地吐痰或扔烟头的习惯?</w:t>
      </w:r>
    </w:p>
    <w:p w:rsidR="000C0294" w:rsidRPr="007005E0" w:rsidRDefault="000C0294" w:rsidP="007005E0">
      <w:pPr>
        <w:spacing w:line="360" w:lineRule="auto"/>
        <w:jc w:val="left"/>
        <w:rPr>
          <w:rFonts w:ascii="宋体" w:eastAsia="宋体" w:hAnsi="宋体"/>
          <w:color w:val="000000" w:themeColor="text1"/>
        </w:rPr>
      </w:pPr>
      <w:r w:rsidRPr="007005E0">
        <w:rPr>
          <w:rFonts w:ascii="宋体" w:eastAsia="宋体" w:hAnsi="宋体"/>
          <w:color w:val="000000" w:themeColor="text1"/>
        </w:rPr>
        <w:t xml:space="preserve">　　有的占17%，没有的占53%，有其中一项的占30%。</w:t>
      </w:r>
    </w:p>
    <w:p w:rsidR="000C0294" w:rsidRPr="007005E0" w:rsidRDefault="000C0294" w:rsidP="007005E0">
      <w:pPr>
        <w:spacing w:line="360" w:lineRule="auto"/>
        <w:jc w:val="left"/>
        <w:rPr>
          <w:rFonts w:ascii="宋体" w:eastAsia="宋体" w:hAnsi="宋体"/>
          <w:color w:val="000000" w:themeColor="text1"/>
        </w:rPr>
      </w:pPr>
      <w:r w:rsidRPr="007005E0">
        <w:rPr>
          <w:rFonts w:ascii="宋体" w:eastAsia="宋体" w:hAnsi="宋体"/>
          <w:color w:val="000000" w:themeColor="text1"/>
        </w:rPr>
        <w:t xml:space="preserve">　　⑧. 你认为环保是怎么一回事?</w:t>
      </w:r>
    </w:p>
    <w:p w:rsidR="000C0294" w:rsidRPr="007005E0" w:rsidRDefault="000C0294" w:rsidP="007005E0">
      <w:pPr>
        <w:spacing w:line="360" w:lineRule="auto"/>
        <w:jc w:val="left"/>
        <w:rPr>
          <w:rFonts w:ascii="宋体" w:eastAsia="宋体" w:hAnsi="宋体"/>
          <w:color w:val="000000" w:themeColor="text1"/>
        </w:rPr>
      </w:pPr>
      <w:r w:rsidRPr="007005E0">
        <w:rPr>
          <w:rFonts w:ascii="宋体" w:eastAsia="宋体" w:hAnsi="宋体"/>
          <w:color w:val="000000" w:themeColor="text1"/>
        </w:rPr>
        <w:t xml:space="preserve">　　对于这个问题，多少人没有明确的概念，不清楚自己应该怎么做，有些人认为环保就是简单的不乱扔垃圾，少数人认为应该从自身做起，提高环保意识。</w:t>
      </w:r>
    </w:p>
    <w:p w:rsidR="000C0294" w:rsidRPr="00C406E3" w:rsidRDefault="000C0294" w:rsidP="00C406E3">
      <w:pPr>
        <w:spacing w:line="360" w:lineRule="auto"/>
        <w:ind w:firstLineChars="200" w:firstLine="482"/>
        <w:jc w:val="left"/>
        <w:rPr>
          <w:rFonts w:ascii="宋体" w:eastAsia="宋体" w:hAnsi="宋体"/>
          <w:b/>
          <w:color w:val="000000" w:themeColor="text1"/>
        </w:rPr>
      </w:pPr>
      <w:r w:rsidRPr="00C406E3">
        <w:rPr>
          <w:rFonts w:ascii="宋体" w:eastAsia="宋体" w:hAnsi="宋体"/>
          <w:b/>
          <w:color w:val="000000" w:themeColor="text1"/>
        </w:rPr>
        <w:t>四、调查结果分析</w:t>
      </w:r>
    </w:p>
    <w:p w:rsidR="000C0294" w:rsidRPr="007005E0" w:rsidRDefault="000C0294" w:rsidP="007005E0">
      <w:pPr>
        <w:spacing w:line="360" w:lineRule="auto"/>
        <w:jc w:val="left"/>
        <w:rPr>
          <w:rFonts w:ascii="宋体" w:eastAsia="宋体" w:hAnsi="宋体"/>
          <w:color w:val="000000" w:themeColor="text1"/>
        </w:rPr>
      </w:pPr>
      <w:r w:rsidRPr="007005E0">
        <w:rPr>
          <w:rFonts w:ascii="宋体" w:eastAsia="宋体" w:hAnsi="宋体"/>
          <w:color w:val="000000" w:themeColor="text1"/>
        </w:rPr>
        <w:t xml:space="preserve">　　以上结果显示，造成环境污染的原因是多方面的：</w:t>
      </w:r>
    </w:p>
    <w:p w:rsidR="000C0294" w:rsidRPr="007005E0" w:rsidRDefault="000C0294" w:rsidP="00C406E3">
      <w:pPr>
        <w:spacing w:line="360" w:lineRule="auto"/>
        <w:jc w:val="left"/>
        <w:rPr>
          <w:rFonts w:ascii="宋体" w:eastAsia="宋体" w:hAnsi="宋体"/>
          <w:color w:val="000000" w:themeColor="text1"/>
        </w:rPr>
      </w:pPr>
      <w:r w:rsidRPr="007005E0">
        <w:rPr>
          <w:rFonts w:ascii="宋体" w:eastAsia="宋体" w:hAnsi="宋体"/>
          <w:color w:val="000000" w:themeColor="text1"/>
        </w:rPr>
        <w:t xml:space="preserve">　　</w:t>
      </w:r>
      <w:r w:rsidR="00C406E3">
        <w:rPr>
          <w:rFonts w:ascii="宋体" w:eastAsia="宋体" w:hAnsi="宋体" w:hint="eastAsia"/>
          <w:color w:val="000000" w:themeColor="text1"/>
        </w:rPr>
        <w:t>（一）</w:t>
      </w:r>
      <w:r w:rsidR="00C406E3">
        <w:rPr>
          <w:rFonts w:ascii="宋体" w:eastAsia="宋体" w:hAnsi="宋体"/>
          <w:color w:val="000000" w:themeColor="text1"/>
        </w:rPr>
        <w:t>人们的环保意识淡薄</w:t>
      </w:r>
      <w:r w:rsidR="00C406E3">
        <w:rPr>
          <w:rFonts w:ascii="宋体" w:eastAsia="宋体" w:hAnsi="宋体" w:hint="eastAsia"/>
          <w:color w:val="000000" w:themeColor="text1"/>
        </w:rPr>
        <w:t>。</w:t>
      </w:r>
      <w:r w:rsidRPr="007005E0">
        <w:rPr>
          <w:rFonts w:ascii="宋体" w:eastAsia="宋体" w:hAnsi="宋体"/>
          <w:color w:val="000000" w:themeColor="text1"/>
        </w:rPr>
        <w:t>多数人对环境问题并不关注，认为与己无关，不自觉的乱扔垃圾，吐痰，对于别人破坏环境的行为更是熟视无睹。对于保护环境的活动也未能身体力行地参加。</w:t>
      </w:r>
    </w:p>
    <w:p w:rsidR="000C0294" w:rsidRPr="007005E0" w:rsidRDefault="00C406E3" w:rsidP="00C406E3">
      <w:pPr>
        <w:spacing w:line="360" w:lineRule="auto"/>
        <w:ind w:firstLineChars="200" w:firstLine="480"/>
        <w:jc w:val="left"/>
        <w:rPr>
          <w:rFonts w:ascii="宋体" w:eastAsia="宋体" w:hAnsi="宋体"/>
          <w:color w:val="000000" w:themeColor="text1"/>
        </w:rPr>
      </w:pPr>
      <w:r>
        <w:rPr>
          <w:rFonts w:ascii="宋体" w:eastAsia="宋体" w:hAnsi="宋体" w:hint="eastAsia"/>
          <w:color w:val="000000" w:themeColor="text1"/>
        </w:rPr>
        <w:t>（二</w:t>
      </w:r>
      <w:r>
        <w:rPr>
          <w:rFonts w:ascii="宋体" w:eastAsia="宋体" w:hAnsi="宋体"/>
          <w:color w:val="000000" w:themeColor="text1"/>
        </w:rPr>
        <w:t>）</w:t>
      </w:r>
      <w:r w:rsidR="000C0294" w:rsidRPr="007005E0">
        <w:rPr>
          <w:rFonts w:ascii="宋体" w:eastAsia="宋体" w:hAnsi="宋体"/>
          <w:color w:val="000000" w:themeColor="text1"/>
        </w:rPr>
        <w:t>工厂废气的任意排放造成了严重的大气污染。垃圾填满占用大量土地，而且很长一段时间无法降解，使得土壤板结，影响农作物生长。垃圾焚烧造成空气的二次污染。</w:t>
      </w:r>
    </w:p>
    <w:p w:rsidR="000C0294" w:rsidRPr="007005E0" w:rsidRDefault="00C406E3" w:rsidP="00C406E3">
      <w:pPr>
        <w:spacing w:line="360" w:lineRule="auto"/>
        <w:ind w:firstLineChars="200" w:firstLine="480"/>
        <w:jc w:val="left"/>
        <w:rPr>
          <w:rFonts w:ascii="宋体" w:eastAsia="宋体" w:hAnsi="宋体"/>
          <w:color w:val="000000" w:themeColor="text1"/>
        </w:rPr>
      </w:pPr>
      <w:r>
        <w:rPr>
          <w:rFonts w:ascii="宋体" w:eastAsia="宋体" w:hAnsi="宋体" w:hint="eastAsia"/>
          <w:color w:val="000000" w:themeColor="text1"/>
        </w:rPr>
        <w:t>(三)</w:t>
      </w:r>
      <w:r w:rsidR="000C0294" w:rsidRPr="007005E0">
        <w:rPr>
          <w:rFonts w:ascii="宋体" w:eastAsia="宋体" w:hAnsi="宋体"/>
          <w:color w:val="000000" w:themeColor="text1"/>
        </w:rPr>
        <w:t>政府及相关部门所采取的措施未能下达到各阶层，环境保护部门整体能力欠缺，不能进行有力及具体的规范，出现政策方面的漏洞，是环境保护工作陷入瘫痪，阻碍工作的整体进度。</w:t>
      </w:r>
    </w:p>
    <w:p w:rsidR="000C0294" w:rsidRPr="007005E0" w:rsidRDefault="000C0294" w:rsidP="007005E0">
      <w:pPr>
        <w:spacing w:line="360" w:lineRule="auto"/>
        <w:jc w:val="left"/>
        <w:rPr>
          <w:rFonts w:ascii="宋体" w:eastAsia="宋体" w:hAnsi="宋体"/>
          <w:color w:val="000000" w:themeColor="text1"/>
        </w:rPr>
      </w:pPr>
      <w:r w:rsidRPr="007005E0">
        <w:rPr>
          <w:rFonts w:ascii="宋体" w:eastAsia="宋体" w:hAnsi="宋体"/>
          <w:color w:val="000000" w:themeColor="text1"/>
        </w:rPr>
        <w:t xml:space="preserve">　　</w:t>
      </w:r>
      <w:r w:rsidR="00C406E3">
        <w:rPr>
          <w:rFonts w:ascii="宋体" w:eastAsia="宋体" w:hAnsi="宋体" w:hint="eastAsia"/>
          <w:color w:val="000000" w:themeColor="text1"/>
        </w:rPr>
        <w:t>（四）</w:t>
      </w:r>
      <w:r w:rsidRPr="007005E0">
        <w:rPr>
          <w:rFonts w:ascii="宋体" w:eastAsia="宋体" w:hAnsi="宋体"/>
          <w:color w:val="000000" w:themeColor="text1"/>
        </w:rPr>
        <w:t>人们思想道德水平不一，素质有差距，对环境保护的看法不一，所采取的措施不同，对孩子的环保教育也不同，增加了环保工作的难度。</w:t>
      </w:r>
    </w:p>
    <w:p w:rsidR="000C0294" w:rsidRPr="007005E0" w:rsidRDefault="000C0294" w:rsidP="007005E0">
      <w:pPr>
        <w:spacing w:line="360" w:lineRule="auto"/>
        <w:jc w:val="left"/>
        <w:rPr>
          <w:rFonts w:ascii="宋体" w:eastAsia="宋体" w:hAnsi="宋体"/>
          <w:color w:val="000000" w:themeColor="text1"/>
        </w:rPr>
      </w:pPr>
      <w:r w:rsidRPr="007005E0">
        <w:rPr>
          <w:rFonts w:ascii="宋体" w:eastAsia="宋体" w:hAnsi="宋体"/>
          <w:color w:val="000000" w:themeColor="text1"/>
        </w:rPr>
        <w:t xml:space="preserve">　　社区的环境问题，对居民的生活造成了严重的危害。</w:t>
      </w:r>
    </w:p>
    <w:p w:rsidR="000C0294" w:rsidRPr="007005E0" w:rsidRDefault="000C0294" w:rsidP="007005E0">
      <w:pPr>
        <w:spacing w:line="360" w:lineRule="auto"/>
        <w:jc w:val="left"/>
        <w:rPr>
          <w:rFonts w:ascii="宋体" w:eastAsia="宋体" w:hAnsi="宋体"/>
          <w:color w:val="000000" w:themeColor="text1"/>
        </w:rPr>
      </w:pPr>
      <w:r w:rsidRPr="007005E0">
        <w:rPr>
          <w:rFonts w:ascii="宋体" w:eastAsia="宋体" w:hAnsi="宋体"/>
          <w:color w:val="000000" w:themeColor="text1"/>
        </w:rPr>
        <w:lastRenderedPageBreak/>
        <w:t xml:space="preserve">　　</w:t>
      </w:r>
      <w:r w:rsidR="00C406E3">
        <w:rPr>
          <w:rFonts w:ascii="宋体" w:eastAsia="宋体" w:hAnsi="宋体" w:hint="eastAsia"/>
          <w:color w:val="000000" w:themeColor="text1"/>
        </w:rPr>
        <w:t>1、</w:t>
      </w:r>
      <w:r w:rsidRPr="007005E0">
        <w:rPr>
          <w:rFonts w:ascii="宋体" w:eastAsia="宋体" w:hAnsi="宋体"/>
          <w:color w:val="000000" w:themeColor="text1"/>
        </w:rPr>
        <w:t>环境污染严重影响居民身体健康。随地乱扔的垃圾滋生了大量的细菌，冬季尚好，尤其是夏季，大量的苍蝇，蚊虫等，传播疾病，污染空气。工厂排放的废弃，混合着大量的木屑和有毒气体，使得很多居民患有呼吸道疾病。</w:t>
      </w:r>
    </w:p>
    <w:p w:rsidR="000C0294" w:rsidRPr="007005E0" w:rsidRDefault="000C0294" w:rsidP="007005E0">
      <w:pPr>
        <w:spacing w:line="360" w:lineRule="auto"/>
        <w:jc w:val="left"/>
        <w:rPr>
          <w:rFonts w:ascii="宋体" w:eastAsia="宋体" w:hAnsi="宋体"/>
          <w:color w:val="000000" w:themeColor="text1"/>
        </w:rPr>
      </w:pPr>
      <w:r w:rsidRPr="007005E0">
        <w:rPr>
          <w:rFonts w:ascii="宋体" w:eastAsia="宋体" w:hAnsi="宋体"/>
          <w:color w:val="000000" w:themeColor="text1"/>
        </w:rPr>
        <w:t xml:space="preserve">　　</w:t>
      </w:r>
      <w:r w:rsidR="00C406E3">
        <w:rPr>
          <w:rFonts w:ascii="宋体" w:eastAsia="宋体" w:hAnsi="宋体" w:hint="eastAsia"/>
          <w:color w:val="000000" w:themeColor="text1"/>
        </w:rPr>
        <w:t>2、</w:t>
      </w:r>
      <w:r w:rsidRPr="007005E0">
        <w:rPr>
          <w:rFonts w:ascii="宋体" w:eastAsia="宋体" w:hAnsi="宋体"/>
          <w:color w:val="000000" w:themeColor="text1"/>
        </w:rPr>
        <w:t>使土壤恶化，影响农作物生长。垃圾中含有大量的塑料袋及其他难以降解的物质，造成土壤板结，影响土壤透气性，阻碍水分流动，抑制农作物的生长发育，造成农作物减产。</w:t>
      </w:r>
    </w:p>
    <w:p w:rsidR="000C0294" w:rsidRPr="007005E0" w:rsidRDefault="000C0294" w:rsidP="007005E0">
      <w:pPr>
        <w:spacing w:line="360" w:lineRule="auto"/>
        <w:jc w:val="left"/>
        <w:rPr>
          <w:rFonts w:ascii="宋体" w:eastAsia="宋体" w:hAnsi="宋体"/>
          <w:color w:val="000000" w:themeColor="text1"/>
        </w:rPr>
      </w:pPr>
      <w:r w:rsidRPr="007005E0">
        <w:rPr>
          <w:rFonts w:ascii="宋体" w:eastAsia="宋体" w:hAnsi="宋体"/>
          <w:color w:val="000000" w:themeColor="text1"/>
        </w:rPr>
        <w:t xml:space="preserve">　　</w:t>
      </w:r>
      <w:r w:rsidR="00C406E3">
        <w:rPr>
          <w:rFonts w:ascii="宋体" w:eastAsia="宋体" w:hAnsi="宋体" w:hint="eastAsia"/>
          <w:color w:val="000000" w:themeColor="text1"/>
        </w:rPr>
        <w:t>3、</w:t>
      </w:r>
      <w:r w:rsidRPr="007005E0">
        <w:rPr>
          <w:rFonts w:ascii="宋体" w:eastAsia="宋体" w:hAnsi="宋体"/>
          <w:color w:val="000000" w:themeColor="text1"/>
        </w:rPr>
        <w:t>垃圾填满，降低了垃圾填埋厂处理垃圾的能力，垃圾中的细菌，病毒等物质渗入地下，污染地下水，危害周围环境。</w:t>
      </w:r>
    </w:p>
    <w:p w:rsidR="000C0294" w:rsidRPr="007005E0" w:rsidRDefault="000C0294" w:rsidP="007005E0">
      <w:pPr>
        <w:spacing w:line="360" w:lineRule="auto"/>
        <w:jc w:val="left"/>
        <w:rPr>
          <w:rFonts w:ascii="宋体" w:eastAsia="宋体" w:hAnsi="宋体"/>
          <w:color w:val="000000" w:themeColor="text1"/>
        </w:rPr>
      </w:pPr>
      <w:r w:rsidRPr="007005E0">
        <w:rPr>
          <w:rFonts w:ascii="宋体" w:eastAsia="宋体" w:hAnsi="宋体"/>
          <w:color w:val="000000" w:themeColor="text1"/>
        </w:rPr>
        <w:t xml:space="preserve">　　</w:t>
      </w:r>
      <w:r w:rsidR="00C406E3">
        <w:rPr>
          <w:rFonts w:ascii="宋体" w:eastAsia="宋体" w:hAnsi="宋体" w:hint="eastAsia"/>
          <w:color w:val="000000" w:themeColor="text1"/>
        </w:rPr>
        <w:t>4、</w:t>
      </w:r>
      <w:r w:rsidRPr="007005E0">
        <w:rPr>
          <w:rFonts w:ascii="宋体" w:eastAsia="宋体" w:hAnsi="宋体"/>
          <w:color w:val="000000" w:themeColor="text1"/>
        </w:rPr>
        <w:t>垃圾焚烧，对环境造成严重的二次污染。焚烧时产生的大量黑烟及有毒气体进入大气，造成大气污染，危害居民身体健康。</w:t>
      </w:r>
    </w:p>
    <w:p w:rsidR="000C0294" w:rsidRPr="00C406E3" w:rsidRDefault="000C0294" w:rsidP="00C406E3">
      <w:pPr>
        <w:spacing w:line="360" w:lineRule="auto"/>
        <w:ind w:firstLineChars="196" w:firstLine="472"/>
        <w:jc w:val="left"/>
        <w:rPr>
          <w:rFonts w:ascii="宋体" w:eastAsia="宋体" w:hAnsi="宋体"/>
          <w:b/>
          <w:color w:val="000000" w:themeColor="text1"/>
        </w:rPr>
      </w:pPr>
      <w:r w:rsidRPr="00C406E3">
        <w:rPr>
          <w:rFonts w:ascii="宋体" w:eastAsia="宋体" w:hAnsi="宋体"/>
          <w:b/>
          <w:color w:val="000000" w:themeColor="text1"/>
        </w:rPr>
        <w:t>五、调查感悟</w:t>
      </w:r>
    </w:p>
    <w:p w:rsidR="000C0294" w:rsidRPr="007005E0" w:rsidRDefault="00C406E3" w:rsidP="007005E0">
      <w:pPr>
        <w:spacing w:line="360" w:lineRule="auto"/>
        <w:ind w:firstLineChars="200" w:firstLine="480"/>
        <w:jc w:val="left"/>
        <w:rPr>
          <w:rFonts w:ascii="宋体" w:eastAsia="宋体" w:hAnsi="宋体"/>
          <w:color w:val="000000" w:themeColor="text1"/>
        </w:rPr>
      </w:pPr>
      <w:r>
        <w:rPr>
          <w:rFonts w:ascii="宋体" w:eastAsia="宋体" w:hAnsi="宋体"/>
          <w:color w:val="000000" w:themeColor="text1"/>
        </w:rPr>
        <w:t>1</w:t>
      </w:r>
      <w:r>
        <w:rPr>
          <w:rFonts w:ascii="宋体" w:eastAsia="宋体" w:hAnsi="宋体" w:hint="eastAsia"/>
          <w:color w:val="000000" w:themeColor="text1"/>
        </w:rPr>
        <w:t>、</w:t>
      </w:r>
      <w:r w:rsidR="000C0294" w:rsidRPr="007005E0">
        <w:rPr>
          <w:rFonts w:ascii="宋体" w:eastAsia="宋体" w:hAnsi="宋体"/>
          <w:color w:val="000000" w:themeColor="text1"/>
        </w:rPr>
        <w:t>经过此次调查，面对日益恶化的生存环境，人类不能无所作为，更绝不可以无动于衷。作为祖国未来的建设者，年轻的我们要以身作则，从身边的小事做起，爱护环境，并尽自己能力所及保护环境，投身建设美好家园的事业。身为中国当代大学生，我们应该更具有社会责任感、历史使命感、环境保护意识、环境保护常识，而我们更应该充分发挥自身的素质优势、群体优势，努力做好表率，为和谐社会的伟大事业尽力所及，增砖添瓦。</w:t>
      </w:r>
    </w:p>
    <w:p w:rsidR="000C0294" w:rsidRPr="007005E0" w:rsidRDefault="00C406E3" w:rsidP="007005E0">
      <w:pPr>
        <w:spacing w:line="360" w:lineRule="auto"/>
        <w:ind w:firstLineChars="200" w:firstLine="480"/>
        <w:jc w:val="left"/>
        <w:rPr>
          <w:rFonts w:ascii="宋体" w:eastAsia="宋体" w:hAnsi="宋体"/>
          <w:color w:val="000000" w:themeColor="text1"/>
        </w:rPr>
      </w:pPr>
      <w:r>
        <w:rPr>
          <w:rFonts w:ascii="宋体" w:eastAsia="宋体" w:hAnsi="宋体"/>
          <w:color w:val="000000" w:themeColor="text1"/>
        </w:rPr>
        <w:t>2</w:t>
      </w:r>
      <w:r>
        <w:rPr>
          <w:rFonts w:ascii="宋体" w:eastAsia="宋体" w:hAnsi="宋体" w:hint="eastAsia"/>
          <w:color w:val="000000" w:themeColor="text1"/>
        </w:rPr>
        <w:t>、</w:t>
      </w:r>
      <w:r w:rsidR="000C0294" w:rsidRPr="007005E0">
        <w:rPr>
          <w:rFonts w:ascii="宋体" w:eastAsia="宋体" w:hAnsi="宋体"/>
          <w:color w:val="000000" w:themeColor="text1"/>
        </w:rPr>
        <w:t>在调查的过程中，细心与耐心也是非常重要的。调查过程的每一步都需要耐心去完成。在数据分析这一块，更是要求要细心的对庞大繁杂的数据进行定量的研究。而环境保护不是仅有理论知识就行的，它最重要的还是实践和行动。</w:t>
      </w:r>
    </w:p>
    <w:p w:rsidR="000C0294" w:rsidRPr="00C406E3" w:rsidRDefault="000C0294" w:rsidP="00C406E3">
      <w:pPr>
        <w:spacing w:line="360" w:lineRule="auto"/>
        <w:ind w:firstLineChars="200" w:firstLine="482"/>
        <w:jc w:val="left"/>
        <w:rPr>
          <w:rFonts w:ascii="宋体" w:eastAsia="宋体" w:hAnsi="宋体"/>
          <w:b/>
          <w:color w:val="000000" w:themeColor="text1"/>
        </w:rPr>
      </w:pPr>
      <w:r w:rsidRPr="00C406E3">
        <w:rPr>
          <w:rFonts w:ascii="宋体" w:eastAsia="宋体" w:hAnsi="宋体"/>
          <w:b/>
          <w:color w:val="000000" w:themeColor="text1"/>
        </w:rPr>
        <w:t>六、解决措施及建议</w:t>
      </w:r>
    </w:p>
    <w:p w:rsidR="000C0294" w:rsidRPr="007005E0" w:rsidRDefault="000C0294" w:rsidP="007005E0">
      <w:pPr>
        <w:spacing w:line="360" w:lineRule="auto"/>
        <w:jc w:val="left"/>
        <w:rPr>
          <w:rFonts w:ascii="宋体" w:eastAsia="宋体" w:hAnsi="宋体"/>
          <w:color w:val="000000" w:themeColor="text1"/>
        </w:rPr>
      </w:pPr>
      <w:r w:rsidRPr="007005E0">
        <w:rPr>
          <w:rFonts w:ascii="宋体" w:eastAsia="宋体" w:hAnsi="宋体"/>
          <w:color w:val="000000" w:themeColor="text1"/>
        </w:rPr>
        <w:t xml:space="preserve">　　解决环境污染问题，对于改善居民生活环境，建设和谐家园具有重要意义。</w:t>
      </w:r>
    </w:p>
    <w:p w:rsidR="000C0294" w:rsidRPr="007005E0" w:rsidRDefault="000C0294" w:rsidP="007005E0">
      <w:pPr>
        <w:spacing w:line="360" w:lineRule="auto"/>
        <w:jc w:val="left"/>
        <w:rPr>
          <w:rFonts w:ascii="宋体" w:eastAsia="宋体" w:hAnsi="宋体"/>
          <w:color w:val="000000" w:themeColor="text1"/>
        </w:rPr>
      </w:pPr>
      <w:r w:rsidRPr="007005E0">
        <w:rPr>
          <w:rFonts w:ascii="宋体" w:eastAsia="宋体" w:hAnsi="宋体"/>
          <w:color w:val="000000" w:themeColor="text1"/>
        </w:rPr>
        <w:t xml:space="preserve">　　</w:t>
      </w:r>
      <w:r w:rsidR="00C406E3">
        <w:rPr>
          <w:rFonts w:ascii="宋体" w:eastAsia="宋体" w:hAnsi="宋体"/>
          <w:color w:val="000000" w:themeColor="text1"/>
        </w:rPr>
        <w:t>1</w:t>
      </w:r>
      <w:r w:rsidR="00C406E3">
        <w:rPr>
          <w:rFonts w:ascii="宋体" w:eastAsia="宋体" w:hAnsi="宋体" w:hint="eastAsia"/>
          <w:color w:val="000000" w:themeColor="text1"/>
        </w:rPr>
        <w:t>、</w:t>
      </w:r>
      <w:r w:rsidRPr="007005E0">
        <w:rPr>
          <w:rFonts w:ascii="宋体" w:eastAsia="宋体" w:hAnsi="宋体"/>
          <w:color w:val="000000" w:themeColor="text1"/>
        </w:rPr>
        <w:t>加强思想道德建设，提高居民素质及环境保护意识，使居民自觉保护环境，积极参加环境保护的各种活动，减少破坏环境的行为。</w:t>
      </w:r>
    </w:p>
    <w:p w:rsidR="000C0294" w:rsidRPr="007005E0" w:rsidRDefault="000C0294" w:rsidP="007005E0">
      <w:pPr>
        <w:spacing w:line="360" w:lineRule="auto"/>
        <w:jc w:val="left"/>
        <w:rPr>
          <w:rFonts w:ascii="宋体" w:eastAsia="宋体" w:hAnsi="宋体"/>
          <w:color w:val="000000" w:themeColor="text1"/>
        </w:rPr>
      </w:pPr>
      <w:r w:rsidRPr="007005E0">
        <w:rPr>
          <w:rFonts w:ascii="宋体" w:eastAsia="宋体" w:hAnsi="宋体"/>
          <w:color w:val="000000" w:themeColor="text1"/>
        </w:rPr>
        <w:t xml:space="preserve">　　</w:t>
      </w:r>
      <w:r w:rsidR="00C406E3">
        <w:rPr>
          <w:rFonts w:ascii="宋体" w:eastAsia="宋体" w:hAnsi="宋体"/>
          <w:color w:val="000000" w:themeColor="text1"/>
        </w:rPr>
        <w:t>2</w:t>
      </w:r>
      <w:r w:rsidR="00C406E3">
        <w:rPr>
          <w:rFonts w:ascii="宋体" w:eastAsia="宋体" w:hAnsi="宋体" w:hint="eastAsia"/>
          <w:color w:val="000000" w:themeColor="text1"/>
        </w:rPr>
        <w:t>、</w:t>
      </w:r>
      <w:r w:rsidRPr="007005E0">
        <w:rPr>
          <w:rFonts w:ascii="宋体" w:eastAsia="宋体" w:hAnsi="宋体"/>
          <w:color w:val="000000" w:themeColor="text1"/>
        </w:rPr>
        <w:t>实行垃圾分类，加强对废弃物的再利用，提高资源利用率，加强废弃物回收处理。避免垃圾焚烧。</w:t>
      </w:r>
    </w:p>
    <w:p w:rsidR="000C0294" w:rsidRPr="007005E0" w:rsidRDefault="000C0294" w:rsidP="007005E0">
      <w:pPr>
        <w:spacing w:line="360" w:lineRule="auto"/>
        <w:jc w:val="left"/>
        <w:rPr>
          <w:rFonts w:ascii="宋体" w:eastAsia="宋体" w:hAnsi="宋体"/>
          <w:color w:val="000000" w:themeColor="text1"/>
        </w:rPr>
      </w:pPr>
      <w:r w:rsidRPr="007005E0">
        <w:rPr>
          <w:rFonts w:ascii="宋体" w:eastAsia="宋体" w:hAnsi="宋体"/>
          <w:color w:val="000000" w:themeColor="text1"/>
        </w:rPr>
        <w:t xml:space="preserve">　　</w:t>
      </w:r>
      <w:r w:rsidR="00C406E3">
        <w:rPr>
          <w:rFonts w:ascii="宋体" w:eastAsia="宋体" w:hAnsi="宋体"/>
          <w:color w:val="000000" w:themeColor="text1"/>
        </w:rPr>
        <w:t>3</w:t>
      </w:r>
      <w:r w:rsidR="00C406E3">
        <w:rPr>
          <w:rFonts w:ascii="宋体" w:eastAsia="宋体" w:hAnsi="宋体" w:hint="eastAsia"/>
          <w:color w:val="000000" w:themeColor="text1"/>
        </w:rPr>
        <w:t>、</w:t>
      </w:r>
      <w:r w:rsidRPr="007005E0">
        <w:rPr>
          <w:rFonts w:ascii="宋体" w:eastAsia="宋体" w:hAnsi="宋体"/>
          <w:color w:val="000000" w:themeColor="text1"/>
        </w:rPr>
        <w:t>环保部门应建立各种保护机制及体系，加强对环境的监督力度，各阶层要深入贯彻环境保护的政策及措施。</w:t>
      </w:r>
    </w:p>
    <w:p w:rsidR="000C0294" w:rsidRPr="007005E0" w:rsidRDefault="000C0294" w:rsidP="007005E0">
      <w:pPr>
        <w:spacing w:line="360" w:lineRule="auto"/>
        <w:jc w:val="left"/>
        <w:rPr>
          <w:rFonts w:ascii="宋体" w:eastAsia="宋体" w:hAnsi="宋体"/>
          <w:color w:val="000000" w:themeColor="text1"/>
        </w:rPr>
      </w:pPr>
      <w:r w:rsidRPr="007005E0">
        <w:rPr>
          <w:rFonts w:ascii="宋体" w:eastAsia="宋体" w:hAnsi="宋体"/>
          <w:color w:val="000000" w:themeColor="text1"/>
        </w:rPr>
        <w:t xml:space="preserve">　　</w:t>
      </w:r>
      <w:r w:rsidR="00C406E3">
        <w:rPr>
          <w:rFonts w:ascii="宋体" w:eastAsia="宋体" w:hAnsi="宋体"/>
          <w:color w:val="000000" w:themeColor="text1"/>
        </w:rPr>
        <w:t>4</w:t>
      </w:r>
      <w:r w:rsidR="00C406E3">
        <w:rPr>
          <w:rFonts w:ascii="宋体" w:eastAsia="宋体" w:hAnsi="宋体" w:hint="eastAsia"/>
          <w:color w:val="000000" w:themeColor="text1"/>
        </w:rPr>
        <w:t>、</w:t>
      </w:r>
      <w:r w:rsidRPr="007005E0">
        <w:rPr>
          <w:rFonts w:ascii="宋体" w:eastAsia="宋体" w:hAnsi="宋体"/>
          <w:color w:val="000000" w:themeColor="text1"/>
        </w:rPr>
        <w:t>加强对环境保护的宣传力度，鼓励人们参与环境保护的活动。加强对学</w:t>
      </w:r>
      <w:r w:rsidRPr="007005E0">
        <w:rPr>
          <w:rFonts w:ascii="宋体" w:eastAsia="宋体" w:hAnsi="宋体"/>
          <w:color w:val="000000" w:themeColor="text1"/>
        </w:rPr>
        <w:lastRenderedPageBreak/>
        <w:t>生的教育，在学校开展环保知识讲座，提高学生环保意识。</w:t>
      </w:r>
    </w:p>
    <w:p w:rsidR="000C0294" w:rsidRPr="007005E0" w:rsidRDefault="000C0294" w:rsidP="007005E0">
      <w:pPr>
        <w:spacing w:line="360" w:lineRule="auto"/>
        <w:jc w:val="left"/>
        <w:rPr>
          <w:rFonts w:ascii="宋体" w:eastAsia="宋体" w:hAnsi="宋体"/>
          <w:color w:val="000000" w:themeColor="text1"/>
        </w:rPr>
      </w:pPr>
      <w:r w:rsidRPr="007005E0">
        <w:rPr>
          <w:rFonts w:ascii="宋体" w:eastAsia="宋体" w:hAnsi="宋体"/>
          <w:color w:val="000000" w:themeColor="text1"/>
        </w:rPr>
        <w:t xml:space="preserve">　　</w:t>
      </w:r>
      <w:r w:rsidR="00C406E3">
        <w:rPr>
          <w:rFonts w:ascii="宋体" w:eastAsia="宋体" w:hAnsi="宋体"/>
          <w:color w:val="000000" w:themeColor="text1"/>
        </w:rPr>
        <w:t>5</w:t>
      </w:r>
      <w:r w:rsidR="00C406E3">
        <w:rPr>
          <w:rFonts w:ascii="宋体" w:eastAsia="宋体" w:hAnsi="宋体" w:hint="eastAsia"/>
          <w:color w:val="000000" w:themeColor="text1"/>
        </w:rPr>
        <w:t>、</w:t>
      </w:r>
      <w:r w:rsidRPr="007005E0">
        <w:rPr>
          <w:rFonts w:ascii="宋体" w:eastAsia="宋体" w:hAnsi="宋体"/>
          <w:color w:val="000000" w:themeColor="text1"/>
        </w:rPr>
        <w:t>实行环保奖惩制度，奖励对环保有突出贡献的人，对工厂任意排放废气的行为进行合理的管制。</w:t>
      </w:r>
    </w:p>
    <w:p w:rsidR="000C0294" w:rsidRPr="007005E0" w:rsidRDefault="000C0294" w:rsidP="007005E0">
      <w:pPr>
        <w:spacing w:line="360" w:lineRule="auto"/>
        <w:jc w:val="left"/>
        <w:rPr>
          <w:rFonts w:ascii="宋体" w:eastAsia="宋体" w:hAnsi="宋体"/>
          <w:color w:val="000000" w:themeColor="text1"/>
        </w:rPr>
      </w:pPr>
      <w:r w:rsidRPr="007005E0">
        <w:rPr>
          <w:rFonts w:ascii="宋体" w:eastAsia="宋体" w:hAnsi="宋体"/>
          <w:color w:val="000000" w:themeColor="text1"/>
        </w:rPr>
        <w:t xml:space="preserve">　　</w:t>
      </w:r>
      <w:r w:rsidR="00C406E3">
        <w:rPr>
          <w:rFonts w:ascii="宋体" w:eastAsia="宋体" w:hAnsi="宋体"/>
          <w:color w:val="000000" w:themeColor="text1"/>
        </w:rPr>
        <w:t>6</w:t>
      </w:r>
      <w:r w:rsidR="00C406E3">
        <w:rPr>
          <w:rFonts w:ascii="宋体" w:eastAsia="宋体" w:hAnsi="宋体" w:hint="eastAsia"/>
          <w:color w:val="000000" w:themeColor="text1"/>
        </w:rPr>
        <w:t>、</w:t>
      </w:r>
      <w:r w:rsidRPr="007005E0">
        <w:rPr>
          <w:rFonts w:ascii="宋体" w:eastAsia="宋体" w:hAnsi="宋体"/>
          <w:color w:val="000000" w:themeColor="text1"/>
        </w:rPr>
        <w:t>个人要加强学习，自觉提高环保意识，从我做起，从身边小事做起，积极参与环境保护的各项活动，为环保贡献自己的力量。</w:t>
      </w:r>
    </w:p>
    <w:p w:rsidR="000C0294" w:rsidRPr="00C406E3" w:rsidRDefault="000C0294" w:rsidP="00C406E3">
      <w:pPr>
        <w:spacing w:line="360" w:lineRule="auto"/>
        <w:ind w:firstLineChars="200" w:firstLine="482"/>
        <w:jc w:val="left"/>
        <w:rPr>
          <w:rFonts w:ascii="宋体" w:eastAsia="宋体" w:hAnsi="宋体"/>
          <w:b/>
          <w:color w:val="000000" w:themeColor="text1"/>
        </w:rPr>
      </w:pPr>
      <w:r w:rsidRPr="00C406E3">
        <w:rPr>
          <w:rFonts w:ascii="宋体" w:eastAsia="宋体" w:hAnsi="宋体"/>
          <w:b/>
          <w:color w:val="000000" w:themeColor="text1"/>
        </w:rPr>
        <w:t>七、结论</w:t>
      </w:r>
    </w:p>
    <w:p w:rsidR="000C0294" w:rsidRPr="007005E0" w:rsidRDefault="000C0294" w:rsidP="007005E0">
      <w:pPr>
        <w:spacing w:line="360" w:lineRule="auto"/>
        <w:jc w:val="left"/>
        <w:rPr>
          <w:rFonts w:ascii="宋体" w:eastAsia="宋体" w:hAnsi="宋体"/>
          <w:color w:val="000000" w:themeColor="text1"/>
        </w:rPr>
      </w:pPr>
      <w:r w:rsidRPr="007005E0">
        <w:rPr>
          <w:rFonts w:ascii="宋体" w:eastAsia="宋体" w:hAnsi="宋体"/>
          <w:color w:val="000000" w:themeColor="text1"/>
        </w:rPr>
        <w:t xml:space="preserve">    经过这次调查活动，我了解到保护环境应是全社会的行为，是我们每个人应尽的责任。我们应该提高环保意识，节约资源，保护环境，改善环境，倡导低碳生活，坚持可持续发展，共同为建设美好家园而努力。</w:t>
      </w:r>
    </w:p>
    <w:p w:rsidR="000C0294" w:rsidRPr="007005E0" w:rsidRDefault="000C0294" w:rsidP="007005E0">
      <w:pPr>
        <w:spacing w:line="360" w:lineRule="auto"/>
        <w:jc w:val="left"/>
        <w:rPr>
          <w:rFonts w:ascii="宋体" w:eastAsia="宋体" w:hAnsi="宋体"/>
          <w:color w:val="000000" w:themeColor="text1"/>
        </w:rPr>
      </w:pPr>
      <w:r w:rsidRPr="007005E0">
        <w:rPr>
          <w:rFonts w:ascii="宋体" w:eastAsia="宋体" w:hAnsi="宋体"/>
          <w:color w:val="000000" w:themeColor="text1"/>
        </w:rPr>
        <w:t xml:space="preserve">　　相信经过我们大家的共同努力，我们的环境问题将不复存在，我们生活的这一片天地会更加美好。一起努力吧!</w:t>
      </w:r>
    </w:p>
    <w:p w:rsidR="000C0294" w:rsidRPr="00643E93" w:rsidRDefault="000C0294" w:rsidP="00C14C87">
      <w:pPr>
        <w:widowControl/>
        <w:spacing w:line="360" w:lineRule="auto"/>
        <w:jc w:val="left"/>
        <w:rPr>
          <w:rFonts w:ascii="宋体" w:eastAsia="宋体" w:hAnsi="宋体"/>
          <w:u w:val="single"/>
        </w:rPr>
      </w:pPr>
      <w:r w:rsidRPr="00643E93">
        <w:rPr>
          <w:rFonts w:ascii="宋体" w:eastAsia="宋体" w:hAnsi="宋体"/>
          <w:u w:val="single"/>
        </w:rPr>
        <w:br w:type="page"/>
      </w:r>
    </w:p>
    <w:p w:rsidR="000C0294" w:rsidRPr="00643E93" w:rsidRDefault="00C406E3" w:rsidP="00C406E3">
      <w:pPr>
        <w:pStyle w:val="1"/>
      </w:pPr>
      <w:bookmarkStart w:id="131" w:name="_Toc466364052"/>
      <w:bookmarkStart w:id="132" w:name="_Toc466364178"/>
      <w:bookmarkStart w:id="133" w:name="_Toc466365578"/>
      <w:r>
        <w:rPr>
          <w:rFonts w:hint="eastAsia"/>
        </w:rPr>
        <w:lastRenderedPageBreak/>
        <w:t>湛江市</w:t>
      </w:r>
      <w:r w:rsidR="000C0294" w:rsidRPr="00643E93">
        <w:rPr>
          <w:rFonts w:hint="eastAsia"/>
        </w:rPr>
        <w:t>坡头</w:t>
      </w:r>
      <w:r>
        <w:rPr>
          <w:rFonts w:hint="eastAsia"/>
        </w:rPr>
        <w:t>区</w:t>
      </w:r>
      <w:r w:rsidR="000C0294" w:rsidRPr="00643E93">
        <w:rPr>
          <w:rFonts w:hint="eastAsia"/>
        </w:rPr>
        <w:t>环境状况的调查报告</w:t>
      </w:r>
      <w:bookmarkEnd w:id="131"/>
      <w:bookmarkEnd w:id="132"/>
      <w:bookmarkEnd w:id="133"/>
    </w:p>
    <w:p w:rsidR="000C0294" w:rsidRPr="00C406E3" w:rsidRDefault="000C0294" w:rsidP="00C406E3">
      <w:r w:rsidRPr="00643E93">
        <w:rPr>
          <w:rFonts w:hint="eastAsia"/>
        </w:rPr>
        <w:t>15</w:t>
      </w:r>
      <w:r w:rsidRPr="00643E93">
        <w:rPr>
          <w:rFonts w:hint="eastAsia"/>
        </w:rPr>
        <w:t>软件技术</w:t>
      </w:r>
      <w:r w:rsidRPr="00643E93">
        <w:rPr>
          <w:rFonts w:hint="eastAsia"/>
        </w:rPr>
        <w:t>1</w:t>
      </w:r>
      <w:r w:rsidRPr="00643E93">
        <w:rPr>
          <w:rFonts w:hint="eastAsia"/>
        </w:rPr>
        <w:t>班</w:t>
      </w:r>
      <w:r w:rsidRPr="00643E93">
        <w:rPr>
          <w:rFonts w:hint="eastAsia"/>
        </w:rPr>
        <w:t xml:space="preserve"> </w:t>
      </w:r>
      <w:r w:rsidRPr="00643E93">
        <w:rPr>
          <w:rFonts w:hint="eastAsia"/>
        </w:rPr>
        <w:t>吴明超</w:t>
      </w:r>
    </w:p>
    <w:p w:rsidR="000C0294" w:rsidRPr="00643E93" w:rsidRDefault="000C0294" w:rsidP="00C14C87">
      <w:pPr>
        <w:spacing w:line="360" w:lineRule="auto"/>
        <w:ind w:firstLineChars="250" w:firstLine="600"/>
        <w:jc w:val="left"/>
        <w:rPr>
          <w:rFonts w:ascii="宋体" w:eastAsia="宋体" w:hAnsi="宋体"/>
        </w:rPr>
      </w:pPr>
      <w:r w:rsidRPr="00643E93">
        <w:rPr>
          <w:rFonts w:ascii="宋体" w:eastAsia="宋体" w:hAnsi="宋体" w:hint="eastAsia"/>
        </w:rPr>
        <w:t>随着近年来经济的快速发展，农村的经济也得到了突破性的发展，但是也开始出现了严重的环境问题。各种环境污染不仅威胁到了数亿人口的健康，甚至通过水、大气污染和食品污染等渠道最终影响人们的生活，通过这次暑假回家，在家乡做了一个关于我的家乡：即</w:t>
      </w:r>
      <w:r w:rsidR="00C406E3">
        <w:rPr>
          <w:rFonts w:ascii="宋体" w:eastAsia="宋体" w:hAnsi="宋体" w:hint="eastAsia"/>
        </w:rPr>
        <w:t>湛江市</w:t>
      </w:r>
      <w:r w:rsidRPr="00643E93">
        <w:rPr>
          <w:rFonts w:ascii="宋体" w:eastAsia="宋体" w:hAnsi="宋体" w:hint="eastAsia"/>
        </w:rPr>
        <w:t>坡头区环境状况的调</w:t>
      </w:r>
      <w:r w:rsidR="00C406E3">
        <w:rPr>
          <w:rFonts w:ascii="宋体" w:eastAsia="宋体" w:hAnsi="宋体" w:hint="eastAsia"/>
        </w:rPr>
        <w:t>查</w:t>
      </w:r>
      <w:r w:rsidRPr="00643E93">
        <w:rPr>
          <w:rFonts w:ascii="宋体" w:eastAsia="宋体" w:hAnsi="宋体" w:hint="eastAsia"/>
        </w:rPr>
        <w:t>报告。</w:t>
      </w:r>
    </w:p>
    <w:p w:rsidR="000C0294" w:rsidRPr="00643E93" w:rsidRDefault="000C0294" w:rsidP="00C406E3">
      <w:pPr>
        <w:spacing w:line="360" w:lineRule="auto"/>
        <w:ind w:firstLineChars="196" w:firstLine="472"/>
        <w:jc w:val="left"/>
        <w:rPr>
          <w:rFonts w:ascii="宋体" w:eastAsia="宋体" w:hAnsi="宋体"/>
          <w:b/>
        </w:rPr>
      </w:pPr>
      <w:r w:rsidRPr="00643E93">
        <w:rPr>
          <w:rFonts w:ascii="宋体" w:eastAsia="宋体" w:hAnsi="宋体" w:hint="eastAsia"/>
          <w:b/>
        </w:rPr>
        <w:t>一、调查结果分析</w:t>
      </w:r>
    </w:p>
    <w:p w:rsidR="000C0294" w:rsidRPr="00643E93" w:rsidRDefault="000C0294" w:rsidP="00C406E3">
      <w:pPr>
        <w:spacing w:line="360" w:lineRule="auto"/>
        <w:ind w:firstLineChars="200" w:firstLine="480"/>
        <w:jc w:val="left"/>
        <w:rPr>
          <w:rFonts w:ascii="宋体" w:eastAsia="宋体" w:hAnsi="宋体"/>
        </w:rPr>
      </w:pPr>
      <w:r w:rsidRPr="00643E93">
        <w:rPr>
          <w:rFonts w:ascii="宋体" w:eastAsia="宋体" w:hAnsi="宋体" w:hint="eastAsia"/>
        </w:rPr>
        <w:t>1、本次调查一共收集了78份问卷，男女所占的比率为6:4，其中所填的问卷中大部分都是11-31岁之间的，这也说明在农村中文盲现象还是比较严重，现在大部分人都开始重视教育了，所以都集中在青年人中，这也告诉我们，经济发展起来，离不开科学的教育，当然教育中不仅仅要告诉年轻人发展的重要性同时要知道环境保护的重要性。</w:t>
      </w:r>
    </w:p>
    <w:p w:rsidR="000C0294" w:rsidRPr="00643E93" w:rsidRDefault="000C0294" w:rsidP="00C14C87">
      <w:pPr>
        <w:spacing w:line="360" w:lineRule="auto"/>
        <w:jc w:val="left"/>
        <w:rPr>
          <w:rFonts w:ascii="宋体" w:eastAsia="宋体" w:hAnsi="宋体"/>
        </w:rPr>
      </w:pPr>
    </w:p>
    <w:p w:rsidR="000C0294" w:rsidRPr="00643E93" w:rsidRDefault="000C0294" w:rsidP="00C14C87">
      <w:pPr>
        <w:spacing w:line="360" w:lineRule="auto"/>
        <w:jc w:val="left"/>
        <w:rPr>
          <w:rFonts w:ascii="宋体" w:eastAsia="宋体" w:hAnsi="宋体"/>
        </w:rPr>
      </w:pPr>
      <w:r w:rsidRPr="00643E93">
        <w:rPr>
          <w:rFonts w:ascii="宋体" w:eastAsia="宋体" w:hAnsi="宋体"/>
          <w:noProof/>
        </w:rPr>
        <w:drawing>
          <wp:inline distT="0" distB="0" distL="0" distR="0" wp14:anchorId="27231DA8" wp14:editId="09358862">
            <wp:extent cx="4676775" cy="1750248"/>
            <wp:effectExtent l="0" t="0" r="0" b="254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6775" cy="1750248"/>
                    </a:xfrm>
                    <a:prstGeom prst="rect">
                      <a:avLst/>
                    </a:prstGeom>
                    <a:noFill/>
                    <a:ln>
                      <a:noFill/>
                    </a:ln>
                  </pic:spPr>
                </pic:pic>
              </a:graphicData>
            </a:graphic>
          </wp:inline>
        </w:drawing>
      </w:r>
    </w:p>
    <w:p w:rsidR="000C0294" w:rsidRPr="00643E93" w:rsidRDefault="000C0294" w:rsidP="00C14C87">
      <w:pPr>
        <w:spacing w:line="360" w:lineRule="auto"/>
        <w:jc w:val="left"/>
        <w:rPr>
          <w:rFonts w:ascii="宋体" w:eastAsia="宋体" w:hAnsi="宋体"/>
        </w:rPr>
      </w:pPr>
    </w:p>
    <w:p w:rsidR="000C0294" w:rsidRPr="00643E93" w:rsidRDefault="000C0294" w:rsidP="00C406E3">
      <w:pPr>
        <w:spacing w:line="360" w:lineRule="auto"/>
        <w:ind w:firstLineChars="200" w:firstLine="480"/>
        <w:jc w:val="left"/>
        <w:rPr>
          <w:rFonts w:ascii="宋体" w:eastAsia="宋体" w:hAnsi="宋体"/>
        </w:rPr>
      </w:pPr>
      <w:r w:rsidRPr="00643E93">
        <w:rPr>
          <w:rFonts w:ascii="宋体" w:eastAsia="宋体" w:hAnsi="宋体" w:hint="eastAsia"/>
        </w:rPr>
        <w:t>2、从表中可知，还是有一部分人认为坡头区的环境还是不好的，说明我们的环保做的还是不够好，还需不断提高大家的环保意识。</w:t>
      </w:r>
    </w:p>
    <w:p w:rsidR="000C0294" w:rsidRPr="00643E93" w:rsidRDefault="000C0294" w:rsidP="00C14C87">
      <w:pPr>
        <w:spacing w:line="360" w:lineRule="auto"/>
        <w:jc w:val="left"/>
        <w:rPr>
          <w:rFonts w:ascii="宋体" w:eastAsia="宋体" w:hAnsi="宋体"/>
        </w:rPr>
      </w:pPr>
      <w:r w:rsidRPr="00643E93">
        <w:rPr>
          <w:rFonts w:ascii="宋体" w:eastAsia="宋体" w:hAnsi="宋体"/>
          <w:noProof/>
        </w:rPr>
        <w:drawing>
          <wp:inline distT="0" distB="0" distL="0" distR="0" wp14:anchorId="65BDBC9D" wp14:editId="3AF9C8E6">
            <wp:extent cx="4467225" cy="1667764"/>
            <wp:effectExtent l="0" t="0" r="0" b="889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7225" cy="1667764"/>
                    </a:xfrm>
                    <a:prstGeom prst="rect">
                      <a:avLst/>
                    </a:prstGeom>
                    <a:noFill/>
                    <a:ln>
                      <a:noFill/>
                    </a:ln>
                  </pic:spPr>
                </pic:pic>
              </a:graphicData>
            </a:graphic>
          </wp:inline>
        </w:drawing>
      </w:r>
    </w:p>
    <w:p w:rsidR="000C0294" w:rsidRPr="00643E93" w:rsidRDefault="000C0294" w:rsidP="00C406E3">
      <w:pPr>
        <w:spacing w:line="360" w:lineRule="auto"/>
        <w:ind w:firstLineChars="200" w:firstLine="480"/>
        <w:jc w:val="left"/>
        <w:rPr>
          <w:rFonts w:ascii="宋体" w:eastAsia="宋体" w:hAnsi="宋体"/>
        </w:rPr>
      </w:pPr>
      <w:r w:rsidRPr="00643E93">
        <w:rPr>
          <w:rFonts w:ascii="宋体" w:eastAsia="宋体" w:hAnsi="宋体" w:hint="eastAsia"/>
        </w:rPr>
        <w:lastRenderedPageBreak/>
        <w:t>3、从下面表格中我们可以发现，坡头区的空气质量还是较好的，通过了解分析我们可以发现因为坡头区属于农村，大企业较少几乎没有，所以企业的造成的环境污染没有。由于坡头区的发展主要是耕种为主，所以绿化还是很多的，对环境也起到了一定的保护作用，所以坡头区的空气质量还是很好，也是适合养老的地方。</w:t>
      </w:r>
    </w:p>
    <w:p w:rsidR="000C0294" w:rsidRPr="00643E93" w:rsidRDefault="000C0294" w:rsidP="00C14C87">
      <w:pPr>
        <w:spacing w:line="360" w:lineRule="auto"/>
        <w:rPr>
          <w:rFonts w:ascii="宋体" w:eastAsia="宋体" w:hAnsi="宋体"/>
        </w:rPr>
      </w:pPr>
    </w:p>
    <w:p w:rsidR="000C0294" w:rsidRPr="00643E93" w:rsidRDefault="000C0294" w:rsidP="00C14C87">
      <w:pPr>
        <w:spacing w:line="360" w:lineRule="auto"/>
        <w:rPr>
          <w:rFonts w:ascii="宋体" w:eastAsia="宋体" w:hAnsi="宋体"/>
        </w:rPr>
      </w:pPr>
      <w:r w:rsidRPr="00643E93">
        <w:rPr>
          <w:rFonts w:ascii="宋体" w:eastAsia="宋体" w:hAnsi="宋体"/>
          <w:color w:val="000000"/>
        </w:rPr>
        <w:t xml:space="preserve">  </w:t>
      </w:r>
      <w:r w:rsidRPr="00643E93">
        <w:rPr>
          <w:rFonts w:ascii="宋体" w:eastAsia="宋体" w:hAnsi="宋体" w:hint="eastAsia"/>
          <w:color w:val="000000"/>
        </w:rPr>
        <w:t>您认为坡头区的空气质量如何</w:t>
      </w:r>
      <w:r w:rsidRPr="00643E93">
        <w:rPr>
          <w:rFonts w:ascii="宋体" w:eastAsia="宋体" w:hAnsi="宋体"/>
          <w:color w:val="000000"/>
        </w:rPr>
        <w:t xml:space="preserve">      </w:t>
      </w:r>
      <w:r w:rsidRPr="00643E93">
        <w:rPr>
          <w:rFonts w:ascii="宋体" w:eastAsia="宋体" w:hAnsi="宋体"/>
          <w:color w:val="0066FF"/>
        </w:rPr>
        <w:t>[</w:t>
      </w:r>
      <w:r w:rsidRPr="00643E93">
        <w:rPr>
          <w:rFonts w:ascii="宋体" w:eastAsia="宋体" w:hAnsi="宋体" w:hint="eastAsia"/>
          <w:color w:val="0066FF"/>
        </w:rPr>
        <w:t>单选题</w:t>
      </w:r>
      <w:r w:rsidRPr="00643E93">
        <w:rPr>
          <w:rFonts w:ascii="宋体" w:eastAsia="宋体" w:hAnsi="宋体"/>
          <w:color w:val="0066FF"/>
        </w:rPr>
        <w:t>]</w:t>
      </w:r>
    </w:p>
    <w:p w:rsidR="000C0294" w:rsidRPr="00643E93" w:rsidRDefault="000C0294" w:rsidP="00C14C87">
      <w:pPr>
        <w:spacing w:line="360" w:lineRule="auto"/>
        <w:rPr>
          <w:rFonts w:ascii="宋体" w:eastAsia="宋体" w:hAnsi="宋体"/>
          <w:color w:val="0066FF"/>
        </w:rPr>
      </w:pPr>
    </w:p>
    <w:tbl>
      <w:tblPr>
        <w:tblW w:w="5000" w:type="pct"/>
        <w:tblBorders>
          <w:top w:val="single" w:sz="4" w:space="0" w:color="CACACA"/>
          <w:left w:val="single" w:sz="4" w:space="0" w:color="CACACA"/>
          <w:bottom w:val="single" w:sz="4" w:space="0" w:color="CACACA"/>
          <w:right w:val="single" w:sz="4" w:space="0" w:color="CACACA"/>
          <w:insideH w:val="single" w:sz="4" w:space="0" w:color="CACACA"/>
          <w:insideV w:val="single" w:sz="4" w:space="0" w:color="CACACA"/>
        </w:tblBorders>
        <w:tblLook w:val="04A0" w:firstRow="1" w:lastRow="0" w:firstColumn="1" w:lastColumn="0" w:noHBand="0" w:noVBand="1"/>
      </w:tblPr>
      <w:tblGrid>
        <w:gridCol w:w="3024"/>
        <w:gridCol w:w="986"/>
        <w:gridCol w:w="4512"/>
      </w:tblGrid>
      <w:tr w:rsidR="000C0294" w:rsidRPr="00643E93" w:rsidTr="000C0294">
        <w:trPr>
          <w:trHeight w:val="500"/>
        </w:trPr>
        <w:tc>
          <w:tcPr>
            <w:tcW w:w="0" w:type="auto"/>
            <w:tcBorders>
              <w:top w:val="single" w:sz="4" w:space="0" w:color="CACACA"/>
              <w:left w:val="single" w:sz="4" w:space="0" w:color="CACACA"/>
              <w:bottom w:val="single" w:sz="4" w:space="0" w:color="CACACA"/>
              <w:right w:val="single" w:sz="4" w:space="0" w:color="CACACA"/>
            </w:tcBorders>
            <w:shd w:val="clear" w:color="auto" w:fill="D9E5ED"/>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t>选项</w:t>
            </w:r>
          </w:p>
        </w:tc>
        <w:tc>
          <w:tcPr>
            <w:tcW w:w="0" w:type="auto"/>
            <w:tcBorders>
              <w:top w:val="single" w:sz="4" w:space="0" w:color="CACACA"/>
              <w:left w:val="single" w:sz="4" w:space="0" w:color="CACACA"/>
              <w:bottom w:val="single" w:sz="4" w:space="0" w:color="CACACA"/>
              <w:right w:val="single" w:sz="4" w:space="0" w:color="CACACA"/>
            </w:tcBorders>
            <w:shd w:val="clear" w:color="auto" w:fill="D9E5ED"/>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t>小计</w:t>
            </w:r>
          </w:p>
        </w:tc>
        <w:tc>
          <w:tcPr>
            <w:tcW w:w="0" w:type="auto"/>
            <w:tcBorders>
              <w:top w:val="single" w:sz="4" w:space="0" w:color="CACACA"/>
              <w:left w:val="single" w:sz="4" w:space="0" w:color="CACACA"/>
              <w:bottom w:val="single" w:sz="4" w:space="0" w:color="CACACA"/>
              <w:right w:val="single" w:sz="4" w:space="0" w:color="CACACA"/>
            </w:tcBorders>
            <w:shd w:val="clear" w:color="auto" w:fill="D9E5ED"/>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t>比例</w:t>
            </w:r>
          </w:p>
        </w:tc>
      </w:tr>
      <w:tr w:rsidR="000C0294" w:rsidRPr="00643E93" w:rsidTr="000C0294">
        <w:trPr>
          <w:trHeight w:val="500"/>
        </w:trPr>
        <w:tc>
          <w:tcPr>
            <w:tcW w:w="0" w:type="auto"/>
            <w:tcBorders>
              <w:top w:val="single" w:sz="4" w:space="0" w:color="CACACA"/>
              <w:left w:val="single" w:sz="4" w:space="0" w:color="CACACA"/>
              <w:bottom w:val="single" w:sz="4" w:space="0" w:color="CACACA"/>
              <w:right w:val="single" w:sz="4" w:space="0" w:color="CACACA"/>
            </w:tcBorders>
            <w:shd w:val="clear" w:color="auto" w:fill="FFFFFF"/>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t>较好</w:t>
            </w:r>
          </w:p>
        </w:tc>
        <w:tc>
          <w:tcPr>
            <w:tcW w:w="0" w:type="auto"/>
            <w:tcBorders>
              <w:top w:val="single" w:sz="4" w:space="0" w:color="CACACA"/>
              <w:left w:val="single" w:sz="4" w:space="0" w:color="CACACA"/>
              <w:bottom w:val="single" w:sz="4" w:space="0" w:color="CACACA"/>
              <w:right w:val="single" w:sz="4" w:space="0" w:color="CACACA"/>
            </w:tcBorders>
            <w:shd w:val="clear" w:color="auto" w:fill="FFFFFF"/>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rPr>
              <w:t>33</w:t>
            </w:r>
          </w:p>
        </w:tc>
        <w:tc>
          <w:tcPr>
            <w:tcW w:w="0" w:type="auto"/>
            <w:tcBorders>
              <w:top w:val="single" w:sz="4" w:space="0" w:color="CACACA"/>
              <w:left w:val="single" w:sz="4" w:space="0" w:color="CACACA"/>
              <w:bottom w:val="single" w:sz="4" w:space="0" w:color="CACACA"/>
              <w:right w:val="single" w:sz="4" w:space="0" w:color="CACACA"/>
            </w:tcBorders>
            <w:shd w:val="clear" w:color="auto" w:fill="FFFFFF"/>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noProof/>
              </w:rPr>
              <w:drawing>
                <wp:inline distT="0" distB="0" distL="0" distR="0" wp14:anchorId="1B9CEEAE" wp14:editId="6E7D5BDB">
                  <wp:extent cx="657225" cy="123825"/>
                  <wp:effectExtent l="0" t="0" r="9525" b="9525"/>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7225" cy="123825"/>
                          </a:xfrm>
                          <a:prstGeom prst="rect">
                            <a:avLst/>
                          </a:prstGeom>
                          <a:noFill/>
                          <a:ln>
                            <a:noFill/>
                          </a:ln>
                        </pic:spPr>
                      </pic:pic>
                    </a:graphicData>
                  </a:graphic>
                </wp:inline>
              </w:drawing>
            </w:r>
            <w:r w:rsidRPr="00643E93">
              <w:rPr>
                <w:rFonts w:ascii="宋体" w:eastAsia="宋体" w:hAnsi="宋体"/>
                <w:noProof/>
              </w:rPr>
              <w:drawing>
                <wp:inline distT="0" distB="0" distL="0" distR="0" wp14:anchorId="5A39C7CF" wp14:editId="75B33593">
                  <wp:extent cx="762000" cy="123825"/>
                  <wp:effectExtent l="0" t="0" r="0" b="9525"/>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0" cy="123825"/>
                          </a:xfrm>
                          <a:prstGeom prst="rect">
                            <a:avLst/>
                          </a:prstGeom>
                          <a:noFill/>
                          <a:ln>
                            <a:noFill/>
                          </a:ln>
                        </pic:spPr>
                      </pic:pic>
                    </a:graphicData>
                  </a:graphic>
                </wp:inline>
              </w:drawing>
            </w:r>
            <w:r w:rsidRPr="00643E93">
              <w:rPr>
                <w:rFonts w:ascii="宋体" w:eastAsia="宋体" w:hAnsi="宋体"/>
              </w:rPr>
              <w:t>46.48%</w:t>
            </w:r>
          </w:p>
        </w:tc>
      </w:tr>
      <w:tr w:rsidR="000C0294" w:rsidRPr="00643E93" w:rsidTr="000C0294">
        <w:trPr>
          <w:trHeight w:val="500"/>
        </w:trPr>
        <w:tc>
          <w:tcPr>
            <w:tcW w:w="0" w:type="auto"/>
            <w:tcBorders>
              <w:top w:val="single" w:sz="4" w:space="0" w:color="CACACA"/>
              <w:left w:val="single" w:sz="4" w:space="0" w:color="CACACA"/>
              <w:bottom w:val="single" w:sz="4" w:space="0" w:color="CACACA"/>
              <w:right w:val="single" w:sz="4" w:space="0" w:color="CACACA"/>
            </w:tcBorders>
            <w:shd w:val="clear" w:color="auto" w:fill="EFF6FB"/>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t>一般</w:t>
            </w:r>
          </w:p>
        </w:tc>
        <w:tc>
          <w:tcPr>
            <w:tcW w:w="0" w:type="auto"/>
            <w:tcBorders>
              <w:top w:val="single" w:sz="4" w:space="0" w:color="CACACA"/>
              <w:left w:val="single" w:sz="4" w:space="0" w:color="CACACA"/>
              <w:bottom w:val="single" w:sz="4" w:space="0" w:color="CACACA"/>
              <w:right w:val="single" w:sz="4" w:space="0" w:color="CACACA"/>
            </w:tcBorders>
            <w:shd w:val="clear" w:color="auto" w:fill="EFF6FB"/>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rPr>
              <w:t>25</w:t>
            </w:r>
          </w:p>
        </w:tc>
        <w:tc>
          <w:tcPr>
            <w:tcW w:w="0" w:type="auto"/>
            <w:tcBorders>
              <w:top w:val="single" w:sz="4" w:space="0" w:color="CACACA"/>
              <w:left w:val="single" w:sz="4" w:space="0" w:color="CACACA"/>
              <w:bottom w:val="single" w:sz="4" w:space="0" w:color="CACACA"/>
              <w:right w:val="single" w:sz="4" w:space="0" w:color="CACACA"/>
            </w:tcBorders>
            <w:shd w:val="clear" w:color="auto" w:fill="EFF6FB"/>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noProof/>
              </w:rPr>
              <w:drawing>
                <wp:inline distT="0" distB="0" distL="0" distR="0" wp14:anchorId="771B3F63" wp14:editId="6B5BA3E3">
                  <wp:extent cx="495300" cy="123825"/>
                  <wp:effectExtent l="0" t="0" r="0" b="9525"/>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300" cy="123825"/>
                          </a:xfrm>
                          <a:prstGeom prst="rect">
                            <a:avLst/>
                          </a:prstGeom>
                          <a:noFill/>
                          <a:ln>
                            <a:noFill/>
                          </a:ln>
                        </pic:spPr>
                      </pic:pic>
                    </a:graphicData>
                  </a:graphic>
                </wp:inline>
              </w:drawing>
            </w:r>
            <w:r w:rsidRPr="00643E93">
              <w:rPr>
                <w:rFonts w:ascii="宋体" w:eastAsia="宋体" w:hAnsi="宋体"/>
                <w:noProof/>
              </w:rPr>
              <w:drawing>
                <wp:inline distT="0" distB="0" distL="0" distR="0" wp14:anchorId="35AB1D19" wp14:editId="008815A3">
                  <wp:extent cx="923925" cy="123825"/>
                  <wp:effectExtent l="0" t="0" r="9525" b="9525"/>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3925" cy="123825"/>
                          </a:xfrm>
                          <a:prstGeom prst="rect">
                            <a:avLst/>
                          </a:prstGeom>
                          <a:noFill/>
                          <a:ln>
                            <a:noFill/>
                          </a:ln>
                        </pic:spPr>
                      </pic:pic>
                    </a:graphicData>
                  </a:graphic>
                </wp:inline>
              </w:drawing>
            </w:r>
            <w:r w:rsidRPr="00643E93">
              <w:rPr>
                <w:rFonts w:ascii="宋体" w:eastAsia="宋体" w:hAnsi="宋体"/>
              </w:rPr>
              <w:t>35.21%</w:t>
            </w:r>
          </w:p>
        </w:tc>
      </w:tr>
      <w:tr w:rsidR="000C0294" w:rsidRPr="00643E93" w:rsidTr="000C0294">
        <w:trPr>
          <w:trHeight w:val="500"/>
        </w:trPr>
        <w:tc>
          <w:tcPr>
            <w:tcW w:w="0" w:type="auto"/>
            <w:tcBorders>
              <w:top w:val="single" w:sz="4" w:space="0" w:color="CACACA"/>
              <w:left w:val="single" w:sz="4" w:space="0" w:color="CACACA"/>
              <w:bottom w:val="single" w:sz="4" w:space="0" w:color="CACACA"/>
              <w:right w:val="single" w:sz="4" w:space="0" w:color="CACACA"/>
            </w:tcBorders>
            <w:shd w:val="clear" w:color="auto" w:fill="FFFFFF"/>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t>不好</w:t>
            </w:r>
          </w:p>
        </w:tc>
        <w:tc>
          <w:tcPr>
            <w:tcW w:w="0" w:type="auto"/>
            <w:tcBorders>
              <w:top w:val="single" w:sz="4" w:space="0" w:color="CACACA"/>
              <w:left w:val="single" w:sz="4" w:space="0" w:color="CACACA"/>
              <w:bottom w:val="single" w:sz="4" w:space="0" w:color="CACACA"/>
              <w:right w:val="single" w:sz="4" w:space="0" w:color="CACACA"/>
            </w:tcBorders>
            <w:shd w:val="clear" w:color="auto" w:fill="FFFFFF"/>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rPr>
              <w:t>10</w:t>
            </w:r>
          </w:p>
        </w:tc>
        <w:tc>
          <w:tcPr>
            <w:tcW w:w="0" w:type="auto"/>
            <w:tcBorders>
              <w:top w:val="single" w:sz="4" w:space="0" w:color="CACACA"/>
              <w:left w:val="single" w:sz="4" w:space="0" w:color="CACACA"/>
              <w:bottom w:val="single" w:sz="4" w:space="0" w:color="CACACA"/>
              <w:right w:val="single" w:sz="4" w:space="0" w:color="CACACA"/>
            </w:tcBorders>
            <w:shd w:val="clear" w:color="auto" w:fill="FFFFFF"/>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noProof/>
              </w:rPr>
              <w:drawing>
                <wp:inline distT="0" distB="0" distL="0" distR="0" wp14:anchorId="7FB2C19D" wp14:editId="07BA951B">
                  <wp:extent cx="190500" cy="123825"/>
                  <wp:effectExtent l="0" t="0" r="0" b="9525"/>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Pr="00643E93">
              <w:rPr>
                <w:rFonts w:ascii="宋体" w:eastAsia="宋体" w:hAnsi="宋体"/>
                <w:noProof/>
              </w:rPr>
              <w:drawing>
                <wp:inline distT="0" distB="0" distL="0" distR="0" wp14:anchorId="1BF6EF6C" wp14:editId="6B4BC811">
                  <wp:extent cx="1228725" cy="123825"/>
                  <wp:effectExtent l="0" t="0" r="9525" b="9525"/>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28725" cy="123825"/>
                          </a:xfrm>
                          <a:prstGeom prst="rect">
                            <a:avLst/>
                          </a:prstGeom>
                          <a:noFill/>
                          <a:ln>
                            <a:noFill/>
                          </a:ln>
                        </pic:spPr>
                      </pic:pic>
                    </a:graphicData>
                  </a:graphic>
                </wp:inline>
              </w:drawing>
            </w:r>
            <w:r w:rsidRPr="00643E93">
              <w:rPr>
                <w:rFonts w:ascii="宋体" w:eastAsia="宋体" w:hAnsi="宋体"/>
              </w:rPr>
              <w:t>14.08%</w:t>
            </w:r>
          </w:p>
        </w:tc>
      </w:tr>
      <w:tr w:rsidR="000C0294" w:rsidRPr="00643E93" w:rsidTr="000C0294">
        <w:trPr>
          <w:trHeight w:val="500"/>
        </w:trPr>
        <w:tc>
          <w:tcPr>
            <w:tcW w:w="0" w:type="auto"/>
            <w:tcBorders>
              <w:top w:val="single" w:sz="4" w:space="0" w:color="CACACA"/>
              <w:left w:val="single" w:sz="4" w:space="0" w:color="CACACA"/>
              <w:bottom w:val="single" w:sz="4" w:space="0" w:color="CACACA"/>
              <w:right w:val="single" w:sz="4" w:space="0" w:color="CACACA"/>
            </w:tcBorders>
            <w:shd w:val="clear" w:color="auto" w:fill="EFF6FB"/>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t>较差</w:t>
            </w:r>
          </w:p>
        </w:tc>
        <w:tc>
          <w:tcPr>
            <w:tcW w:w="0" w:type="auto"/>
            <w:tcBorders>
              <w:top w:val="single" w:sz="4" w:space="0" w:color="CACACA"/>
              <w:left w:val="single" w:sz="4" w:space="0" w:color="CACACA"/>
              <w:bottom w:val="single" w:sz="4" w:space="0" w:color="CACACA"/>
              <w:right w:val="single" w:sz="4" w:space="0" w:color="CACACA"/>
            </w:tcBorders>
            <w:shd w:val="clear" w:color="auto" w:fill="EFF6FB"/>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rPr>
              <w:t>3</w:t>
            </w:r>
          </w:p>
        </w:tc>
        <w:tc>
          <w:tcPr>
            <w:tcW w:w="0" w:type="auto"/>
            <w:tcBorders>
              <w:top w:val="single" w:sz="4" w:space="0" w:color="CACACA"/>
              <w:left w:val="single" w:sz="4" w:space="0" w:color="CACACA"/>
              <w:bottom w:val="single" w:sz="4" w:space="0" w:color="CACACA"/>
              <w:right w:val="single" w:sz="4" w:space="0" w:color="CACACA"/>
            </w:tcBorders>
            <w:shd w:val="clear" w:color="auto" w:fill="EFF6FB"/>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noProof/>
              </w:rPr>
              <w:drawing>
                <wp:inline distT="0" distB="0" distL="0" distR="0" wp14:anchorId="5547191A" wp14:editId="239AEE10">
                  <wp:extent cx="57150" cy="123825"/>
                  <wp:effectExtent l="0" t="0" r="0" b="9525"/>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 cy="123825"/>
                          </a:xfrm>
                          <a:prstGeom prst="rect">
                            <a:avLst/>
                          </a:prstGeom>
                          <a:noFill/>
                          <a:ln>
                            <a:noFill/>
                          </a:ln>
                        </pic:spPr>
                      </pic:pic>
                    </a:graphicData>
                  </a:graphic>
                </wp:inline>
              </w:drawing>
            </w:r>
            <w:r w:rsidRPr="00643E93">
              <w:rPr>
                <w:rFonts w:ascii="宋体" w:eastAsia="宋体" w:hAnsi="宋体"/>
                <w:noProof/>
              </w:rPr>
              <w:drawing>
                <wp:inline distT="0" distB="0" distL="0" distR="0" wp14:anchorId="09AB99B5" wp14:editId="17346995">
                  <wp:extent cx="1362075" cy="123825"/>
                  <wp:effectExtent l="0" t="0" r="9525" b="9525"/>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62075" cy="123825"/>
                          </a:xfrm>
                          <a:prstGeom prst="rect">
                            <a:avLst/>
                          </a:prstGeom>
                          <a:noFill/>
                          <a:ln>
                            <a:noFill/>
                          </a:ln>
                        </pic:spPr>
                      </pic:pic>
                    </a:graphicData>
                  </a:graphic>
                </wp:inline>
              </w:drawing>
            </w:r>
            <w:r w:rsidRPr="00643E93">
              <w:rPr>
                <w:rFonts w:ascii="宋体" w:eastAsia="宋体" w:hAnsi="宋体"/>
              </w:rPr>
              <w:t>4.23%</w:t>
            </w:r>
          </w:p>
        </w:tc>
      </w:tr>
      <w:tr w:rsidR="000C0294" w:rsidRPr="00643E93" w:rsidTr="000C0294">
        <w:trPr>
          <w:trHeight w:val="500"/>
        </w:trPr>
        <w:tc>
          <w:tcPr>
            <w:tcW w:w="0" w:type="auto"/>
            <w:tcBorders>
              <w:top w:val="single" w:sz="4" w:space="0" w:color="CACACA"/>
              <w:left w:val="single" w:sz="4" w:space="0" w:color="CACACA"/>
              <w:bottom w:val="single" w:sz="4" w:space="0" w:color="CACACA"/>
              <w:right w:val="single" w:sz="4" w:space="0" w:color="CACACA"/>
            </w:tcBorders>
            <w:shd w:val="clear" w:color="auto" w:fill="D9E5ED"/>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t>本题有效填写人次</w:t>
            </w:r>
          </w:p>
        </w:tc>
        <w:tc>
          <w:tcPr>
            <w:tcW w:w="0" w:type="auto"/>
            <w:tcBorders>
              <w:top w:val="single" w:sz="4" w:space="0" w:color="CACACA"/>
              <w:left w:val="single" w:sz="4" w:space="0" w:color="CACACA"/>
              <w:bottom w:val="single" w:sz="4" w:space="0" w:color="CACACA"/>
              <w:right w:val="single" w:sz="4" w:space="0" w:color="CACACA"/>
            </w:tcBorders>
            <w:shd w:val="clear" w:color="auto" w:fill="D9E5ED"/>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rPr>
              <w:t>71</w:t>
            </w:r>
          </w:p>
        </w:tc>
        <w:tc>
          <w:tcPr>
            <w:tcW w:w="0" w:type="auto"/>
            <w:tcBorders>
              <w:top w:val="single" w:sz="4" w:space="0" w:color="CACACA"/>
              <w:left w:val="single" w:sz="4" w:space="0" w:color="CACACA"/>
              <w:bottom w:val="single" w:sz="4" w:space="0" w:color="CACACA"/>
              <w:right w:val="single" w:sz="4" w:space="0" w:color="CACACA"/>
            </w:tcBorders>
            <w:shd w:val="clear" w:color="auto" w:fill="D9E5ED"/>
            <w:vAlign w:val="center"/>
          </w:tcPr>
          <w:p w:rsidR="000C0294" w:rsidRPr="00643E93" w:rsidRDefault="000C0294" w:rsidP="00C14C87">
            <w:pPr>
              <w:spacing w:line="360" w:lineRule="auto"/>
              <w:rPr>
                <w:rFonts w:ascii="宋体" w:eastAsia="宋体" w:hAnsi="宋体"/>
              </w:rPr>
            </w:pPr>
          </w:p>
        </w:tc>
      </w:tr>
    </w:tbl>
    <w:p w:rsidR="000C0294" w:rsidRPr="00643E93" w:rsidRDefault="000C0294" w:rsidP="00C14C87">
      <w:pPr>
        <w:spacing w:line="360" w:lineRule="auto"/>
        <w:rPr>
          <w:rFonts w:ascii="宋体" w:eastAsia="宋体" w:hAnsi="宋体" w:cs="Times New Roman"/>
        </w:rPr>
      </w:pPr>
    </w:p>
    <w:p w:rsidR="000C0294" w:rsidRPr="00643E93" w:rsidRDefault="000C0294" w:rsidP="00C406E3">
      <w:pPr>
        <w:spacing w:line="360" w:lineRule="auto"/>
        <w:ind w:firstLineChars="200" w:firstLine="480"/>
        <w:jc w:val="left"/>
        <w:rPr>
          <w:rFonts w:ascii="宋体" w:eastAsia="宋体" w:hAnsi="宋体"/>
        </w:rPr>
      </w:pPr>
      <w:r w:rsidRPr="00643E93">
        <w:rPr>
          <w:rFonts w:ascii="宋体" w:eastAsia="宋体" w:hAnsi="宋体" w:hint="eastAsia"/>
        </w:rPr>
        <w:t>4、通过调查发现，坡头区还是存在较多环境问题的，其中随手扔垃圾的现象非常严重的比率为52%，一次性筷子和塑料袋使用过度占到了45%，浪费水、电、纸现象严重占到了33.8%，而垃圾箱少也是其中一个重大的问题，所以改善坡头区的环境还是有很长的一段路要走</w:t>
      </w:r>
    </w:p>
    <w:p w:rsidR="000C0294" w:rsidRPr="00643E93" w:rsidRDefault="000C0294" w:rsidP="00C14C87">
      <w:pPr>
        <w:spacing w:line="360" w:lineRule="auto"/>
        <w:rPr>
          <w:rFonts w:ascii="宋体" w:eastAsia="宋体" w:hAnsi="宋体"/>
        </w:rPr>
      </w:pPr>
    </w:p>
    <w:p w:rsidR="000C0294" w:rsidRPr="00643E93" w:rsidRDefault="000C0294" w:rsidP="00C14C87">
      <w:pPr>
        <w:spacing w:line="360" w:lineRule="auto"/>
        <w:rPr>
          <w:rFonts w:ascii="宋体" w:eastAsia="宋体" w:hAnsi="宋体"/>
        </w:rPr>
      </w:pPr>
      <w:r w:rsidRPr="00643E93">
        <w:rPr>
          <w:rFonts w:ascii="宋体" w:eastAsia="宋体" w:hAnsi="宋体"/>
          <w:color w:val="000000"/>
        </w:rPr>
        <w:t xml:space="preserve">   </w:t>
      </w:r>
      <w:r w:rsidRPr="00643E93">
        <w:rPr>
          <w:rFonts w:ascii="宋体" w:eastAsia="宋体" w:hAnsi="宋体" w:hint="eastAsia"/>
          <w:color w:val="000000"/>
        </w:rPr>
        <w:t>您认为坡头区还存在哪些环境问题</w:t>
      </w:r>
      <w:r w:rsidRPr="00643E93">
        <w:rPr>
          <w:rFonts w:ascii="宋体" w:eastAsia="宋体" w:hAnsi="宋体"/>
          <w:color w:val="000000"/>
        </w:rPr>
        <w:t xml:space="preserve">      </w:t>
      </w:r>
      <w:r w:rsidRPr="00643E93">
        <w:rPr>
          <w:rFonts w:ascii="宋体" w:eastAsia="宋体" w:hAnsi="宋体"/>
          <w:color w:val="0066FF"/>
        </w:rPr>
        <w:t>[</w:t>
      </w:r>
      <w:r w:rsidRPr="00643E93">
        <w:rPr>
          <w:rFonts w:ascii="宋体" w:eastAsia="宋体" w:hAnsi="宋体" w:hint="eastAsia"/>
          <w:color w:val="0066FF"/>
        </w:rPr>
        <w:t>多选题</w:t>
      </w:r>
      <w:r w:rsidRPr="00643E93">
        <w:rPr>
          <w:rFonts w:ascii="宋体" w:eastAsia="宋体" w:hAnsi="宋体"/>
          <w:color w:val="0066FF"/>
        </w:rPr>
        <w:t>]</w:t>
      </w:r>
    </w:p>
    <w:p w:rsidR="000C0294" w:rsidRPr="00643E93" w:rsidRDefault="000C0294" w:rsidP="00C14C87">
      <w:pPr>
        <w:spacing w:line="360" w:lineRule="auto"/>
        <w:rPr>
          <w:rFonts w:ascii="宋体" w:eastAsia="宋体" w:hAnsi="宋体"/>
          <w:color w:val="0066FF"/>
        </w:rPr>
      </w:pPr>
    </w:p>
    <w:tbl>
      <w:tblPr>
        <w:tblW w:w="5000" w:type="pct"/>
        <w:tblBorders>
          <w:top w:val="single" w:sz="4" w:space="0" w:color="CACACA"/>
          <w:left w:val="single" w:sz="4" w:space="0" w:color="CACACA"/>
          <w:bottom w:val="single" w:sz="4" w:space="0" w:color="CACACA"/>
          <w:right w:val="single" w:sz="4" w:space="0" w:color="CACACA"/>
          <w:insideH w:val="single" w:sz="4" w:space="0" w:color="CACACA"/>
          <w:insideV w:val="single" w:sz="4" w:space="0" w:color="CACACA"/>
        </w:tblBorders>
        <w:tblLook w:val="04A0" w:firstRow="1" w:lastRow="0" w:firstColumn="1" w:lastColumn="0" w:noHBand="0" w:noVBand="1"/>
      </w:tblPr>
      <w:tblGrid>
        <w:gridCol w:w="3938"/>
        <w:gridCol w:w="822"/>
        <w:gridCol w:w="3762"/>
      </w:tblGrid>
      <w:tr w:rsidR="000C0294" w:rsidRPr="00643E93" w:rsidTr="000C0294">
        <w:trPr>
          <w:trHeight w:val="500"/>
        </w:trPr>
        <w:tc>
          <w:tcPr>
            <w:tcW w:w="0" w:type="auto"/>
            <w:tcBorders>
              <w:top w:val="single" w:sz="4" w:space="0" w:color="CACACA"/>
              <w:left w:val="single" w:sz="4" w:space="0" w:color="CACACA"/>
              <w:bottom w:val="single" w:sz="4" w:space="0" w:color="CACACA"/>
              <w:right w:val="single" w:sz="4" w:space="0" w:color="CACACA"/>
            </w:tcBorders>
            <w:shd w:val="clear" w:color="auto" w:fill="D9E5ED"/>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t>选项</w:t>
            </w:r>
          </w:p>
        </w:tc>
        <w:tc>
          <w:tcPr>
            <w:tcW w:w="0" w:type="auto"/>
            <w:tcBorders>
              <w:top w:val="single" w:sz="4" w:space="0" w:color="CACACA"/>
              <w:left w:val="single" w:sz="4" w:space="0" w:color="CACACA"/>
              <w:bottom w:val="single" w:sz="4" w:space="0" w:color="CACACA"/>
              <w:right w:val="single" w:sz="4" w:space="0" w:color="CACACA"/>
            </w:tcBorders>
            <w:shd w:val="clear" w:color="auto" w:fill="D9E5ED"/>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t>小计</w:t>
            </w:r>
          </w:p>
        </w:tc>
        <w:tc>
          <w:tcPr>
            <w:tcW w:w="0" w:type="auto"/>
            <w:tcBorders>
              <w:top w:val="single" w:sz="4" w:space="0" w:color="CACACA"/>
              <w:left w:val="single" w:sz="4" w:space="0" w:color="CACACA"/>
              <w:bottom w:val="single" w:sz="4" w:space="0" w:color="CACACA"/>
              <w:right w:val="single" w:sz="4" w:space="0" w:color="CACACA"/>
            </w:tcBorders>
            <w:shd w:val="clear" w:color="auto" w:fill="D9E5ED"/>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t>比例</w:t>
            </w:r>
          </w:p>
        </w:tc>
      </w:tr>
      <w:tr w:rsidR="000C0294" w:rsidRPr="00643E93" w:rsidTr="000C0294">
        <w:trPr>
          <w:trHeight w:val="500"/>
        </w:trPr>
        <w:tc>
          <w:tcPr>
            <w:tcW w:w="0" w:type="auto"/>
            <w:tcBorders>
              <w:top w:val="single" w:sz="4" w:space="0" w:color="CACACA"/>
              <w:left w:val="single" w:sz="4" w:space="0" w:color="CACACA"/>
              <w:bottom w:val="single" w:sz="4" w:space="0" w:color="CACACA"/>
              <w:right w:val="single" w:sz="4" w:space="0" w:color="CACACA"/>
            </w:tcBorders>
            <w:shd w:val="clear" w:color="auto" w:fill="FFFFFF"/>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t>随手扔垃圾的现象非常严重</w:t>
            </w:r>
          </w:p>
        </w:tc>
        <w:tc>
          <w:tcPr>
            <w:tcW w:w="0" w:type="auto"/>
            <w:tcBorders>
              <w:top w:val="single" w:sz="4" w:space="0" w:color="CACACA"/>
              <w:left w:val="single" w:sz="4" w:space="0" w:color="CACACA"/>
              <w:bottom w:val="single" w:sz="4" w:space="0" w:color="CACACA"/>
              <w:right w:val="single" w:sz="4" w:space="0" w:color="CACACA"/>
            </w:tcBorders>
            <w:shd w:val="clear" w:color="auto" w:fill="FFFFFF"/>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rPr>
              <w:t>37</w:t>
            </w:r>
          </w:p>
        </w:tc>
        <w:tc>
          <w:tcPr>
            <w:tcW w:w="0" w:type="auto"/>
            <w:tcBorders>
              <w:top w:val="single" w:sz="4" w:space="0" w:color="CACACA"/>
              <w:left w:val="single" w:sz="4" w:space="0" w:color="CACACA"/>
              <w:bottom w:val="single" w:sz="4" w:space="0" w:color="CACACA"/>
              <w:right w:val="single" w:sz="4" w:space="0" w:color="CACACA"/>
            </w:tcBorders>
            <w:shd w:val="clear" w:color="auto" w:fill="FFFFFF"/>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noProof/>
              </w:rPr>
              <w:drawing>
                <wp:inline distT="0" distB="0" distL="0" distR="0" wp14:anchorId="50C32EC7" wp14:editId="6AE6643A">
                  <wp:extent cx="733425" cy="123825"/>
                  <wp:effectExtent l="0" t="0" r="9525" b="952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3425" cy="123825"/>
                          </a:xfrm>
                          <a:prstGeom prst="rect">
                            <a:avLst/>
                          </a:prstGeom>
                          <a:noFill/>
                          <a:ln>
                            <a:noFill/>
                          </a:ln>
                        </pic:spPr>
                      </pic:pic>
                    </a:graphicData>
                  </a:graphic>
                </wp:inline>
              </w:drawing>
            </w:r>
            <w:r w:rsidRPr="00643E93">
              <w:rPr>
                <w:rFonts w:ascii="宋体" w:eastAsia="宋体" w:hAnsi="宋体"/>
                <w:noProof/>
              </w:rPr>
              <w:drawing>
                <wp:inline distT="0" distB="0" distL="0" distR="0" wp14:anchorId="23A00068" wp14:editId="4C3C4882">
                  <wp:extent cx="685800" cy="123825"/>
                  <wp:effectExtent l="0" t="0" r="0" b="952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 cy="123825"/>
                          </a:xfrm>
                          <a:prstGeom prst="rect">
                            <a:avLst/>
                          </a:prstGeom>
                          <a:noFill/>
                          <a:ln>
                            <a:noFill/>
                          </a:ln>
                        </pic:spPr>
                      </pic:pic>
                    </a:graphicData>
                  </a:graphic>
                </wp:inline>
              </w:drawing>
            </w:r>
            <w:r w:rsidRPr="00643E93">
              <w:rPr>
                <w:rFonts w:ascii="宋体" w:eastAsia="宋体" w:hAnsi="宋体"/>
              </w:rPr>
              <w:t>52.11%</w:t>
            </w:r>
          </w:p>
        </w:tc>
      </w:tr>
      <w:tr w:rsidR="000C0294" w:rsidRPr="00643E93" w:rsidTr="000C0294">
        <w:trPr>
          <w:trHeight w:val="500"/>
        </w:trPr>
        <w:tc>
          <w:tcPr>
            <w:tcW w:w="0" w:type="auto"/>
            <w:tcBorders>
              <w:top w:val="single" w:sz="4" w:space="0" w:color="CACACA"/>
              <w:left w:val="single" w:sz="4" w:space="0" w:color="CACACA"/>
              <w:bottom w:val="single" w:sz="4" w:space="0" w:color="CACACA"/>
              <w:right w:val="single" w:sz="4" w:space="0" w:color="CACACA"/>
            </w:tcBorders>
            <w:shd w:val="clear" w:color="auto" w:fill="EFF6FB"/>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t>一次性筷子和塑料袋使用过度</w:t>
            </w:r>
          </w:p>
        </w:tc>
        <w:tc>
          <w:tcPr>
            <w:tcW w:w="0" w:type="auto"/>
            <w:tcBorders>
              <w:top w:val="single" w:sz="4" w:space="0" w:color="CACACA"/>
              <w:left w:val="single" w:sz="4" w:space="0" w:color="CACACA"/>
              <w:bottom w:val="single" w:sz="4" w:space="0" w:color="CACACA"/>
              <w:right w:val="single" w:sz="4" w:space="0" w:color="CACACA"/>
            </w:tcBorders>
            <w:shd w:val="clear" w:color="auto" w:fill="EFF6FB"/>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rPr>
              <w:t>32</w:t>
            </w:r>
          </w:p>
        </w:tc>
        <w:tc>
          <w:tcPr>
            <w:tcW w:w="0" w:type="auto"/>
            <w:tcBorders>
              <w:top w:val="single" w:sz="4" w:space="0" w:color="CACACA"/>
              <w:left w:val="single" w:sz="4" w:space="0" w:color="CACACA"/>
              <w:bottom w:val="single" w:sz="4" w:space="0" w:color="CACACA"/>
              <w:right w:val="single" w:sz="4" w:space="0" w:color="CACACA"/>
            </w:tcBorders>
            <w:shd w:val="clear" w:color="auto" w:fill="EFF6FB"/>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noProof/>
              </w:rPr>
              <w:drawing>
                <wp:inline distT="0" distB="0" distL="0" distR="0" wp14:anchorId="3FB67BF1" wp14:editId="56BDA8C9">
                  <wp:extent cx="638175" cy="123825"/>
                  <wp:effectExtent l="0" t="0" r="9525" b="952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8175" cy="123825"/>
                          </a:xfrm>
                          <a:prstGeom prst="rect">
                            <a:avLst/>
                          </a:prstGeom>
                          <a:noFill/>
                          <a:ln>
                            <a:noFill/>
                          </a:ln>
                        </pic:spPr>
                      </pic:pic>
                    </a:graphicData>
                  </a:graphic>
                </wp:inline>
              </w:drawing>
            </w:r>
            <w:r w:rsidRPr="00643E93">
              <w:rPr>
                <w:rFonts w:ascii="宋体" w:eastAsia="宋体" w:hAnsi="宋体"/>
                <w:noProof/>
              </w:rPr>
              <w:drawing>
                <wp:inline distT="0" distB="0" distL="0" distR="0" wp14:anchorId="450117DD" wp14:editId="55FD41E4">
                  <wp:extent cx="781050" cy="123825"/>
                  <wp:effectExtent l="0" t="0" r="0" b="9525"/>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81050" cy="123825"/>
                          </a:xfrm>
                          <a:prstGeom prst="rect">
                            <a:avLst/>
                          </a:prstGeom>
                          <a:noFill/>
                          <a:ln>
                            <a:noFill/>
                          </a:ln>
                        </pic:spPr>
                      </pic:pic>
                    </a:graphicData>
                  </a:graphic>
                </wp:inline>
              </w:drawing>
            </w:r>
            <w:r w:rsidRPr="00643E93">
              <w:rPr>
                <w:rFonts w:ascii="宋体" w:eastAsia="宋体" w:hAnsi="宋体"/>
              </w:rPr>
              <w:t>45.07%</w:t>
            </w:r>
          </w:p>
        </w:tc>
      </w:tr>
      <w:tr w:rsidR="000C0294" w:rsidRPr="00643E93" w:rsidTr="000C0294">
        <w:trPr>
          <w:trHeight w:val="500"/>
        </w:trPr>
        <w:tc>
          <w:tcPr>
            <w:tcW w:w="0" w:type="auto"/>
            <w:tcBorders>
              <w:top w:val="single" w:sz="4" w:space="0" w:color="CACACA"/>
              <w:left w:val="single" w:sz="4" w:space="0" w:color="CACACA"/>
              <w:bottom w:val="single" w:sz="4" w:space="0" w:color="CACACA"/>
              <w:right w:val="single" w:sz="4" w:space="0" w:color="CACACA"/>
            </w:tcBorders>
            <w:shd w:val="clear" w:color="auto" w:fill="FFFFFF"/>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t>浪费水、电、纸现象严重</w:t>
            </w:r>
          </w:p>
        </w:tc>
        <w:tc>
          <w:tcPr>
            <w:tcW w:w="0" w:type="auto"/>
            <w:tcBorders>
              <w:top w:val="single" w:sz="4" w:space="0" w:color="CACACA"/>
              <w:left w:val="single" w:sz="4" w:space="0" w:color="CACACA"/>
              <w:bottom w:val="single" w:sz="4" w:space="0" w:color="CACACA"/>
              <w:right w:val="single" w:sz="4" w:space="0" w:color="CACACA"/>
            </w:tcBorders>
            <w:shd w:val="clear" w:color="auto" w:fill="FFFFFF"/>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rPr>
              <w:t>24</w:t>
            </w:r>
          </w:p>
        </w:tc>
        <w:tc>
          <w:tcPr>
            <w:tcW w:w="0" w:type="auto"/>
            <w:tcBorders>
              <w:top w:val="single" w:sz="4" w:space="0" w:color="CACACA"/>
              <w:left w:val="single" w:sz="4" w:space="0" w:color="CACACA"/>
              <w:bottom w:val="single" w:sz="4" w:space="0" w:color="CACACA"/>
              <w:right w:val="single" w:sz="4" w:space="0" w:color="CACACA"/>
            </w:tcBorders>
            <w:shd w:val="clear" w:color="auto" w:fill="FFFFFF"/>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noProof/>
              </w:rPr>
              <w:drawing>
                <wp:inline distT="0" distB="0" distL="0" distR="0" wp14:anchorId="6FD5A20A" wp14:editId="71B64E25">
                  <wp:extent cx="476250" cy="123825"/>
                  <wp:effectExtent l="0" t="0" r="0" b="9525"/>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 cy="123825"/>
                          </a:xfrm>
                          <a:prstGeom prst="rect">
                            <a:avLst/>
                          </a:prstGeom>
                          <a:noFill/>
                          <a:ln>
                            <a:noFill/>
                          </a:ln>
                        </pic:spPr>
                      </pic:pic>
                    </a:graphicData>
                  </a:graphic>
                </wp:inline>
              </w:drawing>
            </w:r>
            <w:r w:rsidRPr="00643E93">
              <w:rPr>
                <w:rFonts w:ascii="宋体" w:eastAsia="宋体" w:hAnsi="宋体"/>
                <w:noProof/>
              </w:rPr>
              <w:drawing>
                <wp:inline distT="0" distB="0" distL="0" distR="0" wp14:anchorId="79E0CCA9" wp14:editId="40186CE6">
                  <wp:extent cx="942975" cy="123825"/>
                  <wp:effectExtent l="0" t="0" r="9525" b="9525"/>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42975" cy="123825"/>
                          </a:xfrm>
                          <a:prstGeom prst="rect">
                            <a:avLst/>
                          </a:prstGeom>
                          <a:noFill/>
                          <a:ln>
                            <a:noFill/>
                          </a:ln>
                        </pic:spPr>
                      </pic:pic>
                    </a:graphicData>
                  </a:graphic>
                </wp:inline>
              </w:drawing>
            </w:r>
            <w:r w:rsidRPr="00643E93">
              <w:rPr>
                <w:rFonts w:ascii="宋体" w:eastAsia="宋体" w:hAnsi="宋体"/>
              </w:rPr>
              <w:t>33.8%</w:t>
            </w:r>
          </w:p>
        </w:tc>
      </w:tr>
      <w:tr w:rsidR="000C0294" w:rsidRPr="00643E93" w:rsidTr="000C0294">
        <w:trPr>
          <w:trHeight w:val="500"/>
        </w:trPr>
        <w:tc>
          <w:tcPr>
            <w:tcW w:w="0" w:type="auto"/>
            <w:tcBorders>
              <w:top w:val="single" w:sz="4" w:space="0" w:color="CACACA"/>
              <w:left w:val="single" w:sz="4" w:space="0" w:color="CACACA"/>
              <w:bottom w:val="single" w:sz="4" w:space="0" w:color="CACACA"/>
              <w:right w:val="single" w:sz="4" w:space="0" w:color="CACACA"/>
            </w:tcBorders>
            <w:shd w:val="clear" w:color="auto" w:fill="EFF6FB"/>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t>垃圾箱少</w:t>
            </w:r>
          </w:p>
        </w:tc>
        <w:tc>
          <w:tcPr>
            <w:tcW w:w="0" w:type="auto"/>
            <w:tcBorders>
              <w:top w:val="single" w:sz="4" w:space="0" w:color="CACACA"/>
              <w:left w:val="single" w:sz="4" w:space="0" w:color="CACACA"/>
              <w:bottom w:val="single" w:sz="4" w:space="0" w:color="CACACA"/>
              <w:right w:val="single" w:sz="4" w:space="0" w:color="CACACA"/>
            </w:tcBorders>
            <w:shd w:val="clear" w:color="auto" w:fill="EFF6FB"/>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rPr>
              <w:t>27</w:t>
            </w:r>
          </w:p>
        </w:tc>
        <w:tc>
          <w:tcPr>
            <w:tcW w:w="0" w:type="auto"/>
            <w:tcBorders>
              <w:top w:val="single" w:sz="4" w:space="0" w:color="CACACA"/>
              <w:left w:val="single" w:sz="4" w:space="0" w:color="CACACA"/>
              <w:bottom w:val="single" w:sz="4" w:space="0" w:color="CACACA"/>
              <w:right w:val="single" w:sz="4" w:space="0" w:color="CACACA"/>
            </w:tcBorders>
            <w:shd w:val="clear" w:color="auto" w:fill="EFF6FB"/>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noProof/>
              </w:rPr>
              <w:drawing>
                <wp:inline distT="0" distB="0" distL="0" distR="0" wp14:anchorId="041696FD" wp14:editId="71AB1CCF">
                  <wp:extent cx="533400" cy="123825"/>
                  <wp:effectExtent l="0" t="0" r="0" b="952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3400" cy="123825"/>
                          </a:xfrm>
                          <a:prstGeom prst="rect">
                            <a:avLst/>
                          </a:prstGeom>
                          <a:noFill/>
                          <a:ln>
                            <a:noFill/>
                          </a:ln>
                        </pic:spPr>
                      </pic:pic>
                    </a:graphicData>
                  </a:graphic>
                </wp:inline>
              </w:drawing>
            </w:r>
            <w:r w:rsidRPr="00643E93">
              <w:rPr>
                <w:rFonts w:ascii="宋体" w:eastAsia="宋体" w:hAnsi="宋体"/>
                <w:noProof/>
              </w:rPr>
              <w:drawing>
                <wp:inline distT="0" distB="0" distL="0" distR="0" wp14:anchorId="4C7D142E" wp14:editId="757C0099">
                  <wp:extent cx="885825" cy="123825"/>
                  <wp:effectExtent l="0" t="0" r="9525" b="952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5825" cy="123825"/>
                          </a:xfrm>
                          <a:prstGeom prst="rect">
                            <a:avLst/>
                          </a:prstGeom>
                          <a:noFill/>
                          <a:ln>
                            <a:noFill/>
                          </a:ln>
                        </pic:spPr>
                      </pic:pic>
                    </a:graphicData>
                  </a:graphic>
                </wp:inline>
              </w:drawing>
            </w:r>
            <w:r w:rsidRPr="00643E93">
              <w:rPr>
                <w:rFonts w:ascii="宋体" w:eastAsia="宋体" w:hAnsi="宋体"/>
              </w:rPr>
              <w:t>38.03%</w:t>
            </w:r>
          </w:p>
        </w:tc>
      </w:tr>
      <w:tr w:rsidR="000C0294" w:rsidRPr="00643E93" w:rsidTr="000C0294">
        <w:trPr>
          <w:trHeight w:val="500"/>
        </w:trPr>
        <w:tc>
          <w:tcPr>
            <w:tcW w:w="0" w:type="auto"/>
            <w:tcBorders>
              <w:top w:val="single" w:sz="4" w:space="0" w:color="CACACA"/>
              <w:left w:val="single" w:sz="4" w:space="0" w:color="CACACA"/>
              <w:bottom w:val="single" w:sz="4" w:space="0" w:color="CACACA"/>
              <w:right w:val="single" w:sz="4" w:space="0" w:color="CACACA"/>
            </w:tcBorders>
            <w:shd w:val="clear" w:color="auto" w:fill="FFFFFF"/>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t>商业废品随处乱放</w:t>
            </w:r>
          </w:p>
        </w:tc>
        <w:tc>
          <w:tcPr>
            <w:tcW w:w="0" w:type="auto"/>
            <w:tcBorders>
              <w:top w:val="single" w:sz="4" w:space="0" w:color="CACACA"/>
              <w:left w:val="single" w:sz="4" w:space="0" w:color="CACACA"/>
              <w:bottom w:val="single" w:sz="4" w:space="0" w:color="CACACA"/>
              <w:right w:val="single" w:sz="4" w:space="0" w:color="CACACA"/>
            </w:tcBorders>
            <w:shd w:val="clear" w:color="auto" w:fill="FFFFFF"/>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rPr>
              <w:t>24</w:t>
            </w:r>
          </w:p>
        </w:tc>
        <w:tc>
          <w:tcPr>
            <w:tcW w:w="0" w:type="auto"/>
            <w:tcBorders>
              <w:top w:val="single" w:sz="4" w:space="0" w:color="CACACA"/>
              <w:left w:val="single" w:sz="4" w:space="0" w:color="CACACA"/>
              <w:bottom w:val="single" w:sz="4" w:space="0" w:color="CACACA"/>
              <w:right w:val="single" w:sz="4" w:space="0" w:color="CACACA"/>
            </w:tcBorders>
            <w:shd w:val="clear" w:color="auto" w:fill="FFFFFF"/>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noProof/>
              </w:rPr>
              <w:drawing>
                <wp:inline distT="0" distB="0" distL="0" distR="0" wp14:anchorId="312FF042" wp14:editId="1720E56D">
                  <wp:extent cx="476250" cy="123825"/>
                  <wp:effectExtent l="0" t="0" r="0" b="9525"/>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 cy="123825"/>
                          </a:xfrm>
                          <a:prstGeom prst="rect">
                            <a:avLst/>
                          </a:prstGeom>
                          <a:noFill/>
                          <a:ln>
                            <a:noFill/>
                          </a:ln>
                        </pic:spPr>
                      </pic:pic>
                    </a:graphicData>
                  </a:graphic>
                </wp:inline>
              </w:drawing>
            </w:r>
            <w:r w:rsidRPr="00643E93">
              <w:rPr>
                <w:rFonts w:ascii="宋体" w:eastAsia="宋体" w:hAnsi="宋体"/>
                <w:noProof/>
              </w:rPr>
              <w:drawing>
                <wp:inline distT="0" distB="0" distL="0" distR="0" wp14:anchorId="640E4B15" wp14:editId="13633F38">
                  <wp:extent cx="942975" cy="123825"/>
                  <wp:effectExtent l="0" t="0" r="9525" b="952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42975" cy="123825"/>
                          </a:xfrm>
                          <a:prstGeom prst="rect">
                            <a:avLst/>
                          </a:prstGeom>
                          <a:noFill/>
                          <a:ln>
                            <a:noFill/>
                          </a:ln>
                        </pic:spPr>
                      </pic:pic>
                    </a:graphicData>
                  </a:graphic>
                </wp:inline>
              </w:drawing>
            </w:r>
            <w:r w:rsidRPr="00643E93">
              <w:rPr>
                <w:rFonts w:ascii="宋体" w:eastAsia="宋体" w:hAnsi="宋体"/>
              </w:rPr>
              <w:t>33.8%</w:t>
            </w:r>
          </w:p>
        </w:tc>
      </w:tr>
      <w:tr w:rsidR="000C0294" w:rsidRPr="00643E93" w:rsidTr="000C0294">
        <w:trPr>
          <w:trHeight w:val="500"/>
        </w:trPr>
        <w:tc>
          <w:tcPr>
            <w:tcW w:w="0" w:type="auto"/>
            <w:tcBorders>
              <w:top w:val="single" w:sz="4" w:space="0" w:color="CACACA"/>
              <w:left w:val="single" w:sz="4" w:space="0" w:color="CACACA"/>
              <w:bottom w:val="single" w:sz="4" w:space="0" w:color="CACACA"/>
              <w:right w:val="single" w:sz="4" w:space="0" w:color="CACACA"/>
            </w:tcBorders>
            <w:shd w:val="clear" w:color="auto" w:fill="EFF6FB"/>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lastRenderedPageBreak/>
              <w:t>其他</w:t>
            </w:r>
          </w:p>
        </w:tc>
        <w:tc>
          <w:tcPr>
            <w:tcW w:w="0" w:type="auto"/>
            <w:tcBorders>
              <w:top w:val="single" w:sz="4" w:space="0" w:color="CACACA"/>
              <w:left w:val="single" w:sz="4" w:space="0" w:color="CACACA"/>
              <w:bottom w:val="single" w:sz="4" w:space="0" w:color="CACACA"/>
              <w:right w:val="single" w:sz="4" w:space="0" w:color="CACACA"/>
            </w:tcBorders>
            <w:shd w:val="clear" w:color="auto" w:fill="EFF6FB"/>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rPr>
              <w:t>16</w:t>
            </w:r>
          </w:p>
        </w:tc>
        <w:tc>
          <w:tcPr>
            <w:tcW w:w="0" w:type="auto"/>
            <w:tcBorders>
              <w:top w:val="single" w:sz="4" w:space="0" w:color="CACACA"/>
              <w:left w:val="single" w:sz="4" w:space="0" w:color="CACACA"/>
              <w:bottom w:val="single" w:sz="4" w:space="0" w:color="CACACA"/>
              <w:right w:val="single" w:sz="4" w:space="0" w:color="CACACA"/>
            </w:tcBorders>
            <w:shd w:val="clear" w:color="auto" w:fill="EFF6FB"/>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noProof/>
              </w:rPr>
              <w:drawing>
                <wp:inline distT="0" distB="0" distL="0" distR="0" wp14:anchorId="617D11F8" wp14:editId="16275401">
                  <wp:extent cx="314325" cy="123825"/>
                  <wp:effectExtent l="0" t="0" r="9525" b="952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4325" cy="123825"/>
                          </a:xfrm>
                          <a:prstGeom prst="rect">
                            <a:avLst/>
                          </a:prstGeom>
                          <a:noFill/>
                          <a:ln>
                            <a:noFill/>
                          </a:ln>
                        </pic:spPr>
                      </pic:pic>
                    </a:graphicData>
                  </a:graphic>
                </wp:inline>
              </w:drawing>
            </w:r>
            <w:r w:rsidRPr="00643E93">
              <w:rPr>
                <w:rFonts w:ascii="宋体" w:eastAsia="宋体" w:hAnsi="宋体"/>
                <w:noProof/>
              </w:rPr>
              <w:drawing>
                <wp:inline distT="0" distB="0" distL="0" distR="0" wp14:anchorId="7DCE55F8" wp14:editId="6FC5005B">
                  <wp:extent cx="1104900" cy="123825"/>
                  <wp:effectExtent l="0" t="0" r="0" b="952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04900" cy="123825"/>
                          </a:xfrm>
                          <a:prstGeom prst="rect">
                            <a:avLst/>
                          </a:prstGeom>
                          <a:noFill/>
                          <a:ln>
                            <a:noFill/>
                          </a:ln>
                        </pic:spPr>
                      </pic:pic>
                    </a:graphicData>
                  </a:graphic>
                </wp:inline>
              </w:drawing>
            </w:r>
            <w:r w:rsidRPr="00643E93">
              <w:rPr>
                <w:rFonts w:ascii="宋体" w:eastAsia="宋体" w:hAnsi="宋体"/>
              </w:rPr>
              <w:t>22.54%</w:t>
            </w:r>
          </w:p>
        </w:tc>
      </w:tr>
      <w:tr w:rsidR="000C0294" w:rsidRPr="00643E93" w:rsidTr="000C0294">
        <w:trPr>
          <w:trHeight w:val="500"/>
        </w:trPr>
        <w:tc>
          <w:tcPr>
            <w:tcW w:w="0" w:type="auto"/>
            <w:tcBorders>
              <w:top w:val="single" w:sz="4" w:space="0" w:color="CACACA"/>
              <w:left w:val="single" w:sz="4" w:space="0" w:color="CACACA"/>
              <w:bottom w:val="single" w:sz="4" w:space="0" w:color="CACACA"/>
              <w:right w:val="single" w:sz="4" w:space="0" w:color="CACACA"/>
            </w:tcBorders>
            <w:shd w:val="clear" w:color="auto" w:fill="D9E5ED"/>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t>本题有效填写人次</w:t>
            </w:r>
          </w:p>
        </w:tc>
        <w:tc>
          <w:tcPr>
            <w:tcW w:w="0" w:type="auto"/>
            <w:tcBorders>
              <w:top w:val="single" w:sz="4" w:space="0" w:color="CACACA"/>
              <w:left w:val="single" w:sz="4" w:space="0" w:color="CACACA"/>
              <w:bottom w:val="single" w:sz="4" w:space="0" w:color="CACACA"/>
              <w:right w:val="single" w:sz="4" w:space="0" w:color="CACACA"/>
            </w:tcBorders>
            <w:shd w:val="clear" w:color="auto" w:fill="D9E5ED"/>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rPr>
              <w:t>71</w:t>
            </w:r>
          </w:p>
        </w:tc>
        <w:tc>
          <w:tcPr>
            <w:tcW w:w="0" w:type="auto"/>
            <w:tcBorders>
              <w:top w:val="single" w:sz="4" w:space="0" w:color="CACACA"/>
              <w:left w:val="single" w:sz="4" w:space="0" w:color="CACACA"/>
              <w:bottom w:val="single" w:sz="4" w:space="0" w:color="CACACA"/>
              <w:right w:val="single" w:sz="4" w:space="0" w:color="CACACA"/>
            </w:tcBorders>
            <w:shd w:val="clear" w:color="auto" w:fill="D9E5ED"/>
            <w:vAlign w:val="center"/>
          </w:tcPr>
          <w:p w:rsidR="000C0294" w:rsidRPr="00643E93" w:rsidRDefault="000C0294" w:rsidP="00C14C87">
            <w:pPr>
              <w:spacing w:line="360" w:lineRule="auto"/>
              <w:rPr>
                <w:rFonts w:ascii="宋体" w:eastAsia="宋体" w:hAnsi="宋体"/>
              </w:rPr>
            </w:pPr>
          </w:p>
        </w:tc>
      </w:tr>
    </w:tbl>
    <w:p w:rsidR="000C0294" w:rsidRPr="00643E93" w:rsidRDefault="000C0294" w:rsidP="00C14C87">
      <w:pPr>
        <w:spacing w:line="360" w:lineRule="auto"/>
        <w:rPr>
          <w:rFonts w:ascii="宋体" w:eastAsia="宋体" w:hAnsi="宋体" w:cs="Times New Roman"/>
        </w:rPr>
      </w:pPr>
    </w:p>
    <w:p w:rsidR="000C0294" w:rsidRPr="00643E93" w:rsidRDefault="000C0294" w:rsidP="00C406E3">
      <w:pPr>
        <w:spacing w:line="360" w:lineRule="auto"/>
        <w:ind w:firstLineChars="200" w:firstLine="480"/>
        <w:jc w:val="left"/>
        <w:rPr>
          <w:rFonts w:ascii="宋体" w:eastAsia="宋体" w:hAnsi="宋体"/>
        </w:rPr>
      </w:pPr>
      <w:r w:rsidRPr="00643E93">
        <w:rPr>
          <w:rFonts w:ascii="宋体" w:eastAsia="宋体" w:hAnsi="宋体" w:hint="eastAsia"/>
        </w:rPr>
        <w:t>5、而通过调查发现，大家认为坡头区的环境问题是：人们的环保意识差占到了67.6%，政府对环境问题的重视度不够占到了53.52%，人们的守法意识差比率为39.44%，企业只重视自身发展忽视环保的比率为38%。所以做好环保不是一个人的责任，是大家的责任，政府要关注坡头区的环保问题，大家也要提高自身的环保意识，所谓坡头是我家，美丽靠大家，所以要想坡头变得更美丽，大家一起行动，一起爱护环境。</w:t>
      </w:r>
    </w:p>
    <w:p w:rsidR="000C0294" w:rsidRPr="00643E93" w:rsidRDefault="000C0294" w:rsidP="00C14C87">
      <w:pPr>
        <w:spacing w:line="360" w:lineRule="auto"/>
        <w:rPr>
          <w:rFonts w:ascii="宋体" w:eastAsia="宋体" w:hAnsi="宋体"/>
          <w:color w:val="000000"/>
        </w:rPr>
      </w:pPr>
      <w:r w:rsidRPr="00643E93">
        <w:rPr>
          <w:rFonts w:ascii="宋体" w:eastAsia="宋体" w:hAnsi="宋体"/>
          <w:color w:val="000000"/>
        </w:rPr>
        <w:t xml:space="preserve">  </w:t>
      </w:r>
      <w:r w:rsidRPr="00643E93">
        <w:rPr>
          <w:rFonts w:ascii="宋体" w:eastAsia="宋体" w:hAnsi="宋体" w:hint="eastAsia"/>
          <w:color w:val="000000"/>
        </w:rPr>
        <w:t>您认为坡头区的环境问题是由以下原因造成的原因的</w:t>
      </w:r>
      <w:r w:rsidRPr="00643E93">
        <w:rPr>
          <w:rFonts w:ascii="宋体" w:eastAsia="宋体" w:hAnsi="宋体"/>
          <w:color w:val="000000"/>
        </w:rPr>
        <w:t xml:space="preserve"> </w:t>
      </w:r>
      <w:r w:rsidRPr="00643E93">
        <w:rPr>
          <w:rFonts w:ascii="宋体" w:eastAsia="宋体" w:hAnsi="宋体"/>
          <w:color w:val="0066FF"/>
        </w:rPr>
        <w:t>[</w:t>
      </w:r>
      <w:r w:rsidRPr="00643E93">
        <w:rPr>
          <w:rFonts w:ascii="宋体" w:eastAsia="宋体" w:hAnsi="宋体" w:hint="eastAsia"/>
          <w:color w:val="0066FF"/>
        </w:rPr>
        <w:t>多选题</w:t>
      </w:r>
      <w:r w:rsidRPr="00643E93">
        <w:rPr>
          <w:rFonts w:ascii="宋体" w:eastAsia="宋体" w:hAnsi="宋体"/>
          <w:color w:val="0066FF"/>
        </w:rPr>
        <w:t>]</w:t>
      </w:r>
    </w:p>
    <w:tbl>
      <w:tblPr>
        <w:tblW w:w="5000" w:type="pct"/>
        <w:tblBorders>
          <w:top w:val="single" w:sz="4" w:space="0" w:color="CACACA"/>
          <w:left w:val="single" w:sz="4" w:space="0" w:color="CACACA"/>
          <w:bottom w:val="single" w:sz="4" w:space="0" w:color="CACACA"/>
          <w:right w:val="single" w:sz="4" w:space="0" w:color="CACACA"/>
          <w:insideH w:val="single" w:sz="4" w:space="0" w:color="CACACA"/>
          <w:insideV w:val="single" w:sz="4" w:space="0" w:color="CACACA"/>
        </w:tblBorders>
        <w:tblLook w:val="04A0" w:firstRow="1" w:lastRow="0" w:firstColumn="1" w:lastColumn="0" w:noHBand="0" w:noVBand="1"/>
      </w:tblPr>
      <w:tblGrid>
        <w:gridCol w:w="3938"/>
        <w:gridCol w:w="822"/>
        <w:gridCol w:w="3762"/>
      </w:tblGrid>
      <w:tr w:rsidR="000C0294" w:rsidRPr="00643E93" w:rsidTr="000C0294">
        <w:trPr>
          <w:trHeight w:val="500"/>
        </w:trPr>
        <w:tc>
          <w:tcPr>
            <w:tcW w:w="0" w:type="auto"/>
            <w:tcBorders>
              <w:top w:val="single" w:sz="4" w:space="0" w:color="CACACA"/>
              <w:left w:val="single" w:sz="4" w:space="0" w:color="CACACA"/>
              <w:bottom w:val="single" w:sz="4" w:space="0" w:color="CACACA"/>
              <w:right w:val="single" w:sz="4" w:space="0" w:color="CACACA"/>
            </w:tcBorders>
            <w:shd w:val="clear" w:color="auto" w:fill="D9E5ED"/>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t>选项</w:t>
            </w:r>
          </w:p>
        </w:tc>
        <w:tc>
          <w:tcPr>
            <w:tcW w:w="0" w:type="auto"/>
            <w:tcBorders>
              <w:top w:val="single" w:sz="4" w:space="0" w:color="CACACA"/>
              <w:left w:val="single" w:sz="4" w:space="0" w:color="CACACA"/>
              <w:bottom w:val="single" w:sz="4" w:space="0" w:color="CACACA"/>
              <w:right w:val="single" w:sz="4" w:space="0" w:color="CACACA"/>
            </w:tcBorders>
            <w:shd w:val="clear" w:color="auto" w:fill="D9E5ED"/>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t>小计</w:t>
            </w:r>
          </w:p>
        </w:tc>
        <w:tc>
          <w:tcPr>
            <w:tcW w:w="0" w:type="auto"/>
            <w:tcBorders>
              <w:top w:val="single" w:sz="4" w:space="0" w:color="CACACA"/>
              <w:left w:val="single" w:sz="4" w:space="0" w:color="CACACA"/>
              <w:bottom w:val="single" w:sz="4" w:space="0" w:color="CACACA"/>
              <w:right w:val="single" w:sz="4" w:space="0" w:color="CACACA"/>
            </w:tcBorders>
            <w:shd w:val="clear" w:color="auto" w:fill="D9E5ED"/>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t>比例</w:t>
            </w:r>
          </w:p>
        </w:tc>
      </w:tr>
      <w:tr w:rsidR="000C0294" w:rsidRPr="00643E93" w:rsidTr="000C0294">
        <w:trPr>
          <w:trHeight w:val="500"/>
        </w:trPr>
        <w:tc>
          <w:tcPr>
            <w:tcW w:w="0" w:type="auto"/>
            <w:tcBorders>
              <w:top w:val="single" w:sz="4" w:space="0" w:color="CACACA"/>
              <w:left w:val="single" w:sz="4" w:space="0" w:color="CACACA"/>
              <w:bottom w:val="single" w:sz="4" w:space="0" w:color="CACACA"/>
              <w:right w:val="single" w:sz="4" w:space="0" w:color="CACACA"/>
            </w:tcBorders>
            <w:shd w:val="clear" w:color="auto" w:fill="FFFFFF"/>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t>人们的环保意识差</w:t>
            </w:r>
          </w:p>
        </w:tc>
        <w:tc>
          <w:tcPr>
            <w:tcW w:w="0" w:type="auto"/>
            <w:tcBorders>
              <w:top w:val="single" w:sz="4" w:space="0" w:color="CACACA"/>
              <w:left w:val="single" w:sz="4" w:space="0" w:color="CACACA"/>
              <w:bottom w:val="single" w:sz="4" w:space="0" w:color="CACACA"/>
              <w:right w:val="single" w:sz="4" w:space="0" w:color="CACACA"/>
            </w:tcBorders>
            <w:shd w:val="clear" w:color="auto" w:fill="FFFFFF"/>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rPr>
              <w:t>48</w:t>
            </w:r>
          </w:p>
        </w:tc>
        <w:tc>
          <w:tcPr>
            <w:tcW w:w="0" w:type="auto"/>
            <w:tcBorders>
              <w:top w:val="single" w:sz="4" w:space="0" w:color="CACACA"/>
              <w:left w:val="single" w:sz="4" w:space="0" w:color="CACACA"/>
              <w:bottom w:val="single" w:sz="4" w:space="0" w:color="CACACA"/>
              <w:right w:val="single" w:sz="4" w:space="0" w:color="CACACA"/>
            </w:tcBorders>
            <w:shd w:val="clear" w:color="auto" w:fill="FFFFFF"/>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noProof/>
              </w:rPr>
              <w:drawing>
                <wp:inline distT="0" distB="0" distL="0" distR="0" wp14:anchorId="73AB873C" wp14:editId="16700375">
                  <wp:extent cx="952500" cy="123825"/>
                  <wp:effectExtent l="0" t="0" r="0" b="952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0" cy="123825"/>
                          </a:xfrm>
                          <a:prstGeom prst="rect">
                            <a:avLst/>
                          </a:prstGeom>
                          <a:noFill/>
                          <a:ln>
                            <a:noFill/>
                          </a:ln>
                        </pic:spPr>
                      </pic:pic>
                    </a:graphicData>
                  </a:graphic>
                </wp:inline>
              </w:drawing>
            </w:r>
            <w:r w:rsidRPr="00643E93">
              <w:rPr>
                <w:rFonts w:ascii="宋体" w:eastAsia="宋体" w:hAnsi="宋体"/>
                <w:noProof/>
              </w:rPr>
              <w:drawing>
                <wp:inline distT="0" distB="0" distL="0" distR="0" wp14:anchorId="62416051" wp14:editId="0118E1D7">
                  <wp:extent cx="466725" cy="123825"/>
                  <wp:effectExtent l="0" t="0" r="9525" b="9525"/>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6725" cy="123825"/>
                          </a:xfrm>
                          <a:prstGeom prst="rect">
                            <a:avLst/>
                          </a:prstGeom>
                          <a:noFill/>
                          <a:ln>
                            <a:noFill/>
                          </a:ln>
                        </pic:spPr>
                      </pic:pic>
                    </a:graphicData>
                  </a:graphic>
                </wp:inline>
              </w:drawing>
            </w:r>
            <w:r w:rsidRPr="00643E93">
              <w:rPr>
                <w:rFonts w:ascii="宋体" w:eastAsia="宋体" w:hAnsi="宋体"/>
              </w:rPr>
              <w:t>67.61%</w:t>
            </w:r>
          </w:p>
        </w:tc>
      </w:tr>
      <w:tr w:rsidR="000C0294" w:rsidRPr="00643E93" w:rsidTr="000C0294">
        <w:trPr>
          <w:trHeight w:val="500"/>
        </w:trPr>
        <w:tc>
          <w:tcPr>
            <w:tcW w:w="0" w:type="auto"/>
            <w:tcBorders>
              <w:top w:val="single" w:sz="4" w:space="0" w:color="CACACA"/>
              <w:left w:val="single" w:sz="4" w:space="0" w:color="CACACA"/>
              <w:bottom w:val="single" w:sz="4" w:space="0" w:color="CACACA"/>
              <w:right w:val="single" w:sz="4" w:space="0" w:color="CACACA"/>
            </w:tcBorders>
            <w:shd w:val="clear" w:color="auto" w:fill="EFF6FB"/>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t>政府对环境问题重视程度不够</w:t>
            </w:r>
          </w:p>
        </w:tc>
        <w:tc>
          <w:tcPr>
            <w:tcW w:w="0" w:type="auto"/>
            <w:tcBorders>
              <w:top w:val="single" w:sz="4" w:space="0" w:color="CACACA"/>
              <w:left w:val="single" w:sz="4" w:space="0" w:color="CACACA"/>
              <w:bottom w:val="single" w:sz="4" w:space="0" w:color="CACACA"/>
              <w:right w:val="single" w:sz="4" w:space="0" w:color="CACACA"/>
            </w:tcBorders>
            <w:shd w:val="clear" w:color="auto" w:fill="EFF6FB"/>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rPr>
              <w:t>38</w:t>
            </w:r>
          </w:p>
        </w:tc>
        <w:tc>
          <w:tcPr>
            <w:tcW w:w="0" w:type="auto"/>
            <w:tcBorders>
              <w:top w:val="single" w:sz="4" w:space="0" w:color="CACACA"/>
              <w:left w:val="single" w:sz="4" w:space="0" w:color="CACACA"/>
              <w:bottom w:val="single" w:sz="4" w:space="0" w:color="CACACA"/>
              <w:right w:val="single" w:sz="4" w:space="0" w:color="CACACA"/>
            </w:tcBorders>
            <w:shd w:val="clear" w:color="auto" w:fill="EFF6FB"/>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noProof/>
              </w:rPr>
              <w:drawing>
                <wp:inline distT="0" distB="0" distL="0" distR="0" wp14:anchorId="329CA37D" wp14:editId="3E38B699">
                  <wp:extent cx="752475" cy="123825"/>
                  <wp:effectExtent l="0" t="0" r="9525" b="9525"/>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52475" cy="123825"/>
                          </a:xfrm>
                          <a:prstGeom prst="rect">
                            <a:avLst/>
                          </a:prstGeom>
                          <a:noFill/>
                          <a:ln>
                            <a:noFill/>
                          </a:ln>
                        </pic:spPr>
                      </pic:pic>
                    </a:graphicData>
                  </a:graphic>
                </wp:inline>
              </w:drawing>
            </w:r>
            <w:r w:rsidRPr="00643E93">
              <w:rPr>
                <w:rFonts w:ascii="宋体" w:eastAsia="宋体" w:hAnsi="宋体"/>
                <w:noProof/>
              </w:rPr>
              <w:drawing>
                <wp:inline distT="0" distB="0" distL="0" distR="0" wp14:anchorId="20C1D5CD" wp14:editId="4733DCE8">
                  <wp:extent cx="666750" cy="123825"/>
                  <wp:effectExtent l="0" t="0" r="0" b="9525"/>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6750" cy="123825"/>
                          </a:xfrm>
                          <a:prstGeom prst="rect">
                            <a:avLst/>
                          </a:prstGeom>
                          <a:noFill/>
                          <a:ln>
                            <a:noFill/>
                          </a:ln>
                        </pic:spPr>
                      </pic:pic>
                    </a:graphicData>
                  </a:graphic>
                </wp:inline>
              </w:drawing>
            </w:r>
            <w:r w:rsidRPr="00643E93">
              <w:rPr>
                <w:rFonts w:ascii="宋体" w:eastAsia="宋体" w:hAnsi="宋体"/>
              </w:rPr>
              <w:t>53.52%</w:t>
            </w:r>
          </w:p>
        </w:tc>
      </w:tr>
      <w:tr w:rsidR="000C0294" w:rsidRPr="00643E93" w:rsidTr="000C0294">
        <w:trPr>
          <w:trHeight w:val="500"/>
        </w:trPr>
        <w:tc>
          <w:tcPr>
            <w:tcW w:w="0" w:type="auto"/>
            <w:tcBorders>
              <w:top w:val="single" w:sz="4" w:space="0" w:color="CACACA"/>
              <w:left w:val="single" w:sz="4" w:space="0" w:color="CACACA"/>
              <w:bottom w:val="single" w:sz="4" w:space="0" w:color="CACACA"/>
              <w:right w:val="single" w:sz="4" w:space="0" w:color="CACACA"/>
            </w:tcBorders>
            <w:shd w:val="clear" w:color="auto" w:fill="FFFFFF"/>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t>人们的守法意识差</w:t>
            </w:r>
          </w:p>
        </w:tc>
        <w:tc>
          <w:tcPr>
            <w:tcW w:w="0" w:type="auto"/>
            <w:tcBorders>
              <w:top w:val="single" w:sz="4" w:space="0" w:color="CACACA"/>
              <w:left w:val="single" w:sz="4" w:space="0" w:color="CACACA"/>
              <w:bottom w:val="single" w:sz="4" w:space="0" w:color="CACACA"/>
              <w:right w:val="single" w:sz="4" w:space="0" w:color="CACACA"/>
            </w:tcBorders>
            <w:shd w:val="clear" w:color="auto" w:fill="FFFFFF"/>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rPr>
              <w:t>28</w:t>
            </w:r>
          </w:p>
        </w:tc>
        <w:tc>
          <w:tcPr>
            <w:tcW w:w="0" w:type="auto"/>
            <w:tcBorders>
              <w:top w:val="single" w:sz="4" w:space="0" w:color="CACACA"/>
              <w:left w:val="single" w:sz="4" w:space="0" w:color="CACACA"/>
              <w:bottom w:val="single" w:sz="4" w:space="0" w:color="CACACA"/>
              <w:right w:val="single" w:sz="4" w:space="0" w:color="CACACA"/>
            </w:tcBorders>
            <w:shd w:val="clear" w:color="auto" w:fill="FFFFFF"/>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noProof/>
              </w:rPr>
              <w:drawing>
                <wp:inline distT="0" distB="0" distL="0" distR="0" wp14:anchorId="2BAE9C68" wp14:editId="64B2F960">
                  <wp:extent cx="552450" cy="123825"/>
                  <wp:effectExtent l="0" t="0" r="0" b="952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2450" cy="123825"/>
                          </a:xfrm>
                          <a:prstGeom prst="rect">
                            <a:avLst/>
                          </a:prstGeom>
                          <a:noFill/>
                          <a:ln>
                            <a:noFill/>
                          </a:ln>
                        </pic:spPr>
                      </pic:pic>
                    </a:graphicData>
                  </a:graphic>
                </wp:inline>
              </w:drawing>
            </w:r>
            <w:r w:rsidRPr="00643E93">
              <w:rPr>
                <w:rFonts w:ascii="宋体" w:eastAsia="宋体" w:hAnsi="宋体"/>
                <w:noProof/>
              </w:rPr>
              <w:drawing>
                <wp:inline distT="0" distB="0" distL="0" distR="0" wp14:anchorId="4115CF89" wp14:editId="7CC797AD">
                  <wp:extent cx="866775" cy="123825"/>
                  <wp:effectExtent l="0" t="0" r="9525" b="952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6775" cy="123825"/>
                          </a:xfrm>
                          <a:prstGeom prst="rect">
                            <a:avLst/>
                          </a:prstGeom>
                          <a:noFill/>
                          <a:ln>
                            <a:noFill/>
                          </a:ln>
                        </pic:spPr>
                      </pic:pic>
                    </a:graphicData>
                  </a:graphic>
                </wp:inline>
              </w:drawing>
            </w:r>
            <w:r w:rsidRPr="00643E93">
              <w:rPr>
                <w:rFonts w:ascii="宋体" w:eastAsia="宋体" w:hAnsi="宋体"/>
              </w:rPr>
              <w:t>39.44%</w:t>
            </w:r>
          </w:p>
        </w:tc>
      </w:tr>
      <w:tr w:rsidR="000C0294" w:rsidRPr="00643E93" w:rsidTr="000C0294">
        <w:trPr>
          <w:trHeight w:val="500"/>
        </w:trPr>
        <w:tc>
          <w:tcPr>
            <w:tcW w:w="0" w:type="auto"/>
            <w:tcBorders>
              <w:top w:val="single" w:sz="4" w:space="0" w:color="CACACA"/>
              <w:left w:val="single" w:sz="4" w:space="0" w:color="CACACA"/>
              <w:bottom w:val="single" w:sz="4" w:space="0" w:color="CACACA"/>
              <w:right w:val="single" w:sz="4" w:space="0" w:color="CACACA"/>
            </w:tcBorders>
            <w:shd w:val="clear" w:color="auto" w:fill="EFF6FB"/>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t>企业只注重自身发展忽视环保</w:t>
            </w:r>
          </w:p>
        </w:tc>
        <w:tc>
          <w:tcPr>
            <w:tcW w:w="0" w:type="auto"/>
            <w:tcBorders>
              <w:top w:val="single" w:sz="4" w:space="0" w:color="CACACA"/>
              <w:left w:val="single" w:sz="4" w:space="0" w:color="CACACA"/>
              <w:bottom w:val="single" w:sz="4" w:space="0" w:color="CACACA"/>
              <w:right w:val="single" w:sz="4" w:space="0" w:color="CACACA"/>
            </w:tcBorders>
            <w:shd w:val="clear" w:color="auto" w:fill="EFF6FB"/>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rPr>
              <w:t>27</w:t>
            </w:r>
          </w:p>
        </w:tc>
        <w:tc>
          <w:tcPr>
            <w:tcW w:w="0" w:type="auto"/>
            <w:tcBorders>
              <w:top w:val="single" w:sz="4" w:space="0" w:color="CACACA"/>
              <w:left w:val="single" w:sz="4" w:space="0" w:color="CACACA"/>
              <w:bottom w:val="single" w:sz="4" w:space="0" w:color="CACACA"/>
              <w:right w:val="single" w:sz="4" w:space="0" w:color="CACACA"/>
            </w:tcBorders>
            <w:shd w:val="clear" w:color="auto" w:fill="EFF6FB"/>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noProof/>
              </w:rPr>
              <w:drawing>
                <wp:inline distT="0" distB="0" distL="0" distR="0" wp14:anchorId="1012D10B" wp14:editId="3CEA5CF3">
                  <wp:extent cx="533400" cy="123825"/>
                  <wp:effectExtent l="0" t="0" r="0" b="952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3400" cy="123825"/>
                          </a:xfrm>
                          <a:prstGeom prst="rect">
                            <a:avLst/>
                          </a:prstGeom>
                          <a:noFill/>
                          <a:ln>
                            <a:noFill/>
                          </a:ln>
                        </pic:spPr>
                      </pic:pic>
                    </a:graphicData>
                  </a:graphic>
                </wp:inline>
              </w:drawing>
            </w:r>
            <w:r w:rsidRPr="00643E93">
              <w:rPr>
                <w:rFonts w:ascii="宋体" w:eastAsia="宋体" w:hAnsi="宋体"/>
                <w:noProof/>
              </w:rPr>
              <w:drawing>
                <wp:inline distT="0" distB="0" distL="0" distR="0" wp14:anchorId="05FCBAD6" wp14:editId="4B984E14">
                  <wp:extent cx="885825" cy="123825"/>
                  <wp:effectExtent l="0" t="0" r="9525" b="9525"/>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5825" cy="123825"/>
                          </a:xfrm>
                          <a:prstGeom prst="rect">
                            <a:avLst/>
                          </a:prstGeom>
                          <a:noFill/>
                          <a:ln>
                            <a:noFill/>
                          </a:ln>
                        </pic:spPr>
                      </pic:pic>
                    </a:graphicData>
                  </a:graphic>
                </wp:inline>
              </w:drawing>
            </w:r>
            <w:r w:rsidRPr="00643E93">
              <w:rPr>
                <w:rFonts w:ascii="宋体" w:eastAsia="宋体" w:hAnsi="宋体"/>
              </w:rPr>
              <w:t>38.03%</w:t>
            </w:r>
          </w:p>
        </w:tc>
      </w:tr>
      <w:tr w:rsidR="000C0294" w:rsidRPr="00643E93" w:rsidTr="000C0294">
        <w:trPr>
          <w:trHeight w:val="500"/>
        </w:trPr>
        <w:tc>
          <w:tcPr>
            <w:tcW w:w="0" w:type="auto"/>
            <w:tcBorders>
              <w:top w:val="single" w:sz="4" w:space="0" w:color="CACACA"/>
              <w:left w:val="single" w:sz="4" w:space="0" w:color="CACACA"/>
              <w:bottom w:val="single" w:sz="4" w:space="0" w:color="CACACA"/>
              <w:right w:val="single" w:sz="4" w:space="0" w:color="CACACA"/>
            </w:tcBorders>
            <w:shd w:val="clear" w:color="auto" w:fill="FFFFFF"/>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t>人口膨胀</w:t>
            </w:r>
          </w:p>
        </w:tc>
        <w:tc>
          <w:tcPr>
            <w:tcW w:w="0" w:type="auto"/>
            <w:tcBorders>
              <w:top w:val="single" w:sz="4" w:space="0" w:color="CACACA"/>
              <w:left w:val="single" w:sz="4" w:space="0" w:color="CACACA"/>
              <w:bottom w:val="single" w:sz="4" w:space="0" w:color="CACACA"/>
              <w:right w:val="single" w:sz="4" w:space="0" w:color="CACACA"/>
            </w:tcBorders>
            <w:shd w:val="clear" w:color="auto" w:fill="FFFFFF"/>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rPr>
              <w:t>14</w:t>
            </w:r>
          </w:p>
        </w:tc>
        <w:tc>
          <w:tcPr>
            <w:tcW w:w="0" w:type="auto"/>
            <w:tcBorders>
              <w:top w:val="single" w:sz="4" w:space="0" w:color="CACACA"/>
              <w:left w:val="single" w:sz="4" w:space="0" w:color="CACACA"/>
              <w:bottom w:val="single" w:sz="4" w:space="0" w:color="CACACA"/>
              <w:right w:val="single" w:sz="4" w:space="0" w:color="CACACA"/>
            </w:tcBorders>
            <w:shd w:val="clear" w:color="auto" w:fill="FFFFFF"/>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noProof/>
              </w:rPr>
              <w:drawing>
                <wp:inline distT="0" distB="0" distL="0" distR="0" wp14:anchorId="2CF820CB" wp14:editId="460EE92E">
                  <wp:extent cx="276225" cy="123825"/>
                  <wp:effectExtent l="0" t="0" r="9525" b="9525"/>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6225" cy="123825"/>
                          </a:xfrm>
                          <a:prstGeom prst="rect">
                            <a:avLst/>
                          </a:prstGeom>
                          <a:noFill/>
                          <a:ln>
                            <a:noFill/>
                          </a:ln>
                        </pic:spPr>
                      </pic:pic>
                    </a:graphicData>
                  </a:graphic>
                </wp:inline>
              </w:drawing>
            </w:r>
            <w:r w:rsidRPr="00643E93">
              <w:rPr>
                <w:rFonts w:ascii="宋体" w:eastAsia="宋体" w:hAnsi="宋体"/>
                <w:noProof/>
              </w:rPr>
              <w:drawing>
                <wp:inline distT="0" distB="0" distL="0" distR="0" wp14:anchorId="451476F5" wp14:editId="3D246866">
                  <wp:extent cx="1143000" cy="123825"/>
                  <wp:effectExtent l="0" t="0" r="0" b="952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3000" cy="123825"/>
                          </a:xfrm>
                          <a:prstGeom prst="rect">
                            <a:avLst/>
                          </a:prstGeom>
                          <a:noFill/>
                          <a:ln>
                            <a:noFill/>
                          </a:ln>
                        </pic:spPr>
                      </pic:pic>
                    </a:graphicData>
                  </a:graphic>
                </wp:inline>
              </w:drawing>
            </w:r>
            <w:r w:rsidRPr="00643E93">
              <w:rPr>
                <w:rFonts w:ascii="宋体" w:eastAsia="宋体" w:hAnsi="宋体"/>
              </w:rPr>
              <w:t>19.72%</w:t>
            </w:r>
          </w:p>
        </w:tc>
      </w:tr>
      <w:tr w:rsidR="000C0294" w:rsidRPr="00643E93" w:rsidTr="000C0294">
        <w:trPr>
          <w:trHeight w:val="500"/>
        </w:trPr>
        <w:tc>
          <w:tcPr>
            <w:tcW w:w="0" w:type="auto"/>
            <w:tcBorders>
              <w:top w:val="single" w:sz="4" w:space="0" w:color="CACACA"/>
              <w:left w:val="single" w:sz="4" w:space="0" w:color="CACACA"/>
              <w:bottom w:val="single" w:sz="4" w:space="0" w:color="CACACA"/>
              <w:right w:val="single" w:sz="4" w:space="0" w:color="CACACA"/>
            </w:tcBorders>
            <w:shd w:val="clear" w:color="auto" w:fill="EFF6FB"/>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t>经济发展迅速</w:t>
            </w:r>
          </w:p>
        </w:tc>
        <w:tc>
          <w:tcPr>
            <w:tcW w:w="0" w:type="auto"/>
            <w:tcBorders>
              <w:top w:val="single" w:sz="4" w:space="0" w:color="CACACA"/>
              <w:left w:val="single" w:sz="4" w:space="0" w:color="CACACA"/>
              <w:bottom w:val="single" w:sz="4" w:space="0" w:color="CACACA"/>
              <w:right w:val="single" w:sz="4" w:space="0" w:color="CACACA"/>
            </w:tcBorders>
            <w:shd w:val="clear" w:color="auto" w:fill="EFF6FB"/>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rPr>
              <w:t>12</w:t>
            </w:r>
          </w:p>
        </w:tc>
        <w:tc>
          <w:tcPr>
            <w:tcW w:w="0" w:type="auto"/>
            <w:tcBorders>
              <w:top w:val="single" w:sz="4" w:space="0" w:color="CACACA"/>
              <w:left w:val="single" w:sz="4" w:space="0" w:color="CACACA"/>
              <w:bottom w:val="single" w:sz="4" w:space="0" w:color="CACACA"/>
              <w:right w:val="single" w:sz="4" w:space="0" w:color="CACACA"/>
            </w:tcBorders>
            <w:shd w:val="clear" w:color="auto" w:fill="EFF6FB"/>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noProof/>
              </w:rPr>
              <w:drawing>
                <wp:inline distT="0" distB="0" distL="0" distR="0" wp14:anchorId="38C5F143" wp14:editId="1CC579DF">
                  <wp:extent cx="238125" cy="123825"/>
                  <wp:effectExtent l="0" t="0" r="9525" b="9525"/>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r w:rsidRPr="00643E93">
              <w:rPr>
                <w:rFonts w:ascii="宋体" w:eastAsia="宋体" w:hAnsi="宋体"/>
                <w:noProof/>
              </w:rPr>
              <w:drawing>
                <wp:inline distT="0" distB="0" distL="0" distR="0" wp14:anchorId="5EE13461" wp14:editId="00A35B50">
                  <wp:extent cx="1181100" cy="123825"/>
                  <wp:effectExtent l="0" t="0" r="0" b="952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81100" cy="123825"/>
                          </a:xfrm>
                          <a:prstGeom prst="rect">
                            <a:avLst/>
                          </a:prstGeom>
                          <a:noFill/>
                          <a:ln>
                            <a:noFill/>
                          </a:ln>
                        </pic:spPr>
                      </pic:pic>
                    </a:graphicData>
                  </a:graphic>
                </wp:inline>
              </w:drawing>
            </w:r>
            <w:r w:rsidRPr="00643E93">
              <w:rPr>
                <w:rFonts w:ascii="宋体" w:eastAsia="宋体" w:hAnsi="宋体"/>
              </w:rPr>
              <w:t>16.9%</w:t>
            </w:r>
          </w:p>
        </w:tc>
      </w:tr>
      <w:tr w:rsidR="000C0294" w:rsidRPr="00643E93" w:rsidTr="000C0294">
        <w:trPr>
          <w:trHeight w:val="500"/>
        </w:trPr>
        <w:tc>
          <w:tcPr>
            <w:tcW w:w="0" w:type="auto"/>
            <w:tcBorders>
              <w:top w:val="single" w:sz="4" w:space="0" w:color="CACACA"/>
              <w:left w:val="single" w:sz="4" w:space="0" w:color="CACACA"/>
              <w:bottom w:val="single" w:sz="4" w:space="0" w:color="CACACA"/>
              <w:right w:val="single" w:sz="4" w:space="0" w:color="CACACA"/>
            </w:tcBorders>
            <w:shd w:val="clear" w:color="auto" w:fill="FFFFFF"/>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t>其他</w:t>
            </w:r>
          </w:p>
        </w:tc>
        <w:tc>
          <w:tcPr>
            <w:tcW w:w="0" w:type="auto"/>
            <w:tcBorders>
              <w:top w:val="single" w:sz="4" w:space="0" w:color="CACACA"/>
              <w:left w:val="single" w:sz="4" w:space="0" w:color="CACACA"/>
              <w:bottom w:val="single" w:sz="4" w:space="0" w:color="CACACA"/>
              <w:right w:val="single" w:sz="4" w:space="0" w:color="CACACA"/>
            </w:tcBorders>
            <w:shd w:val="clear" w:color="auto" w:fill="FFFFFF"/>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rPr>
              <w:t>6</w:t>
            </w:r>
          </w:p>
        </w:tc>
        <w:tc>
          <w:tcPr>
            <w:tcW w:w="0" w:type="auto"/>
            <w:tcBorders>
              <w:top w:val="single" w:sz="4" w:space="0" w:color="CACACA"/>
              <w:left w:val="single" w:sz="4" w:space="0" w:color="CACACA"/>
              <w:bottom w:val="single" w:sz="4" w:space="0" w:color="CACACA"/>
              <w:right w:val="single" w:sz="4" w:space="0" w:color="CACACA"/>
            </w:tcBorders>
            <w:shd w:val="clear" w:color="auto" w:fill="FFFFFF"/>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noProof/>
              </w:rPr>
              <w:drawing>
                <wp:inline distT="0" distB="0" distL="0" distR="0" wp14:anchorId="15F2B906" wp14:editId="1BB0CE0F">
                  <wp:extent cx="114300" cy="123825"/>
                  <wp:effectExtent l="0" t="0" r="0" b="952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643E93">
              <w:rPr>
                <w:rFonts w:ascii="宋体" w:eastAsia="宋体" w:hAnsi="宋体"/>
                <w:noProof/>
              </w:rPr>
              <w:drawing>
                <wp:inline distT="0" distB="0" distL="0" distR="0" wp14:anchorId="68DDE13D" wp14:editId="2316C3CE">
                  <wp:extent cx="1304925" cy="123825"/>
                  <wp:effectExtent l="0" t="0" r="9525" b="952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04925" cy="123825"/>
                          </a:xfrm>
                          <a:prstGeom prst="rect">
                            <a:avLst/>
                          </a:prstGeom>
                          <a:noFill/>
                          <a:ln>
                            <a:noFill/>
                          </a:ln>
                        </pic:spPr>
                      </pic:pic>
                    </a:graphicData>
                  </a:graphic>
                </wp:inline>
              </w:drawing>
            </w:r>
            <w:r w:rsidRPr="00643E93">
              <w:rPr>
                <w:rFonts w:ascii="宋体" w:eastAsia="宋体" w:hAnsi="宋体"/>
              </w:rPr>
              <w:t>8.45%</w:t>
            </w:r>
          </w:p>
        </w:tc>
      </w:tr>
      <w:tr w:rsidR="000C0294" w:rsidRPr="00643E93" w:rsidTr="000C0294">
        <w:trPr>
          <w:trHeight w:val="500"/>
        </w:trPr>
        <w:tc>
          <w:tcPr>
            <w:tcW w:w="0" w:type="auto"/>
            <w:tcBorders>
              <w:top w:val="single" w:sz="4" w:space="0" w:color="CACACA"/>
              <w:left w:val="single" w:sz="4" w:space="0" w:color="CACACA"/>
              <w:bottom w:val="single" w:sz="4" w:space="0" w:color="CACACA"/>
              <w:right w:val="single" w:sz="4" w:space="0" w:color="CACACA"/>
            </w:tcBorders>
            <w:shd w:val="clear" w:color="auto" w:fill="D9E5ED"/>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t>本题有效填写人次</w:t>
            </w:r>
          </w:p>
        </w:tc>
        <w:tc>
          <w:tcPr>
            <w:tcW w:w="0" w:type="auto"/>
            <w:tcBorders>
              <w:top w:val="single" w:sz="4" w:space="0" w:color="CACACA"/>
              <w:left w:val="single" w:sz="4" w:space="0" w:color="CACACA"/>
              <w:bottom w:val="single" w:sz="4" w:space="0" w:color="CACACA"/>
              <w:right w:val="single" w:sz="4" w:space="0" w:color="CACACA"/>
            </w:tcBorders>
            <w:shd w:val="clear" w:color="auto" w:fill="D9E5ED"/>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rPr>
              <w:t>71</w:t>
            </w:r>
          </w:p>
        </w:tc>
        <w:tc>
          <w:tcPr>
            <w:tcW w:w="0" w:type="auto"/>
            <w:tcBorders>
              <w:top w:val="single" w:sz="4" w:space="0" w:color="CACACA"/>
              <w:left w:val="single" w:sz="4" w:space="0" w:color="CACACA"/>
              <w:bottom w:val="single" w:sz="4" w:space="0" w:color="CACACA"/>
              <w:right w:val="single" w:sz="4" w:space="0" w:color="CACACA"/>
            </w:tcBorders>
            <w:shd w:val="clear" w:color="auto" w:fill="D9E5ED"/>
            <w:vAlign w:val="center"/>
          </w:tcPr>
          <w:p w:rsidR="000C0294" w:rsidRPr="00643E93" w:rsidRDefault="000C0294" w:rsidP="00C14C87">
            <w:pPr>
              <w:spacing w:line="360" w:lineRule="auto"/>
              <w:rPr>
                <w:rFonts w:ascii="宋体" w:eastAsia="宋体" w:hAnsi="宋体"/>
              </w:rPr>
            </w:pPr>
          </w:p>
        </w:tc>
      </w:tr>
    </w:tbl>
    <w:p w:rsidR="00C406E3" w:rsidRDefault="000C0294" w:rsidP="00C406E3">
      <w:pPr>
        <w:spacing w:line="360" w:lineRule="auto"/>
        <w:ind w:firstLineChars="200" w:firstLine="480"/>
        <w:jc w:val="left"/>
        <w:rPr>
          <w:rFonts w:ascii="宋体" w:eastAsia="宋体" w:hAnsi="宋体"/>
        </w:rPr>
      </w:pPr>
      <w:r w:rsidRPr="00643E93">
        <w:rPr>
          <w:rFonts w:ascii="宋体" w:eastAsia="宋体" w:hAnsi="宋体" w:hint="eastAsia"/>
        </w:rPr>
        <w:t>那么面对这些环境问题我们该如何改进，使得环境更加好呢，一下为一些建议：</w:t>
      </w:r>
    </w:p>
    <w:p w:rsidR="00C406E3" w:rsidRDefault="00C406E3" w:rsidP="00C406E3">
      <w:pPr>
        <w:spacing w:line="360" w:lineRule="auto"/>
        <w:ind w:firstLineChars="200" w:firstLine="480"/>
        <w:jc w:val="left"/>
        <w:rPr>
          <w:rFonts w:ascii="宋体" w:eastAsia="宋体" w:hAnsi="宋体"/>
        </w:rPr>
      </w:pPr>
      <w:r>
        <w:rPr>
          <w:rFonts w:ascii="宋体" w:eastAsia="宋体" w:hAnsi="宋体" w:hint="eastAsia"/>
        </w:rPr>
        <w:t>1、</w:t>
      </w:r>
      <w:r w:rsidR="000C0294" w:rsidRPr="00643E93">
        <w:rPr>
          <w:rFonts w:ascii="宋体" w:eastAsia="宋体" w:hAnsi="宋体" w:hint="eastAsia"/>
        </w:rPr>
        <w:t>超市方面，对于一次性袋子要收取费用，这样既能减少白色污染，同时能够鼓励大家使用购物环保袋，使物品能够有效利用。</w:t>
      </w:r>
    </w:p>
    <w:p w:rsidR="00C406E3" w:rsidRDefault="00C406E3" w:rsidP="00C406E3">
      <w:pPr>
        <w:spacing w:line="360" w:lineRule="auto"/>
        <w:ind w:firstLineChars="200" w:firstLine="480"/>
        <w:jc w:val="left"/>
        <w:rPr>
          <w:rFonts w:ascii="宋体" w:eastAsia="宋体" w:hAnsi="宋体"/>
        </w:rPr>
      </w:pPr>
      <w:r>
        <w:rPr>
          <w:rFonts w:ascii="宋体" w:eastAsia="宋体" w:hAnsi="宋体" w:hint="eastAsia"/>
        </w:rPr>
        <w:t>2、环保意识要从小抓起。</w:t>
      </w:r>
      <w:r w:rsidR="000C0294" w:rsidRPr="00643E93">
        <w:rPr>
          <w:rFonts w:ascii="宋体" w:eastAsia="宋体" w:hAnsi="宋体" w:hint="eastAsia"/>
        </w:rPr>
        <w:t>因为环保意识能够成为一个习惯，如果每个人从小就养成垃圾不随便乱堆乱放的，爱护环境的好习惯，那么整个坡头就会慢慢变成道路无垃圾的美丽坡头。</w:t>
      </w:r>
    </w:p>
    <w:p w:rsidR="000C0294" w:rsidRPr="00643E93" w:rsidRDefault="00C406E3" w:rsidP="00C406E3">
      <w:pPr>
        <w:spacing w:line="360" w:lineRule="auto"/>
        <w:ind w:firstLineChars="200" w:firstLine="480"/>
        <w:jc w:val="left"/>
        <w:rPr>
          <w:rFonts w:ascii="宋体" w:eastAsia="宋体" w:hAnsi="宋体"/>
        </w:rPr>
      </w:pPr>
      <w:r>
        <w:rPr>
          <w:rFonts w:ascii="宋体" w:eastAsia="宋体" w:hAnsi="宋体" w:hint="eastAsia"/>
        </w:rPr>
        <w:t>3、</w:t>
      </w:r>
      <w:r w:rsidR="000C0294" w:rsidRPr="00643E93">
        <w:rPr>
          <w:rFonts w:ascii="宋体" w:eastAsia="宋体" w:hAnsi="宋体" w:hint="eastAsia"/>
        </w:rPr>
        <w:t>随着经济的快速发展，绿化面积不断减少，因为绿化对于汽车尾气能够起到一定的清理作用，能够净化空气，所以我们应该保护好绿化，不能因为经济</w:t>
      </w:r>
      <w:r w:rsidR="000C0294" w:rsidRPr="00643E93">
        <w:rPr>
          <w:rFonts w:ascii="宋体" w:eastAsia="宋体" w:hAnsi="宋体" w:hint="eastAsia"/>
        </w:rPr>
        <w:lastRenderedPageBreak/>
        <w:t>发展了，就不断减少绿化面积，为了我们的身体健康，请大家还有政府都要保护好绿化。进价发展起来，那么商业就会逐渐增加，所以就容易乱排放在，造成水源污染，环境污染，企业要做到废水要经过处理好才能排放。</w:t>
      </w:r>
    </w:p>
    <w:p w:rsidR="000C0294" w:rsidRPr="00643E93" w:rsidRDefault="000C0294" w:rsidP="00C14C87">
      <w:pPr>
        <w:spacing w:line="360" w:lineRule="auto"/>
        <w:jc w:val="left"/>
        <w:rPr>
          <w:rFonts w:ascii="宋体" w:eastAsia="宋体" w:hAnsi="宋体"/>
        </w:rPr>
      </w:pPr>
    </w:p>
    <w:p w:rsidR="000C0294" w:rsidRPr="00643E93" w:rsidRDefault="000C0294" w:rsidP="00C14C87">
      <w:pPr>
        <w:spacing w:line="360" w:lineRule="auto"/>
        <w:rPr>
          <w:rFonts w:ascii="宋体" w:eastAsia="宋体" w:hAnsi="宋体"/>
        </w:rPr>
      </w:pPr>
    </w:p>
    <w:p w:rsidR="000C0294" w:rsidRPr="00643E93" w:rsidRDefault="000C0294" w:rsidP="00C14C87">
      <w:pPr>
        <w:spacing w:line="360" w:lineRule="auto"/>
        <w:rPr>
          <w:rFonts w:ascii="宋体" w:eastAsia="宋体" w:hAnsi="宋体"/>
        </w:rPr>
      </w:pPr>
      <w:r w:rsidRPr="00643E93">
        <w:rPr>
          <w:rFonts w:ascii="宋体" w:eastAsia="宋体" w:hAnsi="宋体"/>
          <w:color w:val="000000"/>
        </w:rPr>
        <w:t xml:space="preserve">   </w:t>
      </w:r>
      <w:r w:rsidRPr="00643E93">
        <w:rPr>
          <w:rFonts w:ascii="宋体" w:eastAsia="宋体" w:hAnsi="宋体" w:hint="eastAsia"/>
          <w:color w:val="000000"/>
        </w:rPr>
        <w:t>您认为该如何改进</w:t>
      </w:r>
      <w:r w:rsidRPr="00643E93">
        <w:rPr>
          <w:rFonts w:ascii="宋体" w:eastAsia="宋体" w:hAnsi="宋体"/>
          <w:color w:val="000000"/>
        </w:rPr>
        <w:t xml:space="preserve">      </w:t>
      </w:r>
      <w:r w:rsidRPr="00643E93">
        <w:rPr>
          <w:rFonts w:ascii="宋体" w:eastAsia="宋体" w:hAnsi="宋体"/>
          <w:color w:val="0066FF"/>
        </w:rPr>
        <w:t>[</w:t>
      </w:r>
      <w:r w:rsidRPr="00643E93">
        <w:rPr>
          <w:rFonts w:ascii="宋体" w:eastAsia="宋体" w:hAnsi="宋体" w:hint="eastAsia"/>
          <w:color w:val="0066FF"/>
        </w:rPr>
        <w:t>多选题</w:t>
      </w:r>
      <w:r w:rsidRPr="00643E93">
        <w:rPr>
          <w:rFonts w:ascii="宋体" w:eastAsia="宋体" w:hAnsi="宋体"/>
          <w:color w:val="0066FF"/>
        </w:rPr>
        <w:t>]</w:t>
      </w:r>
    </w:p>
    <w:p w:rsidR="000C0294" w:rsidRPr="00643E93" w:rsidRDefault="000C0294" w:rsidP="00C14C87">
      <w:pPr>
        <w:spacing w:line="360" w:lineRule="auto"/>
        <w:rPr>
          <w:rFonts w:ascii="宋体" w:eastAsia="宋体" w:hAnsi="宋体"/>
          <w:color w:val="0066FF"/>
        </w:rPr>
      </w:pPr>
    </w:p>
    <w:tbl>
      <w:tblPr>
        <w:tblW w:w="5000" w:type="pct"/>
        <w:tblBorders>
          <w:top w:val="single" w:sz="4" w:space="0" w:color="CACACA"/>
          <w:left w:val="single" w:sz="4" w:space="0" w:color="CACACA"/>
          <w:bottom w:val="single" w:sz="4" w:space="0" w:color="CACACA"/>
          <w:right w:val="single" w:sz="4" w:space="0" w:color="CACACA"/>
          <w:insideH w:val="single" w:sz="4" w:space="0" w:color="CACACA"/>
          <w:insideV w:val="single" w:sz="4" w:space="0" w:color="CACACA"/>
        </w:tblBorders>
        <w:tblLook w:val="04A0" w:firstRow="1" w:lastRow="0" w:firstColumn="1" w:lastColumn="0" w:noHBand="0" w:noVBand="1"/>
      </w:tblPr>
      <w:tblGrid>
        <w:gridCol w:w="4769"/>
        <w:gridCol w:w="670"/>
        <w:gridCol w:w="3083"/>
      </w:tblGrid>
      <w:tr w:rsidR="000C0294" w:rsidRPr="00643E93" w:rsidTr="000C0294">
        <w:trPr>
          <w:trHeight w:val="500"/>
        </w:trPr>
        <w:tc>
          <w:tcPr>
            <w:tcW w:w="0" w:type="auto"/>
            <w:tcBorders>
              <w:top w:val="single" w:sz="4" w:space="0" w:color="CACACA"/>
              <w:left w:val="single" w:sz="4" w:space="0" w:color="CACACA"/>
              <w:bottom w:val="single" w:sz="4" w:space="0" w:color="CACACA"/>
              <w:right w:val="single" w:sz="4" w:space="0" w:color="CACACA"/>
            </w:tcBorders>
            <w:shd w:val="clear" w:color="auto" w:fill="D9E5ED"/>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t>选项</w:t>
            </w:r>
          </w:p>
        </w:tc>
        <w:tc>
          <w:tcPr>
            <w:tcW w:w="0" w:type="auto"/>
            <w:tcBorders>
              <w:top w:val="single" w:sz="4" w:space="0" w:color="CACACA"/>
              <w:left w:val="single" w:sz="4" w:space="0" w:color="CACACA"/>
              <w:bottom w:val="single" w:sz="4" w:space="0" w:color="CACACA"/>
              <w:right w:val="single" w:sz="4" w:space="0" w:color="CACACA"/>
            </w:tcBorders>
            <w:shd w:val="clear" w:color="auto" w:fill="D9E5ED"/>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t>小计</w:t>
            </w:r>
          </w:p>
        </w:tc>
        <w:tc>
          <w:tcPr>
            <w:tcW w:w="0" w:type="auto"/>
            <w:tcBorders>
              <w:top w:val="single" w:sz="4" w:space="0" w:color="CACACA"/>
              <w:left w:val="single" w:sz="4" w:space="0" w:color="CACACA"/>
              <w:bottom w:val="single" w:sz="4" w:space="0" w:color="CACACA"/>
              <w:right w:val="single" w:sz="4" w:space="0" w:color="CACACA"/>
            </w:tcBorders>
            <w:shd w:val="clear" w:color="auto" w:fill="D9E5ED"/>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t>比例</w:t>
            </w:r>
          </w:p>
        </w:tc>
      </w:tr>
      <w:tr w:rsidR="000C0294" w:rsidRPr="00643E93" w:rsidTr="000C0294">
        <w:trPr>
          <w:trHeight w:val="500"/>
        </w:trPr>
        <w:tc>
          <w:tcPr>
            <w:tcW w:w="0" w:type="auto"/>
            <w:tcBorders>
              <w:top w:val="single" w:sz="4" w:space="0" w:color="CACACA"/>
              <w:left w:val="single" w:sz="4" w:space="0" w:color="CACACA"/>
              <w:bottom w:val="single" w:sz="4" w:space="0" w:color="CACACA"/>
              <w:right w:val="single" w:sz="4" w:space="0" w:color="CACACA"/>
            </w:tcBorders>
            <w:shd w:val="clear" w:color="auto" w:fill="FFFFFF"/>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t>一次性袋子要收取费用，鼓励使用购物袋环保袋</w:t>
            </w:r>
          </w:p>
        </w:tc>
        <w:tc>
          <w:tcPr>
            <w:tcW w:w="0" w:type="auto"/>
            <w:tcBorders>
              <w:top w:val="single" w:sz="4" w:space="0" w:color="CACACA"/>
              <w:left w:val="single" w:sz="4" w:space="0" w:color="CACACA"/>
              <w:bottom w:val="single" w:sz="4" w:space="0" w:color="CACACA"/>
              <w:right w:val="single" w:sz="4" w:space="0" w:color="CACACA"/>
            </w:tcBorders>
            <w:shd w:val="clear" w:color="auto" w:fill="FFFFFF"/>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rPr>
              <w:t>35</w:t>
            </w:r>
          </w:p>
        </w:tc>
        <w:tc>
          <w:tcPr>
            <w:tcW w:w="0" w:type="auto"/>
            <w:tcBorders>
              <w:top w:val="single" w:sz="4" w:space="0" w:color="CACACA"/>
              <w:left w:val="single" w:sz="4" w:space="0" w:color="CACACA"/>
              <w:bottom w:val="single" w:sz="4" w:space="0" w:color="CACACA"/>
              <w:right w:val="single" w:sz="4" w:space="0" w:color="CACACA"/>
            </w:tcBorders>
            <w:shd w:val="clear" w:color="auto" w:fill="FFFFFF"/>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noProof/>
              </w:rPr>
              <w:drawing>
                <wp:inline distT="0" distB="0" distL="0" distR="0" wp14:anchorId="3B628184" wp14:editId="4D0F69F6">
                  <wp:extent cx="695325" cy="123825"/>
                  <wp:effectExtent l="0" t="0" r="9525" b="952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95325" cy="123825"/>
                          </a:xfrm>
                          <a:prstGeom prst="rect">
                            <a:avLst/>
                          </a:prstGeom>
                          <a:noFill/>
                          <a:ln>
                            <a:noFill/>
                          </a:ln>
                        </pic:spPr>
                      </pic:pic>
                    </a:graphicData>
                  </a:graphic>
                </wp:inline>
              </w:drawing>
            </w:r>
            <w:r w:rsidRPr="00643E93">
              <w:rPr>
                <w:rFonts w:ascii="宋体" w:eastAsia="宋体" w:hAnsi="宋体"/>
                <w:noProof/>
              </w:rPr>
              <w:drawing>
                <wp:inline distT="0" distB="0" distL="0" distR="0" wp14:anchorId="6360E75E" wp14:editId="1798FBA9">
                  <wp:extent cx="723900" cy="123825"/>
                  <wp:effectExtent l="0" t="0" r="0" b="952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23900" cy="123825"/>
                          </a:xfrm>
                          <a:prstGeom prst="rect">
                            <a:avLst/>
                          </a:prstGeom>
                          <a:noFill/>
                          <a:ln>
                            <a:noFill/>
                          </a:ln>
                        </pic:spPr>
                      </pic:pic>
                    </a:graphicData>
                  </a:graphic>
                </wp:inline>
              </w:drawing>
            </w:r>
            <w:r w:rsidRPr="00643E93">
              <w:rPr>
                <w:rFonts w:ascii="宋体" w:eastAsia="宋体" w:hAnsi="宋体"/>
              </w:rPr>
              <w:t>49.3%</w:t>
            </w:r>
          </w:p>
        </w:tc>
      </w:tr>
      <w:tr w:rsidR="000C0294" w:rsidRPr="00643E93" w:rsidTr="000C0294">
        <w:trPr>
          <w:trHeight w:val="500"/>
        </w:trPr>
        <w:tc>
          <w:tcPr>
            <w:tcW w:w="0" w:type="auto"/>
            <w:tcBorders>
              <w:top w:val="single" w:sz="4" w:space="0" w:color="CACACA"/>
              <w:left w:val="single" w:sz="4" w:space="0" w:color="CACACA"/>
              <w:bottom w:val="single" w:sz="4" w:space="0" w:color="CACACA"/>
              <w:right w:val="single" w:sz="4" w:space="0" w:color="CACACA"/>
            </w:tcBorders>
            <w:shd w:val="clear" w:color="auto" w:fill="EFF6FB"/>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t>环保意识从娃娃抓起</w:t>
            </w:r>
          </w:p>
        </w:tc>
        <w:tc>
          <w:tcPr>
            <w:tcW w:w="0" w:type="auto"/>
            <w:tcBorders>
              <w:top w:val="single" w:sz="4" w:space="0" w:color="CACACA"/>
              <w:left w:val="single" w:sz="4" w:space="0" w:color="CACACA"/>
              <w:bottom w:val="single" w:sz="4" w:space="0" w:color="CACACA"/>
              <w:right w:val="single" w:sz="4" w:space="0" w:color="CACACA"/>
            </w:tcBorders>
            <w:shd w:val="clear" w:color="auto" w:fill="EFF6FB"/>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rPr>
              <w:t>44</w:t>
            </w:r>
          </w:p>
        </w:tc>
        <w:tc>
          <w:tcPr>
            <w:tcW w:w="0" w:type="auto"/>
            <w:tcBorders>
              <w:top w:val="single" w:sz="4" w:space="0" w:color="CACACA"/>
              <w:left w:val="single" w:sz="4" w:space="0" w:color="CACACA"/>
              <w:bottom w:val="single" w:sz="4" w:space="0" w:color="CACACA"/>
              <w:right w:val="single" w:sz="4" w:space="0" w:color="CACACA"/>
            </w:tcBorders>
            <w:shd w:val="clear" w:color="auto" w:fill="EFF6FB"/>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noProof/>
              </w:rPr>
              <w:drawing>
                <wp:inline distT="0" distB="0" distL="0" distR="0" wp14:anchorId="62FB3532" wp14:editId="5A349ED9">
                  <wp:extent cx="876300" cy="123825"/>
                  <wp:effectExtent l="0" t="0" r="0" b="952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76300" cy="123825"/>
                          </a:xfrm>
                          <a:prstGeom prst="rect">
                            <a:avLst/>
                          </a:prstGeom>
                          <a:noFill/>
                          <a:ln>
                            <a:noFill/>
                          </a:ln>
                        </pic:spPr>
                      </pic:pic>
                    </a:graphicData>
                  </a:graphic>
                </wp:inline>
              </w:drawing>
            </w:r>
            <w:r w:rsidRPr="00643E93">
              <w:rPr>
                <w:rFonts w:ascii="宋体" w:eastAsia="宋体" w:hAnsi="宋体"/>
                <w:noProof/>
              </w:rPr>
              <w:drawing>
                <wp:inline distT="0" distB="0" distL="0" distR="0" wp14:anchorId="2FBEC2F3" wp14:editId="4449AF21">
                  <wp:extent cx="542925" cy="123825"/>
                  <wp:effectExtent l="0" t="0" r="9525" b="952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2925" cy="123825"/>
                          </a:xfrm>
                          <a:prstGeom prst="rect">
                            <a:avLst/>
                          </a:prstGeom>
                          <a:noFill/>
                          <a:ln>
                            <a:noFill/>
                          </a:ln>
                        </pic:spPr>
                      </pic:pic>
                    </a:graphicData>
                  </a:graphic>
                </wp:inline>
              </w:drawing>
            </w:r>
            <w:r w:rsidRPr="00643E93">
              <w:rPr>
                <w:rFonts w:ascii="宋体" w:eastAsia="宋体" w:hAnsi="宋体"/>
              </w:rPr>
              <w:t>61.97%</w:t>
            </w:r>
          </w:p>
        </w:tc>
      </w:tr>
      <w:tr w:rsidR="000C0294" w:rsidRPr="00643E93" w:rsidTr="000C0294">
        <w:trPr>
          <w:trHeight w:val="500"/>
        </w:trPr>
        <w:tc>
          <w:tcPr>
            <w:tcW w:w="0" w:type="auto"/>
            <w:tcBorders>
              <w:top w:val="single" w:sz="4" w:space="0" w:color="CACACA"/>
              <w:left w:val="single" w:sz="4" w:space="0" w:color="CACACA"/>
              <w:bottom w:val="single" w:sz="4" w:space="0" w:color="CACACA"/>
              <w:right w:val="single" w:sz="4" w:space="0" w:color="CACACA"/>
            </w:tcBorders>
            <w:shd w:val="clear" w:color="auto" w:fill="FFFFFF"/>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t>增加绿化面积</w:t>
            </w:r>
          </w:p>
        </w:tc>
        <w:tc>
          <w:tcPr>
            <w:tcW w:w="0" w:type="auto"/>
            <w:tcBorders>
              <w:top w:val="single" w:sz="4" w:space="0" w:color="CACACA"/>
              <w:left w:val="single" w:sz="4" w:space="0" w:color="CACACA"/>
              <w:bottom w:val="single" w:sz="4" w:space="0" w:color="CACACA"/>
              <w:right w:val="single" w:sz="4" w:space="0" w:color="CACACA"/>
            </w:tcBorders>
            <w:shd w:val="clear" w:color="auto" w:fill="FFFFFF"/>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rPr>
              <w:t>40</w:t>
            </w:r>
          </w:p>
        </w:tc>
        <w:tc>
          <w:tcPr>
            <w:tcW w:w="0" w:type="auto"/>
            <w:tcBorders>
              <w:top w:val="single" w:sz="4" w:space="0" w:color="CACACA"/>
              <w:left w:val="single" w:sz="4" w:space="0" w:color="CACACA"/>
              <w:bottom w:val="single" w:sz="4" w:space="0" w:color="CACACA"/>
              <w:right w:val="single" w:sz="4" w:space="0" w:color="CACACA"/>
            </w:tcBorders>
            <w:shd w:val="clear" w:color="auto" w:fill="FFFFFF"/>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noProof/>
              </w:rPr>
              <w:drawing>
                <wp:inline distT="0" distB="0" distL="0" distR="0" wp14:anchorId="59D0706F" wp14:editId="2C763E4C">
                  <wp:extent cx="790575" cy="123825"/>
                  <wp:effectExtent l="0" t="0" r="9525" b="952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90575" cy="123825"/>
                          </a:xfrm>
                          <a:prstGeom prst="rect">
                            <a:avLst/>
                          </a:prstGeom>
                          <a:noFill/>
                          <a:ln>
                            <a:noFill/>
                          </a:ln>
                        </pic:spPr>
                      </pic:pic>
                    </a:graphicData>
                  </a:graphic>
                </wp:inline>
              </w:drawing>
            </w:r>
            <w:r w:rsidRPr="00643E93">
              <w:rPr>
                <w:rFonts w:ascii="宋体" w:eastAsia="宋体" w:hAnsi="宋体"/>
                <w:noProof/>
              </w:rPr>
              <w:drawing>
                <wp:inline distT="0" distB="0" distL="0" distR="0" wp14:anchorId="4F40B9A2" wp14:editId="011E5565">
                  <wp:extent cx="628650" cy="123825"/>
                  <wp:effectExtent l="0" t="0" r="0" b="952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8650" cy="123825"/>
                          </a:xfrm>
                          <a:prstGeom prst="rect">
                            <a:avLst/>
                          </a:prstGeom>
                          <a:noFill/>
                          <a:ln>
                            <a:noFill/>
                          </a:ln>
                        </pic:spPr>
                      </pic:pic>
                    </a:graphicData>
                  </a:graphic>
                </wp:inline>
              </w:drawing>
            </w:r>
            <w:r w:rsidRPr="00643E93">
              <w:rPr>
                <w:rFonts w:ascii="宋体" w:eastAsia="宋体" w:hAnsi="宋体"/>
              </w:rPr>
              <w:t>56.34%</w:t>
            </w:r>
          </w:p>
        </w:tc>
      </w:tr>
      <w:tr w:rsidR="000C0294" w:rsidRPr="00643E93" w:rsidTr="000C0294">
        <w:trPr>
          <w:trHeight w:val="500"/>
        </w:trPr>
        <w:tc>
          <w:tcPr>
            <w:tcW w:w="0" w:type="auto"/>
            <w:tcBorders>
              <w:top w:val="single" w:sz="4" w:space="0" w:color="CACACA"/>
              <w:left w:val="single" w:sz="4" w:space="0" w:color="CACACA"/>
              <w:bottom w:val="single" w:sz="4" w:space="0" w:color="CACACA"/>
              <w:right w:val="single" w:sz="4" w:space="0" w:color="CACACA"/>
            </w:tcBorders>
            <w:shd w:val="clear" w:color="auto" w:fill="EFF6FB"/>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t>不要乱认垃圾</w:t>
            </w:r>
          </w:p>
        </w:tc>
        <w:tc>
          <w:tcPr>
            <w:tcW w:w="0" w:type="auto"/>
            <w:tcBorders>
              <w:top w:val="single" w:sz="4" w:space="0" w:color="CACACA"/>
              <w:left w:val="single" w:sz="4" w:space="0" w:color="CACACA"/>
              <w:bottom w:val="single" w:sz="4" w:space="0" w:color="CACACA"/>
              <w:right w:val="single" w:sz="4" w:space="0" w:color="CACACA"/>
            </w:tcBorders>
            <w:shd w:val="clear" w:color="auto" w:fill="EFF6FB"/>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rPr>
              <w:t>31</w:t>
            </w:r>
          </w:p>
        </w:tc>
        <w:tc>
          <w:tcPr>
            <w:tcW w:w="0" w:type="auto"/>
            <w:tcBorders>
              <w:top w:val="single" w:sz="4" w:space="0" w:color="CACACA"/>
              <w:left w:val="single" w:sz="4" w:space="0" w:color="CACACA"/>
              <w:bottom w:val="single" w:sz="4" w:space="0" w:color="CACACA"/>
              <w:right w:val="single" w:sz="4" w:space="0" w:color="CACACA"/>
            </w:tcBorders>
            <w:shd w:val="clear" w:color="auto" w:fill="EFF6FB"/>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noProof/>
              </w:rPr>
              <w:drawing>
                <wp:inline distT="0" distB="0" distL="0" distR="0" wp14:anchorId="03BEB97E" wp14:editId="46DEDA49">
                  <wp:extent cx="619125" cy="123825"/>
                  <wp:effectExtent l="0" t="0" r="9525" b="952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9125" cy="123825"/>
                          </a:xfrm>
                          <a:prstGeom prst="rect">
                            <a:avLst/>
                          </a:prstGeom>
                          <a:noFill/>
                          <a:ln>
                            <a:noFill/>
                          </a:ln>
                        </pic:spPr>
                      </pic:pic>
                    </a:graphicData>
                  </a:graphic>
                </wp:inline>
              </w:drawing>
            </w:r>
            <w:r w:rsidRPr="00643E93">
              <w:rPr>
                <w:rFonts w:ascii="宋体" w:eastAsia="宋体" w:hAnsi="宋体"/>
                <w:noProof/>
              </w:rPr>
              <w:drawing>
                <wp:inline distT="0" distB="0" distL="0" distR="0" wp14:anchorId="6E68FABF" wp14:editId="4C6859E9">
                  <wp:extent cx="800100" cy="123825"/>
                  <wp:effectExtent l="0" t="0" r="0" b="952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00100" cy="123825"/>
                          </a:xfrm>
                          <a:prstGeom prst="rect">
                            <a:avLst/>
                          </a:prstGeom>
                          <a:noFill/>
                          <a:ln>
                            <a:noFill/>
                          </a:ln>
                        </pic:spPr>
                      </pic:pic>
                    </a:graphicData>
                  </a:graphic>
                </wp:inline>
              </w:drawing>
            </w:r>
            <w:r w:rsidRPr="00643E93">
              <w:rPr>
                <w:rFonts w:ascii="宋体" w:eastAsia="宋体" w:hAnsi="宋体"/>
              </w:rPr>
              <w:t>43.66%</w:t>
            </w:r>
          </w:p>
        </w:tc>
      </w:tr>
      <w:tr w:rsidR="000C0294" w:rsidRPr="00643E93" w:rsidTr="000C0294">
        <w:trPr>
          <w:trHeight w:val="500"/>
        </w:trPr>
        <w:tc>
          <w:tcPr>
            <w:tcW w:w="0" w:type="auto"/>
            <w:tcBorders>
              <w:top w:val="single" w:sz="4" w:space="0" w:color="CACACA"/>
              <w:left w:val="single" w:sz="4" w:space="0" w:color="CACACA"/>
              <w:bottom w:val="single" w:sz="4" w:space="0" w:color="CACACA"/>
              <w:right w:val="single" w:sz="4" w:space="0" w:color="CACACA"/>
            </w:tcBorders>
            <w:shd w:val="clear" w:color="auto" w:fill="FFFFFF"/>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t>政府要重视环境保护的重要性</w:t>
            </w:r>
          </w:p>
        </w:tc>
        <w:tc>
          <w:tcPr>
            <w:tcW w:w="0" w:type="auto"/>
            <w:tcBorders>
              <w:top w:val="single" w:sz="4" w:space="0" w:color="CACACA"/>
              <w:left w:val="single" w:sz="4" w:space="0" w:color="CACACA"/>
              <w:bottom w:val="single" w:sz="4" w:space="0" w:color="CACACA"/>
              <w:right w:val="single" w:sz="4" w:space="0" w:color="CACACA"/>
            </w:tcBorders>
            <w:shd w:val="clear" w:color="auto" w:fill="FFFFFF"/>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rPr>
              <w:t>35</w:t>
            </w:r>
          </w:p>
        </w:tc>
        <w:tc>
          <w:tcPr>
            <w:tcW w:w="0" w:type="auto"/>
            <w:tcBorders>
              <w:top w:val="single" w:sz="4" w:space="0" w:color="CACACA"/>
              <w:left w:val="single" w:sz="4" w:space="0" w:color="CACACA"/>
              <w:bottom w:val="single" w:sz="4" w:space="0" w:color="CACACA"/>
              <w:right w:val="single" w:sz="4" w:space="0" w:color="CACACA"/>
            </w:tcBorders>
            <w:shd w:val="clear" w:color="auto" w:fill="FFFFFF"/>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noProof/>
              </w:rPr>
              <w:drawing>
                <wp:inline distT="0" distB="0" distL="0" distR="0" wp14:anchorId="5A4E2878" wp14:editId="037361DC">
                  <wp:extent cx="695325" cy="123825"/>
                  <wp:effectExtent l="0" t="0" r="9525" b="952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95325" cy="123825"/>
                          </a:xfrm>
                          <a:prstGeom prst="rect">
                            <a:avLst/>
                          </a:prstGeom>
                          <a:noFill/>
                          <a:ln>
                            <a:noFill/>
                          </a:ln>
                        </pic:spPr>
                      </pic:pic>
                    </a:graphicData>
                  </a:graphic>
                </wp:inline>
              </w:drawing>
            </w:r>
            <w:r w:rsidRPr="00643E93">
              <w:rPr>
                <w:rFonts w:ascii="宋体" w:eastAsia="宋体" w:hAnsi="宋体"/>
                <w:noProof/>
              </w:rPr>
              <w:drawing>
                <wp:inline distT="0" distB="0" distL="0" distR="0" wp14:anchorId="7C7DD55D" wp14:editId="026F4394">
                  <wp:extent cx="723900" cy="123825"/>
                  <wp:effectExtent l="0" t="0" r="0" b="952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23900" cy="123825"/>
                          </a:xfrm>
                          <a:prstGeom prst="rect">
                            <a:avLst/>
                          </a:prstGeom>
                          <a:noFill/>
                          <a:ln>
                            <a:noFill/>
                          </a:ln>
                        </pic:spPr>
                      </pic:pic>
                    </a:graphicData>
                  </a:graphic>
                </wp:inline>
              </w:drawing>
            </w:r>
            <w:r w:rsidRPr="00643E93">
              <w:rPr>
                <w:rFonts w:ascii="宋体" w:eastAsia="宋体" w:hAnsi="宋体"/>
              </w:rPr>
              <w:t>49.3%</w:t>
            </w:r>
          </w:p>
        </w:tc>
      </w:tr>
      <w:tr w:rsidR="000C0294" w:rsidRPr="00643E93" w:rsidTr="000C0294">
        <w:trPr>
          <w:trHeight w:val="500"/>
        </w:trPr>
        <w:tc>
          <w:tcPr>
            <w:tcW w:w="0" w:type="auto"/>
            <w:tcBorders>
              <w:top w:val="single" w:sz="4" w:space="0" w:color="CACACA"/>
              <w:left w:val="single" w:sz="4" w:space="0" w:color="CACACA"/>
              <w:bottom w:val="single" w:sz="4" w:space="0" w:color="CACACA"/>
              <w:right w:val="single" w:sz="4" w:space="0" w:color="CACACA"/>
            </w:tcBorders>
            <w:shd w:val="clear" w:color="auto" w:fill="EFF6FB"/>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t>企业生产的污水废品要合理排放</w:t>
            </w:r>
          </w:p>
        </w:tc>
        <w:tc>
          <w:tcPr>
            <w:tcW w:w="0" w:type="auto"/>
            <w:tcBorders>
              <w:top w:val="single" w:sz="4" w:space="0" w:color="CACACA"/>
              <w:left w:val="single" w:sz="4" w:space="0" w:color="CACACA"/>
              <w:bottom w:val="single" w:sz="4" w:space="0" w:color="CACACA"/>
              <w:right w:val="single" w:sz="4" w:space="0" w:color="CACACA"/>
            </w:tcBorders>
            <w:shd w:val="clear" w:color="auto" w:fill="EFF6FB"/>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rPr>
              <w:t>20</w:t>
            </w:r>
          </w:p>
        </w:tc>
        <w:tc>
          <w:tcPr>
            <w:tcW w:w="0" w:type="auto"/>
            <w:tcBorders>
              <w:top w:val="single" w:sz="4" w:space="0" w:color="CACACA"/>
              <w:left w:val="single" w:sz="4" w:space="0" w:color="CACACA"/>
              <w:bottom w:val="single" w:sz="4" w:space="0" w:color="CACACA"/>
              <w:right w:val="single" w:sz="4" w:space="0" w:color="CACACA"/>
            </w:tcBorders>
            <w:shd w:val="clear" w:color="auto" w:fill="EFF6FB"/>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noProof/>
              </w:rPr>
              <w:drawing>
                <wp:inline distT="0" distB="0" distL="0" distR="0" wp14:anchorId="018042BC" wp14:editId="308CE218">
                  <wp:extent cx="390525" cy="123825"/>
                  <wp:effectExtent l="0" t="0" r="9525" b="952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0525" cy="123825"/>
                          </a:xfrm>
                          <a:prstGeom prst="rect">
                            <a:avLst/>
                          </a:prstGeom>
                          <a:noFill/>
                          <a:ln>
                            <a:noFill/>
                          </a:ln>
                        </pic:spPr>
                      </pic:pic>
                    </a:graphicData>
                  </a:graphic>
                </wp:inline>
              </w:drawing>
            </w:r>
            <w:r w:rsidRPr="00643E93">
              <w:rPr>
                <w:rFonts w:ascii="宋体" w:eastAsia="宋体" w:hAnsi="宋体"/>
                <w:noProof/>
              </w:rPr>
              <w:drawing>
                <wp:inline distT="0" distB="0" distL="0" distR="0" wp14:anchorId="27CA7B3F" wp14:editId="1DE6E007">
                  <wp:extent cx="1028700" cy="123825"/>
                  <wp:effectExtent l="0" t="0" r="0" b="952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28700" cy="123825"/>
                          </a:xfrm>
                          <a:prstGeom prst="rect">
                            <a:avLst/>
                          </a:prstGeom>
                          <a:noFill/>
                          <a:ln>
                            <a:noFill/>
                          </a:ln>
                        </pic:spPr>
                      </pic:pic>
                    </a:graphicData>
                  </a:graphic>
                </wp:inline>
              </w:drawing>
            </w:r>
            <w:r w:rsidRPr="00643E93">
              <w:rPr>
                <w:rFonts w:ascii="宋体" w:eastAsia="宋体" w:hAnsi="宋体"/>
              </w:rPr>
              <w:t>28.17%</w:t>
            </w:r>
          </w:p>
        </w:tc>
      </w:tr>
      <w:tr w:rsidR="000C0294" w:rsidRPr="00643E93" w:rsidTr="000C0294">
        <w:trPr>
          <w:trHeight w:val="500"/>
        </w:trPr>
        <w:tc>
          <w:tcPr>
            <w:tcW w:w="0" w:type="auto"/>
            <w:tcBorders>
              <w:top w:val="single" w:sz="4" w:space="0" w:color="CACACA"/>
              <w:left w:val="single" w:sz="4" w:space="0" w:color="CACACA"/>
              <w:bottom w:val="single" w:sz="4" w:space="0" w:color="CACACA"/>
              <w:right w:val="single" w:sz="4" w:space="0" w:color="CACACA"/>
            </w:tcBorders>
            <w:shd w:val="clear" w:color="auto" w:fill="FFFFFF"/>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t>其他</w:t>
            </w:r>
          </w:p>
        </w:tc>
        <w:tc>
          <w:tcPr>
            <w:tcW w:w="0" w:type="auto"/>
            <w:tcBorders>
              <w:top w:val="single" w:sz="4" w:space="0" w:color="CACACA"/>
              <w:left w:val="single" w:sz="4" w:space="0" w:color="CACACA"/>
              <w:bottom w:val="single" w:sz="4" w:space="0" w:color="CACACA"/>
              <w:right w:val="single" w:sz="4" w:space="0" w:color="CACACA"/>
            </w:tcBorders>
            <w:shd w:val="clear" w:color="auto" w:fill="FFFFFF"/>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rPr>
              <w:t>8</w:t>
            </w:r>
          </w:p>
        </w:tc>
        <w:tc>
          <w:tcPr>
            <w:tcW w:w="0" w:type="auto"/>
            <w:tcBorders>
              <w:top w:val="single" w:sz="4" w:space="0" w:color="CACACA"/>
              <w:left w:val="single" w:sz="4" w:space="0" w:color="CACACA"/>
              <w:bottom w:val="single" w:sz="4" w:space="0" w:color="CACACA"/>
              <w:right w:val="single" w:sz="4" w:space="0" w:color="CACACA"/>
            </w:tcBorders>
            <w:shd w:val="clear" w:color="auto" w:fill="FFFFFF"/>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noProof/>
              </w:rPr>
              <w:drawing>
                <wp:inline distT="0" distB="0" distL="0" distR="0" wp14:anchorId="3D2D329A" wp14:editId="09FB116B">
                  <wp:extent cx="152400" cy="123825"/>
                  <wp:effectExtent l="0" t="0" r="0" b="952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643E93">
              <w:rPr>
                <w:rFonts w:ascii="宋体" w:eastAsia="宋体" w:hAnsi="宋体"/>
                <w:noProof/>
              </w:rPr>
              <w:drawing>
                <wp:inline distT="0" distB="0" distL="0" distR="0" wp14:anchorId="7FD7F6AE" wp14:editId="1B1F75FD">
                  <wp:extent cx="1266825" cy="123825"/>
                  <wp:effectExtent l="0" t="0" r="9525" b="952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66825" cy="123825"/>
                          </a:xfrm>
                          <a:prstGeom prst="rect">
                            <a:avLst/>
                          </a:prstGeom>
                          <a:noFill/>
                          <a:ln>
                            <a:noFill/>
                          </a:ln>
                        </pic:spPr>
                      </pic:pic>
                    </a:graphicData>
                  </a:graphic>
                </wp:inline>
              </w:drawing>
            </w:r>
            <w:r w:rsidRPr="00643E93">
              <w:rPr>
                <w:rFonts w:ascii="宋体" w:eastAsia="宋体" w:hAnsi="宋体"/>
              </w:rPr>
              <w:t>11.27%</w:t>
            </w:r>
          </w:p>
        </w:tc>
      </w:tr>
      <w:tr w:rsidR="000C0294" w:rsidRPr="00643E93" w:rsidTr="000C0294">
        <w:trPr>
          <w:trHeight w:val="500"/>
        </w:trPr>
        <w:tc>
          <w:tcPr>
            <w:tcW w:w="0" w:type="auto"/>
            <w:tcBorders>
              <w:top w:val="single" w:sz="4" w:space="0" w:color="CACACA"/>
              <w:left w:val="single" w:sz="4" w:space="0" w:color="CACACA"/>
              <w:bottom w:val="single" w:sz="4" w:space="0" w:color="CACACA"/>
              <w:right w:val="single" w:sz="4" w:space="0" w:color="CACACA"/>
            </w:tcBorders>
            <w:shd w:val="clear" w:color="auto" w:fill="D9E5ED"/>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hint="eastAsia"/>
              </w:rPr>
              <w:t>本题有效填写人次</w:t>
            </w:r>
          </w:p>
        </w:tc>
        <w:tc>
          <w:tcPr>
            <w:tcW w:w="0" w:type="auto"/>
            <w:tcBorders>
              <w:top w:val="single" w:sz="4" w:space="0" w:color="CACACA"/>
              <w:left w:val="single" w:sz="4" w:space="0" w:color="CACACA"/>
              <w:bottom w:val="single" w:sz="4" w:space="0" w:color="CACACA"/>
              <w:right w:val="single" w:sz="4" w:space="0" w:color="CACACA"/>
            </w:tcBorders>
            <w:shd w:val="clear" w:color="auto" w:fill="D9E5ED"/>
            <w:vAlign w:val="center"/>
            <w:hideMark/>
          </w:tcPr>
          <w:p w:rsidR="000C0294" w:rsidRPr="00643E93" w:rsidRDefault="000C0294" w:rsidP="00C14C87">
            <w:pPr>
              <w:spacing w:line="360" w:lineRule="auto"/>
              <w:rPr>
                <w:rFonts w:ascii="宋体" w:eastAsia="宋体" w:hAnsi="宋体"/>
              </w:rPr>
            </w:pPr>
            <w:r w:rsidRPr="00643E93">
              <w:rPr>
                <w:rFonts w:ascii="宋体" w:eastAsia="宋体" w:hAnsi="宋体"/>
              </w:rPr>
              <w:t>71</w:t>
            </w:r>
          </w:p>
        </w:tc>
        <w:tc>
          <w:tcPr>
            <w:tcW w:w="0" w:type="auto"/>
            <w:tcBorders>
              <w:top w:val="single" w:sz="4" w:space="0" w:color="CACACA"/>
              <w:left w:val="single" w:sz="4" w:space="0" w:color="CACACA"/>
              <w:bottom w:val="single" w:sz="4" w:space="0" w:color="CACACA"/>
              <w:right w:val="single" w:sz="4" w:space="0" w:color="CACACA"/>
            </w:tcBorders>
            <w:shd w:val="clear" w:color="auto" w:fill="D9E5ED"/>
            <w:vAlign w:val="center"/>
          </w:tcPr>
          <w:p w:rsidR="000C0294" w:rsidRPr="00643E93" w:rsidRDefault="000C0294" w:rsidP="00C14C87">
            <w:pPr>
              <w:spacing w:line="360" w:lineRule="auto"/>
              <w:rPr>
                <w:rFonts w:ascii="宋体" w:eastAsia="宋体" w:hAnsi="宋体"/>
              </w:rPr>
            </w:pPr>
          </w:p>
        </w:tc>
      </w:tr>
    </w:tbl>
    <w:p w:rsidR="000C0294" w:rsidRPr="00643E93" w:rsidRDefault="000C0294" w:rsidP="00C14C87">
      <w:pPr>
        <w:spacing w:line="360" w:lineRule="auto"/>
        <w:rPr>
          <w:rFonts w:ascii="宋体" w:eastAsia="宋体" w:hAnsi="宋体" w:cs="Times New Roman"/>
        </w:rPr>
      </w:pPr>
    </w:p>
    <w:p w:rsidR="000C0294" w:rsidRPr="00643E93" w:rsidRDefault="00C406E3" w:rsidP="00C406E3">
      <w:pPr>
        <w:spacing w:line="360" w:lineRule="auto"/>
        <w:ind w:firstLineChars="196" w:firstLine="472"/>
        <w:jc w:val="left"/>
        <w:rPr>
          <w:rFonts w:ascii="宋体" w:eastAsia="宋体" w:hAnsi="宋体"/>
          <w:b/>
        </w:rPr>
      </w:pPr>
      <w:r>
        <w:rPr>
          <w:rFonts w:ascii="宋体" w:eastAsia="宋体" w:hAnsi="宋体" w:hint="eastAsia"/>
          <w:b/>
        </w:rPr>
        <w:t>二、总结</w:t>
      </w:r>
    </w:p>
    <w:p w:rsidR="000C0294" w:rsidRPr="00643E93" w:rsidRDefault="000C0294" w:rsidP="00C14C87">
      <w:pPr>
        <w:spacing w:line="360" w:lineRule="auto"/>
        <w:ind w:firstLineChars="200" w:firstLine="480"/>
        <w:jc w:val="left"/>
        <w:rPr>
          <w:rFonts w:ascii="宋体" w:eastAsia="宋体" w:hAnsi="宋体"/>
        </w:rPr>
      </w:pPr>
      <w:r w:rsidRPr="00643E93">
        <w:rPr>
          <w:rFonts w:ascii="宋体" w:eastAsia="宋体" w:hAnsi="宋体" w:hint="eastAsia"/>
        </w:rPr>
        <w:t>通过这次调查我们可以了解到，因为坡头区属于农村，所以受到大企业的污染还是很少的，所以我们的空气质量很高，但是因为以前经济发展不起来，大家的文化水平普遍不高，所以对于环保意识不强，遇到垃圾都是随手乱丢，造成路面或者商店门前随处可见垃圾，这同时也告诉我们文化教育的重要性，当然教育</w:t>
      </w:r>
      <w:r w:rsidRPr="00643E93">
        <w:rPr>
          <w:rFonts w:ascii="宋体" w:eastAsia="宋体" w:hAnsi="宋体" w:hint="eastAsia"/>
        </w:rPr>
        <w:lastRenderedPageBreak/>
        <w:t>的同时要让大家明白环境保护的重要性。市民环保意识不强也是处理垃圾成败的关键之一。只有每一个人都有了较强的环保意识，每一个人都能够真正积极参与到环境保护中来，我们才能够真正解决环境就那个问题。就目前而言，我们在环境保护、在垃圾处理方面的宣传工作做的非常不够。而因为贪图方便大家都死使用一次性用品，导致资源的浪费，特别死一次性袋子造成的白色污染，散落在环境中塑料废弃物破坏了市容的景观，如散落在自然环境中，街头街尾的一次性用品和漫天飞舞或悬挂枝头的超薄塑料袋，给人们的视觉带来不良的刺激。而这些塑料废弃物在土壤中大面积的残留，长期累积造成土壤破坏，影响农作物吸收养分和水分导致农作物减产。并且生活中的塑料废品如果随意丢弃，他需要几个月的时间来分解，很难处理。所以我们要爱护我们的环境，爱护大自然，了解自然。相信通过我们的努力，我们的家乡将会变得更加美好。通过这次的调查，我们深入了解环境保护的知识，通过不断搜索如白色污染的危害，增加了自身的知识，同时也增加了社会见识，锻炼了社会的实践能力。所以我觉得这次的调查非常有意义。</w:t>
      </w:r>
    </w:p>
    <w:p w:rsidR="000C0294" w:rsidRPr="00044A22" w:rsidRDefault="00044A22" w:rsidP="00044A22">
      <w:pPr>
        <w:spacing w:line="360" w:lineRule="auto"/>
        <w:ind w:firstLineChars="200" w:firstLine="482"/>
        <w:jc w:val="left"/>
        <w:rPr>
          <w:rFonts w:ascii="宋体" w:eastAsia="宋体" w:hAnsi="宋体"/>
          <w:b/>
        </w:rPr>
      </w:pPr>
      <w:r w:rsidRPr="00044A22">
        <w:rPr>
          <w:rFonts w:ascii="宋体" w:eastAsia="宋体" w:hAnsi="宋体" w:hint="eastAsia"/>
          <w:b/>
        </w:rPr>
        <w:t>三、附录：调查问卷</w:t>
      </w:r>
    </w:p>
    <w:tbl>
      <w:tblPr>
        <w:tblW w:w="9900" w:type="dxa"/>
        <w:jc w:val="center"/>
        <w:shd w:val="clear" w:color="auto" w:fill="FFFFFF"/>
        <w:tblCellMar>
          <w:left w:w="0" w:type="dxa"/>
          <w:right w:w="0" w:type="dxa"/>
        </w:tblCellMar>
        <w:tblLook w:val="04A0" w:firstRow="1" w:lastRow="0" w:firstColumn="1" w:lastColumn="0" w:noHBand="0" w:noVBand="1"/>
      </w:tblPr>
      <w:tblGrid>
        <w:gridCol w:w="9900"/>
      </w:tblGrid>
      <w:tr w:rsidR="000C0294" w:rsidRPr="00643E93" w:rsidTr="000C0294">
        <w:trPr>
          <w:jc w:val="center"/>
        </w:trPr>
        <w:tc>
          <w:tcPr>
            <w:tcW w:w="0" w:type="auto"/>
            <w:shd w:val="clear" w:color="auto" w:fill="FFFFFF"/>
          </w:tcPr>
          <w:tbl>
            <w:tblPr>
              <w:tblW w:w="9900" w:type="dxa"/>
              <w:shd w:val="clear" w:color="auto" w:fill="FFFFFF"/>
              <w:tblCellMar>
                <w:left w:w="0" w:type="dxa"/>
                <w:right w:w="0" w:type="dxa"/>
              </w:tblCellMar>
              <w:tblLook w:val="04A0" w:firstRow="1" w:lastRow="0" w:firstColumn="1" w:lastColumn="0" w:noHBand="0" w:noVBand="1"/>
            </w:tblPr>
            <w:tblGrid>
              <w:gridCol w:w="9900"/>
            </w:tblGrid>
            <w:tr w:rsidR="000C0294" w:rsidRPr="00643E93" w:rsidTr="000C0294">
              <w:trPr>
                <w:trHeight w:val="450"/>
              </w:trPr>
              <w:tc>
                <w:tcPr>
                  <w:tcW w:w="9900" w:type="dxa"/>
                  <w:shd w:val="clear" w:color="auto" w:fill="FFFFFF"/>
                  <w:vAlign w:val="center"/>
                  <w:hideMark/>
                </w:tcPr>
                <w:p w:rsidR="000C0294" w:rsidRPr="00643E93" w:rsidRDefault="000C0294" w:rsidP="00044A22">
                  <w:pPr>
                    <w:shd w:val="clear" w:color="auto" w:fill="FFFFFF"/>
                    <w:spacing w:line="360" w:lineRule="auto"/>
                    <w:ind w:firstLineChars="1568" w:firstLine="3778"/>
                    <w:jc w:val="left"/>
                    <w:rPr>
                      <w:rFonts w:ascii="宋体" w:eastAsia="宋体" w:hAnsi="宋体"/>
                    </w:rPr>
                  </w:pPr>
                  <w:r w:rsidRPr="00643E93">
                    <w:rPr>
                      <w:rFonts w:ascii="宋体" w:eastAsia="宋体" w:hAnsi="宋体" w:hint="eastAsia"/>
                      <w:b/>
                      <w:bCs/>
                    </w:rPr>
                    <w:t>坡头环境状况调查问卷</w:t>
                  </w:r>
                </w:p>
              </w:tc>
            </w:tr>
            <w:tr w:rsidR="000C0294" w:rsidRPr="00643E93" w:rsidTr="000C0294">
              <w:tblPrEx>
                <w:jc w:val="center"/>
              </w:tblPrEx>
              <w:trPr>
                <w:jc w:val="center"/>
              </w:trPr>
              <w:tc>
                <w:tcPr>
                  <w:tcW w:w="0" w:type="auto"/>
                  <w:shd w:val="clear" w:color="auto" w:fill="FFFFFF"/>
                  <w:vAlign w:val="center"/>
                  <w:hideMark/>
                </w:tcPr>
                <w:p w:rsidR="000C0294" w:rsidRPr="00643E93" w:rsidRDefault="000C0294" w:rsidP="00044A22">
                  <w:pPr>
                    <w:shd w:val="clear" w:color="auto" w:fill="FFFFFF"/>
                    <w:spacing w:line="360" w:lineRule="auto"/>
                    <w:ind w:firstLineChars="196" w:firstLine="472"/>
                    <w:jc w:val="left"/>
                    <w:rPr>
                      <w:rFonts w:ascii="宋体" w:eastAsia="宋体" w:hAnsi="宋体"/>
                    </w:rPr>
                  </w:pPr>
                  <w:r w:rsidRPr="00643E93">
                    <w:rPr>
                      <w:rFonts w:ascii="宋体" w:eastAsia="宋体" w:hAnsi="宋体" w:hint="eastAsia"/>
                      <w:b/>
                      <w:bCs/>
                    </w:rPr>
                    <w:t>1.</w:t>
                  </w:r>
                  <w:r w:rsidRPr="00643E93">
                    <w:rPr>
                      <w:rFonts w:ascii="宋体" w:eastAsia="宋体" w:hAnsi="宋体" w:hint="eastAsia"/>
                    </w:rPr>
                    <w:t xml:space="preserve"> 您的性别是 [单选题] [必答题]</w:t>
                  </w:r>
                </w:p>
              </w:tc>
            </w:tr>
            <w:tr w:rsidR="000C0294" w:rsidRPr="00643E93" w:rsidTr="000C0294">
              <w:tblPrEx>
                <w:jc w:val="center"/>
              </w:tblPrEx>
              <w:trPr>
                <w:jc w:val="center"/>
              </w:trPr>
              <w:tc>
                <w:tcPr>
                  <w:tcW w:w="0" w:type="auto"/>
                  <w:shd w:val="clear" w:color="auto" w:fill="FFFFFF"/>
                  <w:vAlign w:val="center"/>
                  <w:hideMark/>
                </w:tcPr>
                <w:p w:rsidR="000C0294" w:rsidRPr="00643E93" w:rsidRDefault="000C0294" w:rsidP="00044A22">
                  <w:pPr>
                    <w:shd w:val="clear" w:color="auto" w:fill="FFFFFF"/>
                    <w:spacing w:line="360" w:lineRule="auto"/>
                    <w:jc w:val="left"/>
                    <w:rPr>
                      <w:rFonts w:ascii="宋体" w:eastAsia="宋体" w:hAnsi="宋体"/>
                    </w:rPr>
                  </w:pPr>
                  <w:r w:rsidRPr="00643E93">
                    <w:rPr>
                      <w:rFonts w:ascii="宋体" w:eastAsia="宋体" w:hAnsi="宋体" w:hint="eastAsia"/>
                    </w:rPr>
                    <w:t>   ○ 男</w:t>
                  </w:r>
                  <w:r w:rsidRPr="00643E93">
                    <w:rPr>
                      <w:rFonts w:ascii="宋体" w:eastAsia="宋体" w:hAnsi="宋体" w:hint="eastAsia"/>
                    </w:rPr>
                    <w:br/>
                    <w:t>   ○ 女</w:t>
                  </w:r>
                </w:p>
              </w:tc>
            </w:tr>
            <w:tr w:rsidR="000C0294" w:rsidRPr="00643E93" w:rsidTr="000C0294">
              <w:tblPrEx>
                <w:jc w:val="center"/>
              </w:tblPrEx>
              <w:trPr>
                <w:jc w:val="center"/>
              </w:trPr>
              <w:tc>
                <w:tcPr>
                  <w:tcW w:w="0" w:type="auto"/>
                  <w:shd w:val="clear" w:color="auto" w:fill="FFFFFF"/>
                  <w:vAlign w:val="center"/>
                  <w:hideMark/>
                </w:tcPr>
                <w:p w:rsidR="000C0294" w:rsidRPr="00643E93" w:rsidRDefault="000C0294" w:rsidP="00044A22">
                  <w:pPr>
                    <w:shd w:val="clear" w:color="auto" w:fill="FFFFFF"/>
                    <w:spacing w:line="360" w:lineRule="auto"/>
                    <w:ind w:firstLineChars="196" w:firstLine="472"/>
                    <w:jc w:val="left"/>
                    <w:rPr>
                      <w:rFonts w:ascii="宋体" w:eastAsia="宋体" w:hAnsi="宋体"/>
                    </w:rPr>
                  </w:pPr>
                  <w:r w:rsidRPr="00643E93">
                    <w:rPr>
                      <w:rFonts w:ascii="宋体" w:eastAsia="宋体" w:hAnsi="宋体" w:hint="eastAsia"/>
                      <w:b/>
                      <w:bCs/>
                    </w:rPr>
                    <w:t>2.</w:t>
                  </w:r>
                  <w:r w:rsidRPr="00643E93">
                    <w:rPr>
                      <w:rFonts w:ascii="宋体" w:eastAsia="宋体" w:hAnsi="宋体" w:hint="eastAsia"/>
                    </w:rPr>
                    <w:t xml:space="preserve"> 您的年龄段 [单选题] [必答题]</w:t>
                  </w:r>
                </w:p>
              </w:tc>
            </w:tr>
            <w:tr w:rsidR="000C0294" w:rsidRPr="00643E93" w:rsidTr="000C0294">
              <w:tblPrEx>
                <w:jc w:val="center"/>
              </w:tblPrEx>
              <w:trPr>
                <w:jc w:val="center"/>
              </w:trPr>
              <w:tc>
                <w:tcPr>
                  <w:tcW w:w="0" w:type="auto"/>
                  <w:shd w:val="clear" w:color="auto" w:fill="FFFFFF"/>
                  <w:vAlign w:val="center"/>
                  <w:hideMark/>
                </w:tcPr>
                <w:p w:rsidR="000C0294" w:rsidRPr="00643E93" w:rsidRDefault="000C0294" w:rsidP="00044A22">
                  <w:pPr>
                    <w:shd w:val="clear" w:color="auto" w:fill="FFFFFF"/>
                    <w:spacing w:line="360" w:lineRule="auto"/>
                    <w:jc w:val="left"/>
                    <w:rPr>
                      <w:rFonts w:ascii="宋体" w:eastAsia="宋体" w:hAnsi="宋体"/>
                    </w:rPr>
                  </w:pPr>
                  <w:r w:rsidRPr="00643E93">
                    <w:rPr>
                      <w:rFonts w:ascii="宋体" w:eastAsia="宋体" w:hAnsi="宋体" w:hint="eastAsia"/>
                    </w:rPr>
                    <w:t>   ○ 11-30岁</w:t>
                  </w:r>
                  <w:r w:rsidRPr="00643E93">
                    <w:rPr>
                      <w:rFonts w:ascii="宋体" w:eastAsia="宋体" w:hAnsi="宋体" w:hint="eastAsia"/>
                    </w:rPr>
                    <w:br/>
                    <w:t>   ○ 31-50</w:t>
                  </w:r>
                  <w:r w:rsidRPr="00643E93">
                    <w:rPr>
                      <w:rFonts w:ascii="宋体" w:eastAsia="宋体" w:hAnsi="宋体" w:hint="eastAsia"/>
                    </w:rPr>
                    <w:br/>
                    <w:t>   ○ 51-70</w:t>
                  </w:r>
                  <w:r w:rsidRPr="00643E93">
                    <w:rPr>
                      <w:rFonts w:ascii="宋体" w:eastAsia="宋体" w:hAnsi="宋体" w:hint="eastAsia"/>
                    </w:rPr>
                    <w:br/>
                    <w:t>   ○ 70以上</w:t>
                  </w:r>
                </w:p>
              </w:tc>
            </w:tr>
            <w:tr w:rsidR="000C0294" w:rsidRPr="00643E93" w:rsidTr="000C0294">
              <w:tblPrEx>
                <w:jc w:val="center"/>
              </w:tblPrEx>
              <w:trPr>
                <w:jc w:val="center"/>
              </w:trPr>
              <w:tc>
                <w:tcPr>
                  <w:tcW w:w="0" w:type="auto"/>
                  <w:shd w:val="clear" w:color="auto" w:fill="FFFFFF"/>
                  <w:vAlign w:val="center"/>
                  <w:hideMark/>
                </w:tcPr>
                <w:p w:rsidR="000C0294" w:rsidRPr="00643E93" w:rsidRDefault="000C0294" w:rsidP="00044A22">
                  <w:pPr>
                    <w:shd w:val="clear" w:color="auto" w:fill="FFFFFF"/>
                    <w:spacing w:line="360" w:lineRule="auto"/>
                    <w:ind w:firstLineChars="196" w:firstLine="472"/>
                    <w:jc w:val="left"/>
                    <w:rPr>
                      <w:rFonts w:ascii="宋体" w:eastAsia="宋体" w:hAnsi="宋体"/>
                    </w:rPr>
                  </w:pPr>
                  <w:r w:rsidRPr="00643E93">
                    <w:rPr>
                      <w:rFonts w:ascii="宋体" w:eastAsia="宋体" w:hAnsi="宋体" w:hint="eastAsia"/>
                      <w:b/>
                      <w:bCs/>
                    </w:rPr>
                    <w:t>3.</w:t>
                  </w:r>
                  <w:r w:rsidRPr="00643E93">
                    <w:rPr>
                      <w:rFonts w:ascii="宋体" w:eastAsia="宋体" w:hAnsi="宋体" w:hint="eastAsia"/>
                    </w:rPr>
                    <w:t xml:space="preserve"> 您所在的城镇是 [单选题] [必答题]</w:t>
                  </w:r>
                </w:p>
              </w:tc>
            </w:tr>
            <w:tr w:rsidR="000C0294" w:rsidRPr="00643E93" w:rsidTr="000C0294">
              <w:tblPrEx>
                <w:jc w:val="center"/>
              </w:tblPrEx>
              <w:trPr>
                <w:jc w:val="center"/>
              </w:trPr>
              <w:tc>
                <w:tcPr>
                  <w:tcW w:w="0" w:type="auto"/>
                  <w:shd w:val="clear" w:color="auto" w:fill="FFFFFF"/>
                  <w:vAlign w:val="center"/>
                  <w:hideMark/>
                </w:tcPr>
                <w:p w:rsidR="000C0294" w:rsidRPr="00643E93" w:rsidRDefault="000C0294" w:rsidP="00044A22">
                  <w:pPr>
                    <w:shd w:val="clear" w:color="auto" w:fill="FFFFFF"/>
                    <w:spacing w:line="360" w:lineRule="auto"/>
                    <w:jc w:val="left"/>
                    <w:rPr>
                      <w:rFonts w:ascii="宋体" w:eastAsia="宋体" w:hAnsi="宋体"/>
                    </w:rPr>
                  </w:pPr>
                  <w:r w:rsidRPr="00643E93">
                    <w:rPr>
                      <w:rFonts w:ascii="宋体" w:eastAsia="宋体" w:hAnsi="宋体" w:hint="eastAsia"/>
                    </w:rPr>
                    <w:t>   ○ 坡头镇</w:t>
                  </w:r>
                  <w:r w:rsidRPr="00643E93">
                    <w:rPr>
                      <w:rFonts w:ascii="宋体" w:eastAsia="宋体" w:hAnsi="宋体" w:hint="eastAsia"/>
                    </w:rPr>
                    <w:br/>
                    <w:t>   ○ 龙头镇</w:t>
                  </w:r>
                  <w:r w:rsidRPr="00643E93">
                    <w:rPr>
                      <w:rFonts w:ascii="宋体" w:eastAsia="宋体" w:hAnsi="宋体" w:hint="eastAsia"/>
                    </w:rPr>
                    <w:br/>
                    <w:t>   ○ 官渡镇</w:t>
                  </w:r>
                  <w:r w:rsidRPr="00643E93">
                    <w:rPr>
                      <w:rFonts w:ascii="宋体" w:eastAsia="宋体" w:hAnsi="宋体" w:hint="eastAsia"/>
                    </w:rPr>
                    <w:br/>
                    <w:t>   ○ 乾塘镇</w:t>
                  </w:r>
                  <w:r w:rsidRPr="00643E93">
                    <w:rPr>
                      <w:rFonts w:ascii="宋体" w:eastAsia="宋体" w:hAnsi="宋体" w:hint="eastAsia"/>
                    </w:rPr>
                    <w:br/>
                  </w:r>
                  <w:r w:rsidRPr="00643E93">
                    <w:rPr>
                      <w:rFonts w:ascii="宋体" w:eastAsia="宋体" w:hAnsi="宋体" w:hint="eastAsia"/>
                    </w:rPr>
                    <w:lastRenderedPageBreak/>
                    <w:t>   ○ 其他</w:t>
                  </w:r>
                </w:p>
              </w:tc>
            </w:tr>
            <w:tr w:rsidR="000C0294" w:rsidRPr="00643E93" w:rsidTr="000C0294">
              <w:tblPrEx>
                <w:jc w:val="center"/>
              </w:tblPrEx>
              <w:trPr>
                <w:jc w:val="center"/>
              </w:trPr>
              <w:tc>
                <w:tcPr>
                  <w:tcW w:w="0" w:type="auto"/>
                  <w:shd w:val="clear" w:color="auto" w:fill="FFFFFF"/>
                  <w:vAlign w:val="center"/>
                  <w:hideMark/>
                </w:tcPr>
                <w:p w:rsidR="000C0294" w:rsidRPr="00643E93" w:rsidRDefault="000C0294" w:rsidP="00044A22">
                  <w:pPr>
                    <w:shd w:val="clear" w:color="auto" w:fill="FFFFFF"/>
                    <w:spacing w:line="360" w:lineRule="auto"/>
                    <w:ind w:firstLineChars="196" w:firstLine="472"/>
                    <w:jc w:val="left"/>
                    <w:rPr>
                      <w:rFonts w:ascii="宋体" w:eastAsia="宋体" w:hAnsi="宋体"/>
                    </w:rPr>
                  </w:pPr>
                  <w:r w:rsidRPr="00643E93">
                    <w:rPr>
                      <w:rFonts w:ascii="宋体" w:eastAsia="宋体" w:hAnsi="宋体" w:hint="eastAsia"/>
                      <w:b/>
                      <w:bCs/>
                    </w:rPr>
                    <w:lastRenderedPageBreak/>
                    <w:t>4.</w:t>
                  </w:r>
                  <w:r w:rsidRPr="00643E93">
                    <w:rPr>
                      <w:rFonts w:ascii="宋体" w:eastAsia="宋体" w:hAnsi="宋体" w:hint="eastAsia"/>
                    </w:rPr>
                    <w:t xml:space="preserve"> 您对坡头区的环境状况的满意度 [单选题] [必答题]</w:t>
                  </w:r>
                </w:p>
              </w:tc>
            </w:tr>
            <w:tr w:rsidR="000C0294" w:rsidRPr="00643E93" w:rsidTr="000C0294">
              <w:tblPrEx>
                <w:jc w:val="center"/>
              </w:tblPrEx>
              <w:trPr>
                <w:jc w:val="center"/>
              </w:trPr>
              <w:tc>
                <w:tcPr>
                  <w:tcW w:w="0" w:type="auto"/>
                  <w:shd w:val="clear" w:color="auto" w:fill="FFFFFF"/>
                  <w:vAlign w:val="center"/>
                  <w:hideMark/>
                </w:tcPr>
                <w:p w:rsidR="000C0294" w:rsidRPr="00643E93" w:rsidRDefault="000C0294" w:rsidP="00044A22">
                  <w:pPr>
                    <w:shd w:val="clear" w:color="auto" w:fill="FFFFFF"/>
                    <w:spacing w:line="360" w:lineRule="auto"/>
                    <w:jc w:val="left"/>
                    <w:rPr>
                      <w:rFonts w:ascii="宋体" w:eastAsia="宋体" w:hAnsi="宋体"/>
                    </w:rPr>
                  </w:pPr>
                  <w:r w:rsidRPr="00643E93">
                    <w:rPr>
                      <w:rFonts w:ascii="宋体" w:eastAsia="宋体" w:hAnsi="宋体" w:hint="eastAsia"/>
                    </w:rPr>
                    <w:t>   ○ 较好</w:t>
                  </w:r>
                  <w:r w:rsidRPr="00643E93">
                    <w:rPr>
                      <w:rFonts w:ascii="宋体" w:eastAsia="宋体" w:hAnsi="宋体" w:hint="eastAsia"/>
                    </w:rPr>
                    <w:br/>
                    <w:t>   ○ 一般</w:t>
                  </w:r>
                  <w:r w:rsidRPr="00643E93">
                    <w:rPr>
                      <w:rFonts w:ascii="宋体" w:eastAsia="宋体" w:hAnsi="宋体" w:hint="eastAsia"/>
                    </w:rPr>
                    <w:br/>
                    <w:t>   ○ 不好</w:t>
                  </w:r>
                  <w:r w:rsidRPr="00643E93">
                    <w:rPr>
                      <w:rFonts w:ascii="宋体" w:eastAsia="宋体" w:hAnsi="宋体" w:hint="eastAsia"/>
                    </w:rPr>
                    <w:br/>
                    <w:t>   ○ 较差</w:t>
                  </w:r>
                </w:p>
              </w:tc>
            </w:tr>
            <w:tr w:rsidR="000C0294" w:rsidRPr="00643E93" w:rsidTr="000C0294">
              <w:tblPrEx>
                <w:jc w:val="center"/>
              </w:tblPrEx>
              <w:trPr>
                <w:jc w:val="center"/>
              </w:trPr>
              <w:tc>
                <w:tcPr>
                  <w:tcW w:w="0" w:type="auto"/>
                  <w:shd w:val="clear" w:color="auto" w:fill="FFFFFF"/>
                  <w:vAlign w:val="center"/>
                  <w:hideMark/>
                </w:tcPr>
                <w:p w:rsidR="000C0294" w:rsidRPr="00643E93" w:rsidRDefault="000C0294" w:rsidP="00044A22">
                  <w:pPr>
                    <w:shd w:val="clear" w:color="auto" w:fill="FFFFFF"/>
                    <w:spacing w:line="360" w:lineRule="auto"/>
                    <w:ind w:firstLineChars="196" w:firstLine="472"/>
                    <w:jc w:val="left"/>
                    <w:rPr>
                      <w:rFonts w:ascii="宋体" w:eastAsia="宋体" w:hAnsi="宋体"/>
                    </w:rPr>
                  </w:pPr>
                  <w:r w:rsidRPr="00643E93">
                    <w:rPr>
                      <w:rFonts w:ascii="宋体" w:eastAsia="宋体" w:hAnsi="宋体" w:hint="eastAsia"/>
                      <w:b/>
                      <w:bCs/>
                    </w:rPr>
                    <w:t>5.</w:t>
                  </w:r>
                  <w:r w:rsidRPr="00643E93">
                    <w:rPr>
                      <w:rFonts w:ascii="宋体" w:eastAsia="宋体" w:hAnsi="宋体" w:hint="eastAsia"/>
                    </w:rPr>
                    <w:t xml:space="preserve"> 您认为坡头区的空气质量如何 [单选题] [必答题]</w:t>
                  </w:r>
                </w:p>
              </w:tc>
            </w:tr>
            <w:tr w:rsidR="000C0294" w:rsidRPr="00643E93" w:rsidTr="000C0294">
              <w:tblPrEx>
                <w:jc w:val="center"/>
              </w:tblPrEx>
              <w:trPr>
                <w:jc w:val="center"/>
              </w:trPr>
              <w:tc>
                <w:tcPr>
                  <w:tcW w:w="0" w:type="auto"/>
                  <w:shd w:val="clear" w:color="auto" w:fill="FFFFFF"/>
                  <w:vAlign w:val="center"/>
                  <w:hideMark/>
                </w:tcPr>
                <w:p w:rsidR="000C0294" w:rsidRPr="00643E93" w:rsidRDefault="000C0294" w:rsidP="00044A22">
                  <w:pPr>
                    <w:shd w:val="clear" w:color="auto" w:fill="FFFFFF"/>
                    <w:spacing w:line="360" w:lineRule="auto"/>
                    <w:jc w:val="left"/>
                    <w:rPr>
                      <w:rFonts w:ascii="宋体" w:eastAsia="宋体" w:hAnsi="宋体"/>
                    </w:rPr>
                  </w:pPr>
                  <w:r w:rsidRPr="00643E93">
                    <w:rPr>
                      <w:rFonts w:ascii="宋体" w:eastAsia="宋体" w:hAnsi="宋体" w:hint="eastAsia"/>
                    </w:rPr>
                    <w:t>   ○ 较好</w:t>
                  </w:r>
                  <w:r w:rsidRPr="00643E93">
                    <w:rPr>
                      <w:rFonts w:ascii="宋体" w:eastAsia="宋体" w:hAnsi="宋体" w:hint="eastAsia"/>
                    </w:rPr>
                    <w:br/>
                    <w:t>   ○ 一般</w:t>
                  </w:r>
                  <w:r w:rsidRPr="00643E93">
                    <w:rPr>
                      <w:rFonts w:ascii="宋体" w:eastAsia="宋体" w:hAnsi="宋体" w:hint="eastAsia"/>
                    </w:rPr>
                    <w:br/>
                    <w:t>   ○ 不好</w:t>
                  </w:r>
                  <w:r w:rsidRPr="00643E93">
                    <w:rPr>
                      <w:rFonts w:ascii="宋体" w:eastAsia="宋体" w:hAnsi="宋体" w:hint="eastAsia"/>
                    </w:rPr>
                    <w:br/>
                    <w:t>   ○ 较差</w:t>
                  </w:r>
                </w:p>
              </w:tc>
            </w:tr>
            <w:tr w:rsidR="000C0294" w:rsidRPr="00643E93" w:rsidTr="000C0294">
              <w:tblPrEx>
                <w:jc w:val="center"/>
              </w:tblPrEx>
              <w:trPr>
                <w:jc w:val="center"/>
              </w:trPr>
              <w:tc>
                <w:tcPr>
                  <w:tcW w:w="0" w:type="auto"/>
                  <w:shd w:val="clear" w:color="auto" w:fill="FFFFFF"/>
                  <w:vAlign w:val="center"/>
                  <w:hideMark/>
                </w:tcPr>
                <w:p w:rsidR="000C0294" w:rsidRPr="00643E93" w:rsidRDefault="000C0294" w:rsidP="00044A22">
                  <w:pPr>
                    <w:shd w:val="clear" w:color="auto" w:fill="FFFFFF"/>
                    <w:spacing w:line="360" w:lineRule="auto"/>
                    <w:ind w:firstLineChars="196" w:firstLine="472"/>
                    <w:jc w:val="left"/>
                    <w:rPr>
                      <w:rFonts w:ascii="宋体" w:eastAsia="宋体" w:hAnsi="宋体"/>
                    </w:rPr>
                  </w:pPr>
                  <w:r w:rsidRPr="00643E93">
                    <w:rPr>
                      <w:rFonts w:ascii="宋体" w:eastAsia="宋体" w:hAnsi="宋体" w:hint="eastAsia"/>
                      <w:b/>
                      <w:bCs/>
                    </w:rPr>
                    <w:t>6.</w:t>
                  </w:r>
                  <w:r w:rsidRPr="00643E93">
                    <w:rPr>
                      <w:rFonts w:ascii="宋体" w:eastAsia="宋体" w:hAnsi="宋体" w:hint="eastAsia"/>
                    </w:rPr>
                    <w:t xml:space="preserve"> 您觉得坡头区的绿化情况怎么样 [单选题] [必答题]</w:t>
                  </w:r>
                </w:p>
              </w:tc>
            </w:tr>
            <w:tr w:rsidR="000C0294" w:rsidRPr="00643E93" w:rsidTr="000C0294">
              <w:tblPrEx>
                <w:jc w:val="center"/>
              </w:tblPrEx>
              <w:trPr>
                <w:jc w:val="center"/>
              </w:trPr>
              <w:tc>
                <w:tcPr>
                  <w:tcW w:w="0" w:type="auto"/>
                  <w:shd w:val="clear" w:color="auto" w:fill="FFFFFF"/>
                  <w:vAlign w:val="center"/>
                  <w:hideMark/>
                </w:tcPr>
                <w:p w:rsidR="000C0294" w:rsidRPr="00643E93" w:rsidRDefault="000C0294" w:rsidP="00044A22">
                  <w:pPr>
                    <w:shd w:val="clear" w:color="auto" w:fill="FFFFFF"/>
                    <w:spacing w:line="360" w:lineRule="auto"/>
                    <w:jc w:val="left"/>
                    <w:rPr>
                      <w:rFonts w:ascii="宋体" w:eastAsia="宋体" w:hAnsi="宋体"/>
                    </w:rPr>
                  </w:pPr>
                  <w:r w:rsidRPr="00643E93">
                    <w:rPr>
                      <w:rFonts w:ascii="宋体" w:eastAsia="宋体" w:hAnsi="宋体" w:hint="eastAsia"/>
                    </w:rPr>
                    <w:t>   ○ 还好</w:t>
                  </w:r>
                  <w:r w:rsidRPr="00643E93">
                    <w:rPr>
                      <w:rFonts w:ascii="宋体" w:eastAsia="宋体" w:hAnsi="宋体" w:hint="eastAsia"/>
                    </w:rPr>
                    <w:br/>
                    <w:t>   ○ 一般</w:t>
                  </w:r>
                  <w:r w:rsidRPr="00643E93">
                    <w:rPr>
                      <w:rFonts w:ascii="宋体" w:eastAsia="宋体" w:hAnsi="宋体" w:hint="eastAsia"/>
                    </w:rPr>
                    <w:br/>
                    <w:t>   ○ 不好</w:t>
                  </w:r>
                  <w:r w:rsidRPr="00643E93">
                    <w:rPr>
                      <w:rFonts w:ascii="宋体" w:eastAsia="宋体" w:hAnsi="宋体" w:hint="eastAsia"/>
                    </w:rPr>
                    <w:br/>
                    <w:t>   ○ 较差</w:t>
                  </w:r>
                </w:p>
              </w:tc>
            </w:tr>
            <w:tr w:rsidR="000C0294" w:rsidRPr="00643E93" w:rsidTr="000C0294">
              <w:tblPrEx>
                <w:jc w:val="center"/>
              </w:tblPrEx>
              <w:trPr>
                <w:jc w:val="center"/>
              </w:trPr>
              <w:tc>
                <w:tcPr>
                  <w:tcW w:w="0" w:type="auto"/>
                  <w:shd w:val="clear" w:color="auto" w:fill="FFFFFF"/>
                  <w:vAlign w:val="center"/>
                  <w:hideMark/>
                </w:tcPr>
                <w:p w:rsidR="000C0294" w:rsidRPr="00643E93" w:rsidRDefault="000C0294" w:rsidP="00044A22">
                  <w:pPr>
                    <w:shd w:val="clear" w:color="auto" w:fill="FFFFFF"/>
                    <w:spacing w:line="360" w:lineRule="auto"/>
                    <w:ind w:firstLineChars="196" w:firstLine="472"/>
                    <w:jc w:val="left"/>
                    <w:rPr>
                      <w:rFonts w:ascii="宋体" w:eastAsia="宋体" w:hAnsi="宋体"/>
                    </w:rPr>
                  </w:pPr>
                  <w:r w:rsidRPr="00643E93">
                    <w:rPr>
                      <w:rFonts w:ascii="宋体" w:eastAsia="宋体" w:hAnsi="宋体" w:hint="eastAsia"/>
                      <w:b/>
                      <w:bCs/>
                    </w:rPr>
                    <w:t>7.</w:t>
                  </w:r>
                  <w:r w:rsidRPr="00643E93">
                    <w:rPr>
                      <w:rFonts w:ascii="宋体" w:eastAsia="宋体" w:hAnsi="宋体" w:hint="eastAsia"/>
                    </w:rPr>
                    <w:t xml:space="preserve"> 您认为坡头区还存在哪些环境问题 [多选题] [必答题]</w:t>
                  </w:r>
                </w:p>
              </w:tc>
            </w:tr>
            <w:tr w:rsidR="000C0294" w:rsidRPr="00643E93" w:rsidTr="000C0294">
              <w:tblPrEx>
                <w:jc w:val="center"/>
              </w:tblPrEx>
              <w:trPr>
                <w:jc w:val="center"/>
              </w:trPr>
              <w:tc>
                <w:tcPr>
                  <w:tcW w:w="0" w:type="auto"/>
                  <w:shd w:val="clear" w:color="auto" w:fill="FFFFFF"/>
                  <w:vAlign w:val="center"/>
                  <w:hideMark/>
                </w:tcPr>
                <w:p w:rsidR="000C0294" w:rsidRPr="00643E93" w:rsidRDefault="000C0294" w:rsidP="00044A22">
                  <w:pPr>
                    <w:shd w:val="clear" w:color="auto" w:fill="FFFFFF"/>
                    <w:spacing w:line="360" w:lineRule="auto"/>
                    <w:jc w:val="left"/>
                    <w:rPr>
                      <w:rFonts w:ascii="宋体" w:eastAsia="宋体" w:hAnsi="宋体"/>
                    </w:rPr>
                  </w:pPr>
                  <w:r w:rsidRPr="00643E93">
                    <w:rPr>
                      <w:rFonts w:ascii="宋体" w:eastAsia="宋体" w:hAnsi="宋体" w:hint="eastAsia"/>
                    </w:rPr>
                    <w:t>   □ 随手扔垃圾的现象非常严重</w:t>
                  </w:r>
                  <w:r w:rsidRPr="00643E93">
                    <w:rPr>
                      <w:rFonts w:ascii="宋体" w:eastAsia="宋体" w:hAnsi="宋体" w:hint="eastAsia"/>
                    </w:rPr>
                    <w:br/>
                    <w:t>   □ 一次性筷子和塑料袋使用过度</w:t>
                  </w:r>
                  <w:r w:rsidRPr="00643E93">
                    <w:rPr>
                      <w:rFonts w:ascii="宋体" w:eastAsia="宋体" w:hAnsi="宋体" w:hint="eastAsia"/>
                    </w:rPr>
                    <w:br/>
                    <w:t>   □ 浪费水、电、纸现象严重</w:t>
                  </w:r>
                  <w:r w:rsidRPr="00643E93">
                    <w:rPr>
                      <w:rFonts w:ascii="宋体" w:eastAsia="宋体" w:hAnsi="宋体" w:hint="eastAsia"/>
                    </w:rPr>
                    <w:br/>
                    <w:t>   □ 垃圾箱少</w:t>
                  </w:r>
                  <w:r w:rsidRPr="00643E93">
                    <w:rPr>
                      <w:rFonts w:ascii="宋体" w:eastAsia="宋体" w:hAnsi="宋体" w:hint="eastAsia"/>
                    </w:rPr>
                    <w:br/>
                    <w:t>   □ 商业废品随处乱放</w:t>
                  </w:r>
                  <w:r w:rsidRPr="00643E93">
                    <w:rPr>
                      <w:rFonts w:ascii="宋体" w:eastAsia="宋体" w:hAnsi="宋体" w:hint="eastAsia"/>
                    </w:rPr>
                    <w:br/>
                    <w:t>   □ 其他</w:t>
                  </w:r>
                </w:p>
              </w:tc>
            </w:tr>
            <w:tr w:rsidR="000C0294" w:rsidRPr="00643E93" w:rsidTr="000C0294">
              <w:tblPrEx>
                <w:jc w:val="center"/>
              </w:tblPrEx>
              <w:trPr>
                <w:jc w:val="center"/>
              </w:trPr>
              <w:tc>
                <w:tcPr>
                  <w:tcW w:w="0" w:type="auto"/>
                  <w:shd w:val="clear" w:color="auto" w:fill="FFFFFF"/>
                  <w:vAlign w:val="center"/>
                  <w:hideMark/>
                </w:tcPr>
                <w:p w:rsidR="000C0294" w:rsidRPr="00643E93" w:rsidRDefault="000C0294" w:rsidP="00044A22">
                  <w:pPr>
                    <w:shd w:val="clear" w:color="auto" w:fill="FFFFFF"/>
                    <w:spacing w:line="360" w:lineRule="auto"/>
                    <w:ind w:firstLineChars="196" w:firstLine="472"/>
                    <w:jc w:val="left"/>
                    <w:rPr>
                      <w:rFonts w:ascii="宋体" w:eastAsia="宋体" w:hAnsi="宋体"/>
                    </w:rPr>
                  </w:pPr>
                  <w:r w:rsidRPr="00643E93">
                    <w:rPr>
                      <w:rFonts w:ascii="宋体" w:eastAsia="宋体" w:hAnsi="宋体" w:hint="eastAsia"/>
                      <w:b/>
                      <w:bCs/>
                    </w:rPr>
                    <w:t>8.</w:t>
                  </w:r>
                  <w:r w:rsidRPr="00643E93">
                    <w:rPr>
                      <w:rFonts w:ascii="宋体" w:eastAsia="宋体" w:hAnsi="宋体" w:hint="eastAsia"/>
                    </w:rPr>
                    <w:t xml:space="preserve"> 您认为坡头区的环境现象是由哪些原因造成的 [多选题] [必答题]</w:t>
                  </w:r>
                </w:p>
              </w:tc>
            </w:tr>
            <w:tr w:rsidR="000C0294" w:rsidRPr="00643E93" w:rsidTr="000C0294">
              <w:tblPrEx>
                <w:jc w:val="center"/>
              </w:tblPrEx>
              <w:trPr>
                <w:jc w:val="center"/>
              </w:trPr>
              <w:tc>
                <w:tcPr>
                  <w:tcW w:w="0" w:type="auto"/>
                  <w:shd w:val="clear" w:color="auto" w:fill="FFFFFF"/>
                  <w:vAlign w:val="center"/>
                  <w:hideMark/>
                </w:tcPr>
                <w:p w:rsidR="000C0294" w:rsidRPr="00643E93" w:rsidRDefault="000C0294" w:rsidP="00044A22">
                  <w:pPr>
                    <w:shd w:val="clear" w:color="auto" w:fill="FFFFFF"/>
                    <w:spacing w:line="360" w:lineRule="auto"/>
                    <w:jc w:val="left"/>
                    <w:rPr>
                      <w:rFonts w:ascii="宋体" w:eastAsia="宋体" w:hAnsi="宋体"/>
                    </w:rPr>
                  </w:pPr>
                  <w:r w:rsidRPr="00643E93">
                    <w:rPr>
                      <w:rFonts w:ascii="宋体" w:eastAsia="宋体" w:hAnsi="宋体" w:hint="eastAsia"/>
                    </w:rPr>
                    <w:t>   □ 人们的环保意识差</w:t>
                  </w:r>
                  <w:r w:rsidRPr="00643E93">
                    <w:rPr>
                      <w:rFonts w:ascii="宋体" w:eastAsia="宋体" w:hAnsi="宋体" w:hint="eastAsia"/>
                    </w:rPr>
                    <w:br/>
                    <w:t>   □ 政府对环境问题重视程度不够</w:t>
                  </w:r>
                  <w:r w:rsidRPr="00643E93">
                    <w:rPr>
                      <w:rFonts w:ascii="宋体" w:eastAsia="宋体" w:hAnsi="宋体" w:hint="eastAsia"/>
                    </w:rPr>
                    <w:br/>
                    <w:t>   □ 人们的守法意识差</w:t>
                  </w:r>
                  <w:r w:rsidRPr="00643E93">
                    <w:rPr>
                      <w:rFonts w:ascii="宋体" w:eastAsia="宋体" w:hAnsi="宋体" w:hint="eastAsia"/>
                    </w:rPr>
                    <w:br/>
                    <w:t>   □ 企业只注重自身发展忽视环保</w:t>
                  </w:r>
                  <w:r w:rsidRPr="00643E93">
                    <w:rPr>
                      <w:rFonts w:ascii="宋体" w:eastAsia="宋体" w:hAnsi="宋体" w:hint="eastAsia"/>
                    </w:rPr>
                    <w:br/>
                    <w:t>   □ 人口膨胀</w:t>
                  </w:r>
                  <w:r w:rsidRPr="00643E93">
                    <w:rPr>
                      <w:rFonts w:ascii="宋体" w:eastAsia="宋体" w:hAnsi="宋体" w:hint="eastAsia"/>
                    </w:rPr>
                    <w:br/>
                  </w:r>
                  <w:r w:rsidRPr="00643E93">
                    <w:rPr>
                      <w:rFonts w:ascii="宋体" w:eastAsia="宋体" w:hAnsi="宋体" w:hint="eastAsia"/>
                    </w:rPr>
                    <w:lastRenderedPageBreak/>
                    <w:t>   □ 经济发展迅速</w:t>
                  </w:r>
                  <w:r w:rsidRPr="00643E93">
                    <w:rPr>
                      <w:rFonts w:ascii="宋体" w:eastAsia="宋体" w:hAnsi="宋体" w:hint="eastAsia"/>
                    </w:rPr>
                    <w:br/>
                    <w:t>   □ 其他</w:t>
                  </w:r>
                </w:p>
              </w:tc>
            </w:tr>
            <w:tr w:rsidR="000C0294" w:rsidRPr="00643E93" w:rsidTr="000C0294">
              <w:tblPrEx>
                <w:jc w:val="center"/>
              </w:tblPrEx>
              <w:trPr>
                <w:jc w:val="center"/>
              </w:trPr>
              <w:tc>
                <w:tcPr>
                  <w:tcW w:w="0" w:type="auto"/>
                  <w:shd w:val="clear" w:color="auto" w:fill="FFFFFF"/>
                  <w:vAlign w:val="center"/>
                  <w:hideMark/>
                </w:tcPr>
                <w:p w:rsidR="000C0294" w:rsidRPr="00643E93" w:rsidRDefault="000C0294" w:rsidP="00044A22">
                  <w:pPr>
                    <w:shd w:val="clear" w:color="auto" w:fill="FFFFFF"/>
                    <w:spacing w:line="360" w:lineRule="auto"/>
                    <w:ind w:firstLineChars="196" w:firstLine="472"/>
                    <w:jc w:val="left"/>
                    <w:rPr>
                      <w:rFonts w:ascii="宋体" w:eastAsia="宋体" w:hAnsi="宋体"/>
                    </w:rPr>
                  </w:pPr>
                  <w:r w:rsidRPr="00643E93">
                    <w:rPr>
                      <w:rFonts w:ascii="宋体" w:eastAsia="宋体" w:hAnsi="宋体" w:hint="eastAsia"/>
                      <w:b/>
                      <w:bCs/>
                    </w:rPr>
                    <w:lastRenderedPageBreak/>
                    <w:t>9.</w:t>
                  </w:r>
                  <w:r w:rsidRPr="00643E93">
                    <w:rPr>
                      <w:rFonts w:ascii="宋体" w:eastAsia="宋体" w:hAnsi="宋体" w:hint="eastAsia"/>
                    </w:rPr>
                    <w:t xml:space="preserve"> 您认为该如何改进 [多选题] [必答题]</w:t>
                  </w:r>
                </w:p>
              </w:tc>
            </w:tr>
            <w:tr w:rsidR="000C0294" w:rsidRPr="00643E93" w:rsidTr="000C0294">
              <w:tblPrEx>
                <w:jc w:val="center"/>
              </w:tblPrEx>
              <w:trPr>
                <w:jc w:val="center"/>
              </w:trPr>
              <w:tc>
                <w:tcPr>
                  <w:tcW w:w="0" w:type="auto"/>
                  <w:shd w:val="clear" w:color="auto" w:fill="FFFFFF"/>
                  <w:vAlign w:val="center"/>
                  <w:hideMark/>
                </w:tcPr>
                <w:p w:rsidR="000C0294" w:rsidRPr="00643E93" w:rsidRDefault="000C0294" w:rsidP="00044A22">
                  <w:pPr>
                    <w:shd w:val="clear" w:color="auto" w:fill="FFFFFF"/>
                    <w:spacing w:line="360" w:lineRule="auto"/>
                    <w:jc w:val="left"/>
                    <w:rPr>
                      <w:rFonts w:ascii="宋体" w:eastAsia="宋体" w:hAnsi="宋体"/>
                    </w:rPr>
                  </w:pPr>
                  <w:r w:rsidRPr="00643E93">
                    <w:rPr>
                      <w:rFonts w:ascii="宋体" w:eastAsia="宋体" w:hAnsi="宋体" w:hint="eastAsia"/>
                    </w:rPr>
                    <w:t>   □ 一次性袋子要收取费用，鼓励使用购物袋环保袋</w:t>
                  </w:r>
                  <w:r w:rsidRPr="00643E93">
                    <w:rPr>
                      <w:rFonts w:ascii="宋体" w:eastAsia="宋体" w:hAnsi="宋体" w:hint="eastAsia"/>
                    </w:rPr>
                    <w:br/>
                    <w:t>   □ 环保意识从娃娃抓起</w:t>
                  </w:r>
                  <w:r w:rsidRPr="00643E93">
                    <w:rPr>
                      <w:rFonts w:ascii="宋体" w:eastAsia="宋体" w:hAnsi="宋体" w:hint="eastAsia"/>
                    </w:rPr>
                    <w:br/>
                    <w:t>   □ 增加绿化面积</w:t>
                  </w:r>
                  <w:r w:rsidRPr="00643E93">
                    <w:rPr>
                      <w:rFonts w:ascii="宋体" w:eastAsia="宋体" w:hAnsi="宋体" w:hint="eastAsia"/>
                    </w:rPr>
                    <w:br/>
                    <w:t>   □ 不要乱认垃圾</w:t>
                  </w:r>
                  <w:r w:rsidRPr="00643E93">
                    <w:rPr>
                      <w:rFonts w:ascii="宋体" w:eastAsia="宋体" w:hAnsi="宋体" w:hint="eastAsia"/>
                    </w:rPr>
                    <w:br/>
                    <w:t>   □ 政府要重视环境保护的重要性</w:t>
                  </w:r>
                  <w:r w:rsidRPr="00643E93">
                    <w:rPr>
                      <w:rFonts w:ascii="宋体" w:eastAsia="宋体" w:hAnsi="宋体" w:hint="eastAsia"/>
                    </w:rPr>
                    <w:br/>
                    <w:t>   □ 企业生产的污水废品要合理排放</w:t>
                  </w:r>
                  <w:r w:rsidRPr="00643E93">
                    <w:rPr>
                      <w:rFonts w:ascii="宋体" w:eastAsia="宋体" w:hAnsi="宋体" w:hint="eastAsia"/>
                    </w:rPr>
                    <w:br/>
                    <w:t>   □ 其他</w:t>
                  </w:r>
                </w:p>
              </w:tc>
            </w:tr>
            <w:tr w:rsidR="000C0294" w:rsidRPr="00643E93" w:rsidTr="000C0294">
              <w:tblPrEx>
                <w:jc w:val="center"/>
              </w:tblPrEx>
              <w:trPr>
                <w:jc w:val="center"/>
              </w:trPr>
              <w:tc>
                <w:tcPr>
                  <w:tcW w:w="0" w:type="auto"/>
                  <w:shd w:val="clear" w:color="auto" w:fill="FFFFFF"/>
                  <w:vAlign w:val="center"/>
                  <w:hideMark/>
                </w:tcPr>
                <w:p w:rsidR="000C0294" w:rsidRPr="00643E93" w:rsidRDefault="000C0294" w:rsidP="00044A22">
                  <w:pPr>
                    <w:shd w:val="clear" w:color="auto" w:fill="FFFFFF"/>
                    <w:spacing w:line="360" w:lineRule="auto"/>
                    <w:ind w:firstLineChars="196" w:firstLine="472"/>
                    <w:jc w:val="left"/>
                    <w:rPr>
                      <w:rFonts w:ascii="宋体" w:eastAsia="宋体" w:hAnsi="宋体"/>
                    </w:rPr>
                  </w:pPr>
                  <w:r w:rsidRPr="00643E93">
                    <w:rPr>
                      <w:rFonts w:ascii="宋体" w:eastAsia="宋体" w:hAnsi="宋体" w:hint="eastAsia"/>
                      <w:b/>
                      <w:bCs/>
                    </w:rPr>
                    <w:t>10.</w:t>
                  </w:r>
                  <w:r w:rsidRPr="00643E93">
                    <w:rPr>
                      <w:rFonts w:ascii="宋体" w:eastAsia="宋体" w:hAnsi="宋体" w:hint="eastAsia"/>
                    </w:rPr>
                    <w:t xml:space="preserve"> 您是否有参加过有关环保的活动（如扫街道） [单选题] [必答题]</w:t>
                  </w:r>
                </w:p>
              </w:tc>
            </w:tr>
            <w:tr w:rsidR="000C0294" w:rsidRPr="00643E93" w:rsidTr="000C0294">
              <w:tblPrEx>
                <w:jc w:val="center"/>
              </w:tblPrEx>
              <w:trPr>
                <w:jc w:val="center"/>
              </w:trPr>
              <w:tc>
                <w:tcPr>
                  <w:tcW w:w="0" w:type="auto"/>
                  <w:shd w:val="clear" w:color="auto" w:fill="FFFFFF"/>
                  <w:vAlign w:val="center"/>
                  <w:hideMark/>
                </w:tcPr>
                <w:p w:rsidR="000C0294" w:rsidRPr="00643E93" w:rsidRDefault="000C0294" w:rsidP="00044A22">
                  <w:pPr>
                    <w:shd w:val="clear" w:color="auto" w:fill="FFFFFF"/>
                    <w:spacing w:line="360" w:lineRule="auto"/>
                    <w:jc w:val="left"/>
                    <w:rPr>
                      <w:rFonts w:ascii="宋体" w:eastAsia="宋体" w:hAnsi="宋体"/>
                    </w:rPr>
                  </w:pPr>
                  <w:r w:rsidRPr="00643E93">
                    <w:rPr>
                      <w:rFonts w:ascii="宋体" w:eastAsia="宋体" w:hAnsi="宋体" w:hint="eastAsia"/>
                    </w:rPr>
                    <w:t>   ○ 从来没有</w:t>
                  </w:r>
                  <w:r w:rsidRPr="00643E93">
                    <w:rPr>
                      <w:rFonts w:ascii="宋体" w:eastAsia="宋体" w:hAnsi="宋体" w:hint="eastAsia"/>
                    </w:rPr>
                    <w:br/>
                    <w:t>   ○ 偶尔参与</w:t>
                  </w:r>
                  <w:r w:rsidRPr="00643E93">
                    <w:rPr>
                      <w:rFonts w:ascii="宋体" w:eastAsia="宋体" w:hAnsi="宋体" w:hint="eastAsia"/>
                    </w:rPr>
                    <w:br/>
                    <w:t>   ○ 经常参加</w:t>
                  </w:r>
                  <w:r w:rsidRPr="00643E93">
                    <w:rPr>
                      <w:rFonts w:ascii="宋体" w:eastAsia="宋体" w:hAnsi="宋体" w:hint="eastAsia"/>
                    </w:rPr>
                    <w:br/>
                    <w:t>   ○ 视问题而定</w:t>
                  </w:r>
                </w:p>
              </w:tc>
            </w:tr>
            <w:tr w:rsidR="000C0294" w:rsidRPr="00643E93" w:rsidTr="000C0294">
              <w:tblPrEx>
                <w:jc w:val="center"/>
              </w:tblPrEx>
              <w:trPr>
                <w:jc w:val="center"/>
              </w:trPr>
              <w:tc>
                <w:tcPr>
                  <w:tcW w:w="0" w:type="auto"/>
                  <w:shd w:val="clear" w:color="auto" w:fill="FFFFFF"/>
                  <w:vAlign w:val="center"/>
                  <w:hideMark/>
                </w:tcPr>
                <w:p w:rsidR="000C0294" w:rsidRPr="00643E93" w:rsidRDefault="000C0294" w:rsidP="00044A22">
                  <w:pPr>
                    <w:shd w:val="clear" w:color="auto" w:fill="FFFFFF"/>
                    <w:spacing w:line="360" w:lineRule="auto"/>
                    <w:ind w:firstLineChars="196" w:firstLine="472"/>
                    <w:jc w:val="left"/>
                    <w:rPr>
                      <w:rFonts w:ascii="宋体" w:eastAsia="宋体" w:hAnsi="宋体"/>
                    </w:rPr>
                  </w:pPr>
                  <w:r w:rsidRPr="00643E93">
                    <w:rPr>
                      <w:rFonts w:ascii="宋体" w:eastAsia="宋体" w:hAnsi="宋体" w:hint="eastAsia"/>
                      <w:b/>
                      <w:bCs/>
                    </w:rPr>
                    <w:t>11.</w:t>
                  </w:r>
                  <w:r w:rsidRPr="00643E93">
                    <w:rPr>
                      <w:rFonts w:ascii="宋体" w:eastAsia="宋体" w:hAnsi="宋体" w:hint="eastAsia"/>
                    </w:rPr>
                    <w:t xml:space="preserve"> 您认为环境保护的目的是什么 [单选题] [必答题]</w:t>
                  </w:r>
                </w:p>
              </w:tc>
            </w:tr>
            <w:tr w:rsidR="000C0294" w:rsidRPr="00643E93" w:rsidTr="000C0294">
              <w:tblPrEx>
                <w:jc w:val="center"/>
              </w:tblPrEx>
              <w:trPr>
                <w:jc w:val="center"/>
              </w:trPr>
              <w:tc>
                <w:tcPr>
                  <w:tcW w:w="0" w:type="auto"/>
                  <w:shd w:val="clear" w:color="auto" w:fill="FFFFFF"/>
                  <w:vAlign w:val="center"/>
                  <w:hideMark/>
                </w:tcPr>
                <w:p w:rsidR="000C0294" w:rsidRPr="00643E93" w:rsidRDefault="000C0294" w:rsidP="00044A22">
                  <w:pPr>
                    <w:shd w:val="clear" w:color="auto" w:fill="FFFFFF"/>
                    <w:spacing w:line="360" w:lineRule="auto"/>
                    <w:jc w:val="left"/>
                    <w:rPr>
                      <w:rFonts w:ascii="宋体" w:eastAsia="宋体" w:hAnsi="宋体"/>
                    </w:rPr>
                  </w:pPr>
                  <w:r w:rsidRPr="00643E93">
                    <w:rPr>
                      <w:rFonts w:ascii="宋体" w:eastAsia="宋体" w:hAnsi="宋体" w:hint="eastAsia"/>
                    </w:rPr>
                    <w:t>   ○ 为了保护每一个生命</w:t>
                  </w:r>
                  <w:r w:rsidRPr="00643E93">
                    <w:rPr>
                      <w:rFonts w:ascii="宋体" w:eastAsia="宋体" w:hAnsi="宋体" w:hint="eastAsia"/>
                    </w:rPr>
                    <w:br/>
                    <w:t>   ○ 保护生物的多样性</w:t>
                  </w:r>
                  <w:r w:rsidRPr="00643E93">
                    <w:rPr>
                      <w:rFonts w:ascii="宋体" w:eastAsia="宋体" w:hAnsi="宋体" w:hint="eastAsia"/>
                    </w:rPr>
                    <w:br/>
                    <w:t>   ○ 改善人类现在的生存环境，满足发展的需要</w:t>
                  </w:r>
                  <w:r w:rsidRPr="00643E93">
                    <w:rPr>
                      <w:rFonts w:ascii="宋体" w:eastAsia="宋体" w:hAnsi="宋体" w:hint="eastAsia"/>
                    </w:rPr>
                    <w:br/>
                    <w:t>   ○ 为了自己的身心健康</w:t>
                  </w:r>
                </w:p>
              </w:tc>
            </w:tr>
            <w:tr w:rsidR="000C0294" w:rsidRPr="00643E93" w:rsidTr="000C0294">
              <w:tblPrEx>
                <w:jc w:val="center"/>
              </w:tblPrEx>
              <w:trPr>
                <w:trHeight w:val="450"/>
                <w:jc w:val="center"/>
              </w:trPr>
              <w:tc>
                <w:tcPr>
                  <w:tcW w:w="0" w:type="auto"/>
                  <w:shd w:val="clear" w:color="auto" w:fill="FFFFFF"/>
                  <w:vAlign w:val="center"/>
                </w:tcPr>
                <w:p w:rsidR="000C0294" w:rsidRPr="00643E93" w:rsidRDefault="000C0294" w:rsidP="00044A22">
                  <w:pPr>
                    <w:shd w:val="clear" w:color="auto" w:fill="FFFFFF"/>
                    <w:spacing w:line="360" w:lineRule="auto"/>
                    <w:jc w:val="left"/>
                    <w:rPr>
                      <w:rFonts w:ascii="宋体" w:eastAsia="宋体" w:hAnsi="宋体"/>
                    </w:rPr>
                  </w:pPr>
                </w:p>
              </w:tc>
            </w:tr>
          </w:tbl>
          <w:p w:rsidR="000C0294" w:rsidRPr="00643E93" w:rsidRDefault="000C0294" w:rsidP="00044A22">
            <w:pPr>
              <w:spacing w:line="360" w:lineRule="auto"/>
              <w:jc w:val="left"/>
              <w:rPr>
                <w:rFonts w:ascii="宋体" w:eastAsia="宋体" w:hAnsi="宋体"/>
              </w:rPr>
            </w:pPr>
          </w:p>
        </w:tc>
      </w:tr>
    </w:tbl>
    <w:p w:rsidR="00CA2168" w:rsidRDefault="00CA2168" w:rsidP="00044A22">
      <w:pPr>
        <w:spacing w:line="360" w:lineRule="auto"/>
        <w:jc w:val="both"/>
        <w:rPr>
          <w:rFonts w:ascii="宋体" w:eastAsia="宋体" w:hAnsi="宋体" w:cstheme="minorEastAsia"/>
          <w:spacing w:val="10"/>
        </w:rPr>
      </w:pPr>
    </w:p>
    <w:p w:rsidR="00CA2168" w:rsidRDefault="00CA2168" w:rsidP="00CA2168">
      <w:r>
        <w:br w:type="page"/>
      </w:r>
    </w:p>
    <w:p w:rsidR="00CA2168" w:rsidRPr="000B3D53" w:rsidRDefault="00CA2168" w:rsidP="00CA2168">
      <w:pPr>
        <w:pStyle w:val="1"/>
      </w:pPr>
      <w:bookmarkStart w:id="134" w:name="_Toc459896204"/>
      <w:bookmarkStart w:id="135" w:name="_Toc466364053"/>
      <w:bookmarkStart w:id="136" w:name="_Toc466364179"/>
      <w:bookmarkStart w:id="137" w:name="_Toc466365579"/>
      <w:r w:rsidRPr="000B3D53">
        <w:rPr>
          <w:rFonts w:hint="eastAsia"/>
        </w:rPr>
        <w:lastRenderedPageBreak/>
        <w:t>惠州市</w:t>
      </w:r>
      <w:r>
        <w:t>新寮村</w:t>
      </w:r>
      <w:r>
        <w:rPr>
          <w:rFonts w:hint="eastAsia"/>
        </w:rPr>
        <w:t>生活</w:t>
      </w:r>
      <w:r w:rsidRPr="000B3D53">
        <w:t>状况调查报告</w:t>
      </w:r>
      <w:bookmarkEnd w:id="134"/>
      <w:bookmarkEnd w:id="135"/>
      <w:bookmarkEnd w:id="136"/>
      <w:bookmarkEnd w:id="137"/>
    </w:p>
    <w:p w:rsidR="00CA2168" w:rsidRPr="00F77A91" w:rsidRDefault="00CA2168" w:rsidP="00CA2168">
      <w:pPr>
        <w:rPr>
          <w:rFonts w:eastAsia="楷体"/>
          <w:szCs w:val="22"/>
        </w:rPr>
      </w:pPr>
      <w:r w:rsidRPr="00643E93">
        <w:rPr>
          <w:rFonts w:hint="eastAsia"/>
        </w:rPr>
        <w:t>15</w:t>
      </w:r>
      <w:r w:rsidRPr="00643E93">
        <w:rPr>
          <w:rFonts w:hint="eastAsia"/>
        </w:rPr>
        <w:t>移动商务</w:t>
      </w:r>
      <w:r w:rsidRPr="00643E93">
        <w:rPr>
          <w:rFonts w:hint="eastAsia"/>
        </w:rPr>
        <w:t>1</w:t>
      </w:r>
      <w:r w:rsidRPr="00643E93">
        <w:rPr>
          <w:rFonts w:hint="eastAsia"/>
        </w:rPr>
        <w:t>班</w:t>
      </w:r>
      <w:r w:rsidRPr="00643E93">
        <w:rPr>
          <w:rFonts w:hint="eastAsia"/>
        </w:rPr>
        <w:t xml:space="preserve">  </w:t>
      </w:r>
      <w:r w:rsidRPr="00643E93">
        <w:rPr>
          <w:rFonts w:hint="eastAsia"/>
        </w:rPr>
        <w:t>刘楚蕃</w:t>
      </w:r>
    </w:p>
    <w:p w:rsidR="00CA2168" w:rsidRPr="00643E93" w:rsidRDefault="00CA2168" w:rsidP="00CA2168">
      <w:pPr>
        <w:pStyle w:val="a3"/>
        <w:tabs>
          <w:tab w:val="left" w:pos="2100"/>
        </w:tabs>
        <w:spacing w:line="360" w:lineRule="auto"/>
        <w:jc w:val="left"/>
        <w:rPr>
          <w:rFonts w:ascii="宋体" w:eastAsia="宋体" w:hAnsi="宋体" w:cs="宋体"/>
          <w:bCs/>
          <w:spacing w:val="10"/>
          <w:sz w:val="24"/>
          <w:szCs w:val="24"/>
        </w:rPr>
      </w:pPr>
      <w:r>
        <w:rPr>
          <w:rFonts w:ascii="宋体" w:eastAsia="宋体" w:hAnsi="宋体" w:cs="宋体" w:hint="eastAsia"/>
          <w:bCs/>
          <w:spacing w:val="10"/>
          <w:sz w:val="24"/>
          <w:szCs w:val="24"/>
        </w:rPr>
        <w:t xml:space="preserve">    </w:t>
      </w:r>
      <w:r w:rsidRPr="00643E93">
        <w:rPr>
          <w:rFonts w:ascii="宋体" w:eastAsia="宋体" w:hAnsi="宋体" w:cs="宋体" w:hint="eastAsia"/>
          <w:bCs/>
          <w:spacing w:val="10"/>
          <w:sz w:val="24"/>
          <w:szCs w:val="24"/>
        </w:rPr>
        <w:t>改革的春风吹遍了神州大地，滋润了后起的华夏大地。38年的风雨洗礼，38年的改革发展，38年的风云巨变让一个大国重新崛起，让中华民族重新登上世界的舞台，让世界感知中国的发展与壮大，让世界为中国的辉煌而喝彩。改革的浪潮推动了整个民族的进步，解放发展了中国的生产力，使其更加适应了中国社会日益增长的物质生活需求。我们的村子也在改革的春风下发生着翻天覆地的变化，下面是我利用暑假的时间对惠州市新寮村环境状况调查报告，在报告中我针对生活环境，经济环境，自然环境等几个方面采用了随机调查访问，实地观察等方法进行本次的调查并做</w:t>
      </w:r>
      <w:r>
        <w:rPr>
          <w:rFonts w:ascii="宋体" w:eastAsia="宋体" w:hAnsi="宋体" w:cs="宋体" w:hint="eastAsia"/>
          <w:bCs/>
          <w:spacing w:val="10"/>
          <w:sz w:val="24"/>
          <w:szCs w:val="24"/>
        </w:rPr>
        <w:t>出概括分析，并从其中得出在改革开放下我们村的生活</w:t>
      </w:r>
      <w:r w:rsidRPr="00643E93">
        <w:rPr>
          <w:rFonts w:ascii="宋体" w:eastAsia="宋体" w:hAnsi="宋体" w:cs="宋体" w:hint="eastAsia"/>
          <w:bCs/>
          <w:spacing w:val="10"/>
          <w:sz w:val="24"/>
          <w:szCs w:val="24"/>
        </w:rPr>
        <w:t>状况得到了非常大的改善</w:t>
      </w:r>
      <w:r>
        <w:rPr>
          <w:rFonts w:ascii="宋体" w:eastAsia="宋体" w:hAnsi="宋体" w:cs="宋体" w:hint="eastAsia"/>
          <w:bCs/>
          <w:spacing w:val="10"/>
          <w:sz w:val="24"/>
          <w:szCs w:val="24"/>
        </w:rPr>
        <w:t>，但是其中仍</w:t>
      </w:r>
      <w:r w:rsidRPr="00643E93">
        <w:rPr>
          <w:rFonts w:ascii="宋体" w:eastAsia="宋体" w:hAnsi="宋体" w:cs="宋体" w:hint="eastAsia"/>
          <w:bCs/>
          <w:spacing w:val="10"/>
          <w:sz w:val="24"/>
          <w:szCs w:val="24"/>
        </w:rPr>
        <w:t>存在一些问题。</w:t>
      </w:r>
    </w:p>
    <w:p w:rsidR="00CA2168" w:rsidRPr="007C1EF8" w:rsidRDefault="00CA2168" w:rsidP="00CA2168">
      <w:pPr>
        <w:pStyle w:val="a3"/>
        <w:tabs>
          <w:tab w:val="left" w:pos="2100"/>
        </w:tabs>
        <w:spacing w:line="360" w:lineRule="auto"/>
        <w:ind w:firstLineChars="200" w:firstLine="522"/>
        <w:jc w:val="left"/>
        <w:rPr>
          <w:rFonts w:ascii="宋体" w:eastAsia="宋体" w:hAnsi="宋体" w:cs="宋体"/>
          <w:b/>
          <w:bCs/>
          <w:spacing w:val="10"/>
          <w:sz w:val="24"/>
          <w:szCs w:val="24"/>
        </w:rPr>
      </w:pPr>
      <w:r w:rsidRPr="007C1EF8">
        <w:rPr>
          <w:rFonts w:ascii="宋体" w:eastAsia="宋体" w:hAnsi="宋体" w:cs="宋体" w:hint="eastAsia"/>
          <w:b/>
          <w:bCs/>
          <w:spacing w:val="10"/>
          <w:sz w:val="24"/>
          <w:szCs w:val="24"/>
        </w:rPr>
        <w:t>一、调查总体概况</w:t>
      </w:r>
    </w:p>
    <w:p w:rsidR="00CA2168" w:rsidRPr="00643E93" w:rsidRDefault="00CA2168" w:rsidP="00CA2168">
      <w:pPr>
        <w:pStyle w:val="a3"/>
        <w:tabs>
          <w:tab w:val="left" w:pos="2100"/>
        </w:tabs>
        <w:spacing w:line="360" w:lineRule="auto"/>
        <w:ind w:firstLineChars="200" w:firstLine="520"/>
        <w:jc w:val="left"/>
        <w:rPr>
          <w:rFonts w:ascii="宋体" w:eastAsia="宋体" w:hAnsi="宋体" w:cs="宋体"/>
          <w:bCs/>
          <w:spacing w:val="10"/>
          <w:sz w:val="24"/>
          <w:szCs w:val="24"/>
        </w:rPr>
      </w:pPr>
      <w:r>
        <w:rPr>
          <w:rFonts w:ascii="宋体" w:eastAsia="宋体" w:hAnsi="宋体" w:cs="宋体" w:hint="eastAsia"/>
          <w:bCs/>
          <w:spacing w:val="10"/>
          <w:sz w:val="24"/>
          <w:szCs w:val="24"/>
        </w:rPr>
        <w:t>（一）</w:t>
      </w:r>
      <w:r w:rsidRPr="00643E93">
        <w:rPr>
          <w:rFonts w:ascii="宋体" w:eastAsia="宋体" w:hAnsi="宋体" w:cs="宋体" w:hint="eastAsia"/>
          <w:bCs/>
          <w:spacing w:val="10"/>
          <w:sz w:val="24"/>
          <w:szCs w:val="24"/>
        </w:rPr>
        <w:t>调查时间：2016.7.20～2016.8.10</w:t>
      </w:r>
    </w:p>
    <w:p w:rsidR="00CA2168" w:rsidRPr="00643E93" w:rsidRDefault="00CA2168" w:rsidP="00CA2168">
      <w:pPr>
        <w:pStyle w:val="a3"/>
        <w:tabs>
          <w:tab w:val="left" w:pos="2100"/>
        </w:tabs>
        <w:spacing w:line="360" w:lineRule="auto"/>
        <w:ind w:firstLineChars="200" w:firstLine="520"/>
        <w:jc w:val="left"/>
        <w:rPr>
          <w:rFonts w:ascii="宋体" w:eastAsia="宋体" w:hAnsi="宋体" w:cs="宋体"/>
          <w:bCs/>
          <w:spacing w:val="10"/>
          <w:sz w:val="24"/>
          <w:szCs w:val="24"/>
        </w:rPr>
      </w:pPr>
      <w:r>
        <w:rPr>
          <w:rFonts w:ascii="宋体" w:eastAsia="宋体" w:hAnsi="宋体" w:cs="宋体" w:hint="eastAsia"/>
          <w:bCs/>
          <w:spacing w:val="10"/>
          <w:sz w:val="24"/>
          <w:szCs w:val="24"/>
        </w:rPr>
        <w:t>（二）</w:t>
      </w:r>
      <w:r w:rsidRPr="00643E93">
        <w:rPr>
          <w:rFonts w:ascii="宋体" w:eastAsia="宋体" w:hAnsi="宋体" w:cs="宋体" w:hint="eastAsia"/>
          <w:bCs/>
          <w:spacing w:val="10"/>
          <w:sz w:val="24"/>
          <w:szCs w:val="24"/>
        </w:rPr>
        <w:t>调查地点：广东省惠州市惠城区新寮村</w:t>
      </w:r>
    </w:p>
    <w:p w:rsidR="00CA2168" w:rsidRPr="00643E93" w:rsidRDefault="00CA2168" w:rsidP="00CA2168">
      <w:pPr>
        <w:pStyle w:val="a3"/>
        <w:tabs>
          <w:tab w:val="left" w:pos="2100"/>
        </w:tabs>
        <w:spacing w:line="360" w:lineRule="auto"/>
        <w:ind w:firstLineChars="200" w:firstLine="520"/>
        <w:jc w:val="left"/>
        <w:rPr>
          <w:rFonts w:ascii="宋体" w:eastAsia="宋体" w:hAnsi="宋体" w:cs="宋体"/>
          <w:bCs/>
          <w:spacing w:val="10"/>
          <w:sz w:val="24"/>
          <w:szCs w:val="24"/>
        </w:rPr>
      </w:pPr>
      <w:r>
        <w:rPr>
          <w:rFonts w:ascii="宋体" w:eastAsia="宋体" w:hAnsi="宋体" w:cs="宋体" w:hint="eastAsia"/>
          <w:bCs/>
          <w:spacing w:val="10"/>
          <w:sz w:val="24"/>
          <w:szCs w:val="24"/>
        </w:rPr>
        <w:t>（三）</w:t>
      </w:r>
      <w:r w:rsidRPr="00643E93">
        <w:rPr>
          <w:rFonts w:ascii="宋体" w:eastAsia="宋体" w:hAnsi="宋体" w:cs="宋体" w:hint="eastAsia"/>
          <w:bCs/>
          <w:spacing w:val="10"/>
          <w:sz w:val="24"/>
          <w:szCs w:val="24"/>
        </w:rPr>
        <w:t xml:space="preserve">调查对象：村民，村干部； </w:t>
      </w:r>
    </w:p>
    <w:p w:rsidR="00CA2168" w:rsidRPr="00643E93" w:rsidRDefault="00CA2168" w:rsidP="00CA2168">
      <w:pPr>
        <w:pStyle w:val="a3"/>
        <w:tabs>
          <w:tab w:val="left" w:pos="2100"/>
        </w:tabs>
        <w:spacing w:line="360" w:lineRule="auto"/>
        <w:ind w:firstLineChars="200" w:firstLine="520"/>
        <w:jc w:val="left"/>
        <w:rPr>
          <w:rFonts w:ascii="宋体" w:eastAsia="宋体" w:hAnsi="宋体" w:cs="宋体"/>
          <w:bCs/>
          <w:spacing w:val="10"/>
          <w:sz w:val="24"/>
          <w:szCs w:val="24"/>
        </w:rPr>
      </w:pPr>
      <w:r>
        <w:rPr>
          <w:rFonts w:ascii="宋体" w:eastAsia="宋体" w:hAnsi="宋体" w:cs="宋体" w:hint="eastAsia"/>
          <w:bCs/>
          <w:spacing w:val="10"/>
          <w:sz w:val="24"/>
          <w:szCs w:val="24"/>
        </w:rPr>
        <w:t>（四</w:t>
      </w:r>
      <w:r>
        <w:rPr>
          <w:rFonts w:ascii="宋体" w:eastAsia="宋体" w:hAnsi="宋体" w:cs="宋体"/>
          <w:bCs/>
          <w:spacing w:val="10"/>
          <w:sz w:val="24"/>
          <w:szCs w:val="24"/>
        </w:rPr>
        <w:t>）</w:t>
      </w:r>
      <w:r w:rsidRPr="00643E93">
        <w:rPr>
          <w:rFonts w:ascii="宋体" w:eastAsia="宋体" w:hAnsi="宋体" w:cs="宋体" w:hint="eastAsia"/>
          <w:bCs/>
          <w:spacing w:val="10"/>
          <w:sz w:val="24"/>
          <w:szCs w:val="24"/>
        </w:rPr>
        <w:t>调查方式：询问部分本地的人及自己的亲朋好友，以查询网络的方式获得详细的数据</w:t>
      </w:r>
    </w:p>
    <w:p w:rsidR="00CA2168" w:rsidRPr="00643E93" w:rsidRDefault="00CA2168" w:rsidP="00CA2168">
      <w:pPr>
        <w:pStyle w:val="a3"/>
        <w:tabs>
          <w:tab w:val="left" w:pos="2100"/>
        </w:tabs>
        <w:spacing w:line="360" w:lineRule="auto"/>
        <w:ind w:firstLineChars="200" w:firstLine="520"/>
        <w:jc w:val="left"/>
        <w:rPr>
          <w:rFonts w:ascii="宋体" w:eastAsia="宋体" w:hAnsi="宋体" w:cs="宋体"/>
          <w:bCs/>
          <w:spacing w:val="10"/>
          <w:sz w:val="24"/>
          <w:szCs w:val="24"/>
        </w:rPr>
      </w:pPr>
      <w:r>
        <w:rPr>
          <w:rFonts w:ascii="宋体" w:eastAsia="宋体" w:hAnsi="宋体" w:cs="宋体" w:hint="eastAsia"/>
          <w:bCs/>
          <w:spacing w:val="10"/>
          <w:sz w:val="24"/>
          <w:szCs w:val="24"/>
        </w:rPr>
        <w:t>(五)调查内容：就家乡人民生活环境、经济环境、</w:t>
      </w:r>
      <w:r w:rsidRPr="00643E93">
        <w:rPr>
          <w:rFonts w:ascii="宋体" w:eastAsia="宋体" w:hAnsi="宋体" w:cs="宋体" w:hint="eastAsia"/>
          <w:bCs/>
          <w:spacing w:val="10"/>
          <w:sz w:val="24"/>
          <w:szCs w:val="24"/>
        </w:rPr>
        <w:t>自然环境状况为主题进行调查，以及改革开放以来党中央在农村实施的各项政策对农民生活的影响，了解人们对这些政策的理解等。</w:t>
      </w:r>
    </w:p>
    <w:p w:rsidR="00CA2168" w:rsidRPr="007C1EF8" w:rsidRDefault="00CA2168" w:rsidP="00CA2168">
      <w:pPr>
        <w:pStyle w:val="a3"/>
        <w:tabs>
          <w:tab w:val="left" w:pos="2100"/>
        </w:tabs>
        <w:spacing w:line="360" w:lineRule="auto"/>
        <w:ind w:firstLineChars="200" w:firstLine="522"/>
        <w:jc w:val="left"/>
        <w:rPr>
          <w:rFonts w:ascii="宋体" w:eastAsia="宋体" w:hAnsi="宋体" w:cs="宋体"/>
          <w:b/>
          <w:bCs/>
          <w:spacing w:val="10"/>
          <w:sz w:val="24"/>
          <w:szCs w:val="24"/>
        </w:rPr>
      </w:pPr>
      <w:r w:rsidRPr="007C1EF8">
        <w:rPr>
          <w:rFonts w:ascii="宋体" w:eastAsia="宋体" w:hAnsi="宋体" w:cs="宋体" w:hint="eastAsia"/>
          <w:b/>
          <w:bCs/>
          <w:spacing w:val="10"/>
          <w:sz w:val="24"/>
          <w:szCs w:val="24"/>
        </w:rPr>
        <w:t>二</w:t>
      </w:r>
      <w:r>
        <w:rPr>
          <w:rFonts w:ascii="宋体" w:eastAsia="宋体" w:hAnsi="宋体" w:cs="宋体" w:hint="eastAsia"/>
          <w:b/>
          <w:bCs/>
          <w:spacing w:val="10"/>
          <w:sz w:val="24"/>
          <w:szCs w:val="24"/>
        </w:rPr>
        <w:t>、调查结果</w:t>
      </w:r>
      <w:r w:rsidRPr="007C1EF8">
        <w:rPr>
          <w:rFonts w:ascii="宋体" w:eastAsia="宋体" w:hAnsi="宋体" w:cs="宋体" w:hint="eastAsia"/>
          <w:b/>
          <w:bCs/>
          <w:spacing w:val="10"/>
          <w:sz w:val="24"/>
          <w:szCs w:val="24"/>
        </w:rPr>
        <w:t>及分析</w:t>
      </w:r>
    </w:p>
    <w:p w:rsidR="00CA2168" w:rsidRPr="00643E93" w:rsidRDefault="00CA2168" w:rsidP="00CA2168">
      <w:pPr>
        <w:pStyle w:val="a3"/>
        <w:tabs>
          <w:tab w:val="left" w:pos="2100"/>
        </w:tabs>
        <w:spacing w:line="360" w:lineRule="auto"/>
        <w:ind w:firstLineChars="200" w:firstLine="520"/>
        <w:jc w:val="left"/>
        <w:rPr>
          <w:rFonts w:ascii="宋体" w:eastAsia="宋体" w:hAnsi="宋体" w:cs="宋体"/>
          <w:bCs/>
          <w:spacing w:val="10"/>
          <w:sz w:val="24"/>
          <w:szCs w:val="24"/>
        </w:rPr>
      </w:pPr>
      <w:r>
        <w:rPr>
          <w:rFonts w:ascii="宋体" w:eastAsia="宋体" w:hAnsi="宋体" w:cs="宋体" w:hint="eastAsia"/>
          <w:bCs/>
          <w:spacing w:val="10"/>
          <w:sz w:val="24"/>
          <w:szCs w:val="24"/>
        </w:rPr>
        <w:t>（一）</w:t>
      </w:r>
      <w:r w:rsidRPr="00643E93">
        <w:rPr>
          <w:rFonts w:ascii="宋体" w:eastAsia="宋体" w:hAnsi="宋体" w:cs="宋体" w:hint="eastAsia"/>
          <w:bCs/>
          <w:spacing w:val="10"/>
          <w:sz w:val="24"/>
          <w:szCs w:val="24"/>
        </w:rPr>
        <w:t>生活环境</w:t>
      </w:r>
    </w:p>
    <w:p w:rsidR="00CA2168" w:rsidRPr="00643E93" w:rsidRDefault="00CA2168" w:rsidP="00CA2168">
      <w:pPr>
        <w:pStyle w:val="a3"/>
        <w:tabs>
          <w:tab w:val="left" w:pos="2100"/>
        </w:tabs>
        <w:spacing w:line="360" w:lineRule="auto"/>
        <w:ind w:firstLineChars="200" w:firstLine="520"/>
        <w:jc w:val="left"/>
        <w:rPr>
          <w:rFonts w:ascii="宋体" w:eastAsia="宋体" w:hAnsi="宋体" w:cs="宋体"/>
          <w:bCs/>
          <w:spacing w:val="10"/>
          <w:sz w:val="24"/>
          <w:szCs w:val="24"/>
        </w:rPr>
      </w:pPr>
      <w:r w:rsidRPr="00643E93">
        <w:rPr>
          <w:rFonts w:ascii="宋体" w:eastAsia="宋体" w:hAnsi="宋体" w:cs="宋体" w:hint="eastAsia"/>
          <w:bCs/>
          <w:spacing w:val="10"/>
          <w:sz w:val="24"/>
          <w:szCs w:val="24"/>
        </w:rPr>
        <w:t>首先说吃，外婆生活在六十年代，中国的经济还没开始复苏，人们还不能吃饱穿暖。豆腐，萝卜、白菜，都很难吃上一顿，更不用说鸡蛋、猪肉、鱼一年也不能吃上几次。到了现在，每家每户的饭桌上几乎天天有两三个青菜，还有肉或熟食。</w:t>
      </w:r>
    </w:p>
    <w:p w:rsidR="00CA2168" w:rsidRPr="00643E93" w:rsidRDefault="00CA2168" w:rsidP="00CA2168">
      <w:pPr>
        <w:pStyle w:val="a3"/>
        <w:tabs>
          <w:tab w:val="left" w:pos="2100"/>
        </w:tabs>
        <w:spacing w:line="360" w:lineRule="auto"/>
        <w:ind w:firstLineChars="200" w:firstLine="520"/>
        <w:jc w:val="left"/>
        <w:rPr>
          <w:rFonts w:ascii="宋体" w:eastAsia="宋体" w:hAnsi="宋体" w:cs="宋体"/>
          <w:bCs/>
          <w:spacing w:val="10"/>
          <w:sz w:val="24"/>
          <w:szCs w:val="24"/>
        </w:rPr>
      </w:pPr>
      <w:r w:rsidRPr="00643E93">
        <w:rPr>
          <w:rFonts w:ascii="宋体" w:eastAsia="宋体" w:hAnsi="宋体" w:cs="宋体" w:hint="eastAsia"/>
          <w:bCs/>
          <w:spacing w:val="10"/>
          <w:sz w:val="24"/>
          <w:szCs w:val="24"/>
        </w:rPr>
        <w:t>其次谈谈穿吧，看着现在满大街样式新潮、色彩艳丽的衣服，你很难</w:t>
      </w:r>
      <w:r w:rsidRPr="00643E93">
        <w:rPr>
          <w:rFonts w:ascii="宋体" w:eastAsia="宋体" w:hAnsi="宋体" w:cs="宋体" w:hint="eastAsia"/>
          <w:bCs/>
          <w:spacing w:val="10"/>
          <w:sz w:val="24"/>
          <w:szCs w:val="24"/>
        </w:rPr>
        <w:lastRenderedPageBreak/>
        <w:t>会想到改革开放前人们的穿衣情况。外婆小时候穿的是基本都是哥哥、姐姐穿剩下的衣服，穿坏、穿破时也舍不得扔掉，总是缝了又缝，补了又补，洗干净又穿在了身上。而且那时的衣服布料粗糙，样式单一，颜色基本上就是蓝、绿、灰。在清一色粗布衣服的岁月里，“的确良”如一股清风闯进人们的生活，代表着时髦和前卫。他们都为能穿上一件白色“的确良”衬衫而骄傲。</w:t>
      </w:r>
    </w:p>
    <w:p w:rsidR="00CA2168" w:rsidRPr="00643E93" w:rsidRDefault="00CA2168" w:rsidP="00CA2168">
      <w:pPr>
        <w:pStyle w:val="a3"/>
        <w:tabs>
          <w:tab w:val="left" w:pos="2100"/>
        </w:tabs>
        <w:spacing w:line="360" w:lineRule="auto"/>
        <w:ind w:firstLineChars="200" w:firstLine="520"/>
        <w:jc w:val="left"/>
        <w:rPr>
          <w:rFonts w:ascii="宋体" w:eastAsia="宋体" w:hAnsi="宋体" w:cs="宋体"/>
          <w:bCs/>
          <w:spacing w:val="10"/>
          <w:sz w:val="24"/>
          <w:szCs w:val="24"/>
        </w:rPr>
      </w:pPr>
      <w:r w:rsidRPr="00643E93">
        <w:rPr>
          <w:rFonts w:ascii="宋体" w:eastAsia="宋体" w:hAnsi="宋体" w:cs="宋体" w:hint="eastAsia"/>
          <w:bCs/>
          <w:spacing w:val="10"/>
          <w:sz w:val="24"/>
          <w:szCs w:val="24"/>
        </w:rPr>
        <w:t>在住房方面，六十年代的住的都是土质瓦房，烧的都是木材，对环境污染不是很大。再看现在，家家基本都住上楼房。据了解，改革开放前，未实行计划生育，每家都有三四个孩子，房屋数量不够，一家人通常挤在一个屋里。到了现在，人们再也不会为住房问题担忧。</w:t>
      </w:r>
    </w:p>
    <w:p w:rsidR="00CA2168" w:rsidRPr="00643E93" w:rsidRDefault="00CA2168" w:rsidP="00CA2168">
      <w:pPr>
        <w:pStyle w:val="a3"/>
        <w:tabs>
          <w:tab w:val="left" w:pos="2100"/>
        </w:tabs>
        <w:spacing w:line="360" w:lineRule="auto"/>
        <w:jc w:val="left"/>
        <w:rPr>
          <w:rFonts w:ascii="宋体" w:eastAsia="宋体" w:hAnsi="宋体" w:cs="宋体"/>
          <w:bCs/>
          <w:spacing w:val="10"/>
          <w:sz w:val="24"/>
          <w:szCs w:val="24"/>
        </w:rPr>
      </w:pPr>
      <w:r w:rsidRPr="00643E93">
        <w:rPr>
          <w:rFonts w:ascii="宋体" w:eastAsia="宋体" w:hAnsi="宋体" w:cs="宋体" w:hint="eastAsia"/>
          <w:bCs/>
          <w:spacing w:val="10"/>
          <w:sz w:val="24"/>
          <w:szCs w:val="24"/>
        </w:rPr>
        <w:t>出行方面，俗话说得好“要想富，先修路。”在交通方面，我们村与相邻的几个村子已经实现了村村通的目标。村村通工程，把公路铺到了村民的家门口，改变了原来“晴天一身土，雨天一身泥”的旧貌。随着经济的发展村民也渐渐富裕起来小车也逐渐进入了村民的生活同时伴随着公共交通的发展出行变得十分方便。</w:t>
      </w:r>
    </w:p>
    <w:p w:rsidR="00CA2168" w:rsidRPr="00643E93" w:rsidRDefault="00CA2168" w:rsidP="00CA2168">
      <w:pPr>
        <w:pStyle w:val="a3"/>
        <w:tabs>
          <w:tab w:val="left" w:pos="2100"/>
        </w:tabs>
        <w:spacing w:line="360" w:lineRule="auto"/>
        <w:ind w:firstLineChars="200" w:firstLine="520"/>
        <w:jc w:val="left"/>
        <w:rPr>
          <w:rFonts w:ascii="宋体" w:eastAsia="宋体" w:hAnsi="宋体" w:cs="宋体"/>
          <w:bCs/>
          <w:spacing w:val="10"/>
          <w:sz w:val="24"/>
          <w:szCs w:val="24"/>
        </w:rPr>
      </w:pPr>
      <w:r w:rsidRPr="00643E93">
        <w:rPr>
          <w:rFonts w:ascii="宋体" w:eastAsia="宋体" w:hAnsi="宋体" w:cs="宋体" w:hint="eastAsia"/>
          <w:bCs/>
          <w:spacing w:val="10"/>
          <w:sz w:val="24"/>
          <w:szCs w:val="24"/>
        </w:rPr>
        <w:t>医疗方面。在以前由于经济落后，村子的医疗水平很落后，村民生病大都是找村里的赤脚医生看病，医疗条件十分的差，一旦患上重大疾病基本都是等同于直接宣布死亡，现在由于国家实行新型合作医疗，村里建起了医疗合作社，一些小型医院也开始出现，</w:t>
      </w:r>
      <w:r w:rsidRPr="00643E93">
        <w:rPr>
          <w:rFonts w:ascii="宋体" w:eastAsia="宋体" w:hAnsi="宋体" w:cs="宋体"/>
          <w:bCs/>
          <w:spacing w:val="10"/>
          <w:sz w:val="24"/>
          <w:szCs w:val="24"/>
        </w:rPr>
        <w:t>国家的医保社保也充分的解决了村民们看病难看病贵</w:t>
      </w:r>
      <w:r w:rsidRPr="00643E93">
        <w:rPr>
          <w:rFonts w:ascii="宋体" w:eastAsia="宋体" w:hAnsi="宋体" w:cs="宋体" w:hint="eastAsia"/>
          <w:bCs/>
          <w:spacing w:val="10"/>
          <w:sz w:val="24"/>
          <w:szCs w:val="24"/>
        </w:rPr>
        <w:t>的问题，为那些患上重大疾病的患者家庭减轻了负担也使患者有了生的希望。</w:t>
      </w:r>
    </w:p>
    <w:p w:rsidR="00CA2168" w:rsidRPr="00643E93" w:rsidRDefault="00CA2168" w:rsidP="00CA2168">
      <w:pPr>
        <w:pStyle w:val="a3"/>
        <w:tabs>
          <w:tab w:val="left" w:pos="2100"/>
        </w:tabs>
        <w:spacing w:line="360" w:lineRule="auto"/>
        <w:ind w:firstLineChars="200" w:firstLine="520"/>
        <w:jc w:val="left"/>
        <w:rPr>
          <w:rFonts w:ascii="宋体" w:eastAsia="宋体" w:hAnsi="宋体" w:cs="宋体"/>
          <w:bCs/>
          <w:spacing w:val="10"/>
          <w:sz w:val="24"/>
          <w:szCs w:val="24"/>
        </w:rPr>
      </w:pPr>
      <w:r w:rsidRPr="00643E93">
        <w:rPr>
          <w:rFonts w:ascii="宋体" w:eastAsia="宋体" w:hAnsi="宋体" w:cs="宋体" w:hint="eastAsia"/>
          <w:bCs/>
          <w:spacing w:val="10"/>
          <w:sz w:val="24"/>
          <w:szCs w:val="24"/>
        </w:rPr>
        <w:t>通过对我对村民的走访调查发现村民的生活环境在改革开放之后受到非常深远的影响，村民的生活环境在改革开放的实施下变的越来越好，着种变化也充分说明了当时中国走改革开放的的道路是非常正确的选择。</w:t>
      </w:r>
    </w:p>
    <w:p w:rsidR="00CA2168" w:rsidRPr="00643E93" w:rsidRDefault="00CA2168" w:rsidP="00CA2168">
      <w:pPr>
        <w:pStyle w:val="a3"/>
        <w:tabs>
          <w:tab w:val="left" w:pos="2100"/>
        </w:tabs>
        <w:spacing w:line="360" w:lineRule="auto"/>
        <w:ind w:firstLineChars="200" w:firstLine="520"/>
        <w:jc w:val="left"/>
        <w:rPr>
          <w:rFonts w:ascii="宋体" w:eastAsia="宋体" w:hAnsi="宋体" w:cs="宋体"/>
          <w:bCs/>
          <w:spacing w:val="10"/>
          <w:sz w:val="24"/>
          <w:szCs w:val="24"/>
        </w:rPr>
      </w:pPr>
      <w:r>
        <w:rPr>
          <w:rFonts w:ascii="宋体" w:eastAsia="宋体" w:hAnsi="宋体" w:cs="宋体" w:hint="eastAsia"/>
          <w:bCs/>
          <w:spacing w:val="10"/>
          <w:sz w:val="24"/>
          <w:szCs w:val="24"/>
        </w:rPr>
        <w:t>（二）</w:t>
      </w:r>
      <w:r w:rsidRPr="00643E93">
        <w:rPr>
          <w:rFonts w:ascii="宋体" w:eastAsia="宋体" w:hAnsi="宋体" w:cs="宋体" w:hint="eastAsia"/>
          <w:bCs/>
          <w:spacing w:val="10"/>
          <w:sz w:val="24"/>
          <w:szCs w:val="24"/>
        </w:rPr>
        <w:t>经济环境</w:t>
      </w:r>
    </w:p>
    <w:p w:rsidR="00CA2168" w:rsidRPr="00643E93" w:rsidRDefault="00CA2168" w:rsidP="00CA2168">
      <w:pPr>
        <w:pStyle w:val="a3"/>
        <w:tabs>
          <w:tab w:val="left" w:pos="2100"/>
        </w:tabs>
        <w:spacing w:line="360" w:lineRule="auto"/>
        <w:ind w:firstLineChars="200" w:firstLine="520"/>
        <w:jc w:val="left"/>
        <w:rPr>
          <w:rFonts w:ascii="宋体" w:eastAsia="宋体" w:hAnsi="宋体" w:cs="宋体"/>
          <w:bCs/>
          <w:spacing w:val="10"/>
          <w:sz w:val="24"/>
          <w:szCs w:val="24"/>
        </w:rPr>
      </w:pPr>
      <w:r w:rsidRPr="00643E93">
        <w:rPr>
          <w:rFonts w:ascii="宋体" w:eastAsia="宋体" w:hAnsi="宋体" w:cs="宋体" w:hint="eastAsia"/>
          <w:bCs/>
          <w:spacing w:val="10"/>
          <w:sz w:val="24"/>
          <w:szCs w:val="24"/>
        </w:rPr>
        <w:t>改革开放就是解放生产力，改革开放三十几年来，农村经济开始从单一农业经济迅速向多种经济发展转移，推动了农村经济全面快速增长。村里有了企业家、养殖户。村里的一部分人建设的工长，不仅给自己带来了丰厚的利润，还为村里解决了劳动力问题。主要农产品产量呈倍数增长。</w:t>
      </w:r>
      <w:r w:rsidRPr="00643E93">
        <w:rPr>
          <w:rFonts w:ascii="宋体" w:eastAsia="宋体" w:hAnsi="宋体" w:cs="宋体" w:hint="eastAsia"/>
          <w:bCs/>
          <w:spacing w:val="10"/>
          <w:sz w:val="24"/>
          <w:szCs w:val="24"/>
        </w:rPr>
        <w:lastRenderedPageBreak/>
        <w:t>水稻等粮食作物从改革前的不到二百斤上升到了改革后的一千斤以上。农业生产水平显著提高。由原来的人工劳作转变成了基本的机械化，使人力从繁重的劳作中解脱出来。农业结构发生明显变化。一是种植业比重逐步</w:t>
      </w:r>
      <w:r>
        <w:rPr>
          <w:rFonts w:ascii="宋体" w:eastAsia="宋体" w:hAnsi="宋体" w:cs="宋体" w:hint="eastAsia"/>
          <w:bCs/>
          <w:spacing w:val="10"/>
          <w:sz w:val="24"/>
          <w:szCs w:val="24"/>
        </w:rPr>
        <w:t>下降，养殖业比重逐年上升，二是优势农产品产业带建设初具规模。</w:t>
      </w:r>
      <w:r w:rsidRPr="00643E93">
        <w:rPr>
          <w:rFonts w:ascii="宋体" w:eastAsia="宋体" w:hAnsi="宋体" w:cs="宋体" w:hint="eastAsia"/>
          <w:bCs/>
          <w:spacing w:val="10"/>
          <w:sz w:val="24"/>
          <w:szCs w:val="24"/>
        </w:rPr>
        <w:t>农业组织化程度不断提高。农业产业化经营从无到有，逐步发展壮大。农村经营体制不断完善。家庭联产承包责任制为主要内容的农村改革，彻底冲破了人民公社“一大二公”的旧体制，确立了农村的基本经营制度。取消了农业税，理顺农村分配关系，减轻农民负担，农村综合改革，通过推进乡镇机构、农村义务教育和县乡财政管理体制改革，建立“为民服务全程代理”，转变乡镇政府职能，努力打造“农民想要的政府”，为建立适应市场经济发展要求的基层公共管理和服务机制进行了有益的探索。农民生活水平明显改善。人均月收入由改革前的不到一百元上升到现在的三千元以上。</w:t>
      </w:r>
    </w:p>
    <w:p w:rsidR="00CA2168" w:rsidRPr="00643E93" w:rsidRDefault="00CA2168" w:rsidP="00CA2168">
      <w:pPr>
        <w:pStyle w:val="a3"/>
        <w:tabs>
          <w:tab w:val="left" w:pos="2100"/>
        </w:tabs>
        <w:spacing w:line="360" w:lineRule="auto"/>
        <w:ind w:firstLineChars="200" w:firstLine="520"/>
        <w:jc w:val="left"/>
        <w:rPr>
          <w:rFonts w:ascii="宋体" w:eastAsia="宋体" w:hAnsi="宋体" w:cs="宋体"/>
          <w:bCs/>
          <w:spacing w:val="10"/>
          <w:sz w:val="24"/>
          <w:szCs w:val="24"/>
        </w:rPr>
      </w:pPr>
      <w:r w:rsidRPr="00643E93">
        <w:rPr>
          <w:rFonts w:ascii="宋体" w:eastAsia="宋体" w:hAnsi="宋体" w:cs="宋体" w:hint="eastAsia"/>
          <w:bCs/>
          <w:spacing w:val="10"/>
          <w:sz w:val="24"/>
          <w:szCs w:val="24"/>
        </w:rPr>
        <w:t>在国家一系列的经济政策的推动下我们村的经济状况从改革开放以来基本呈上升趋势，随着经济环境的逐渐变好村民的消费能力也逐渐提高也开始带动更多第三产业在我们村周边的发展也为村民的就业提供了更广阔的选择。</w:t>
      </w:r>
    </w:p>
    <w:p w:rsidR="00CA2168" w:rsidRPr="00643E93" w:rsidRDefault="00CA2168" w:rsidP="00CA2168">
      <w:pPr>
        <w:pStyle w:val="a3"/>
        <w:tabs>
          <w:tab w:val="left" w:pos="2100"/>
        </w:tabs>
        <w:spacing w:line="360" w:lineRule="auto"/>
        <w:ind w:firstLineChars="200" w:firstLine="520"/>
        <w:jc w:val="left"/>
        <w:rPr>
          <w:rFonts w:ascii="宋体" w:eastAsia="宋体" w:hAnsi="宋体" w:cs="宋体"/>
          <w:bCs/>
          <w:spacing w:val="10"/>
          <w:sz w:val="24"/>
          <w:szCs w:val="24"/>
        </w:rPr>
      </w:pPr>
      <w:r>
        <w:rPr>
          <w:rFonts w:ascii="宋体" w:eastAsia="宋体" w:hAnsi="宋体" w:cs="宋体" w:hint="eastAsia"/>
          <w:bCs/>
          <w:spacing w:val="10"/>
          <w:sz w:val="24"/>
          <w:szCs w:val="24"/>
        </w:rPr>
        <w:t>（三）</w:t>
      </w:r>
      <w:r w:rsidRPr="00643E93">
        <w:rPr>
          <w:rFonts w:ascii="宋体" w:eastAsia="宋体" w:hAnsi="宋体" w:cs="宋体" w:hint="eastAsia"/>
          <w:bCs/>
          <w:spacing w:val="10"/>
          <w:sz w:val="24"/>
          <w:szCs w:val="24"/>
        </w:rPr>
        <w:t>自然环境</w:t>
      </w:r>
    </w:p>
    <w:p w:rsidR="00CA2168" w:rsidRDefault="00CA2168" w:rsidP="00CA2168">
      <w:pPr>
        <w:pStyle w:val="a3"/>
        <w:tabs>
          <w:tab w:val="left" w:pos="2100"/>
        </w:tabs>
        <w:spacing w:line="360" w:lineRule="auto"/>
        <w:ind w:firstLineChars="200" w:firstLine="520"/>
        <w:jc w:val="left"/>
        <w:rPr>
          <w:rFonts w:ascii="宋体" w:eastAsia="宋体" w:hAnsi="宋体" w:cs="宋体"/>
          <w:bCs/>
          <w:spacing w:val="10"/>
          <w:sz w:val="24"/>
          <w:szCs w:val="24"/>
        </w:rPr>
      </w:pPr>
      <w:r w:rsidRPr="00643E93">
        <w:rPr>
          <w:rFonts w:ascii="宋体" w:eastAsia="宋体" w:hAnsi="宋体" w:cs="宋体" w:hint="eastAsia"/>
          <w:bCs/>
          <w:spacing w:val="10"/>
          <w:sz w:val="24"/>
          <w:szCs w:val="24"/>
        </w:rPr>
        <w:t>改革开放30多年取得的成就是前所未有的，然而随着经济</w:t>
      </w:r>
      <w:r>
        <w:rPr>
          <w:rFonts w:ascii="宋体" w:eastAsia="宋体" w:hAnsi="宋体" w:cs="宋体" w:hint="eastAsia"/>
          <w:bCs/>
          <w:spacing w:val="10"/>
          <w:sz w:val="24"/>
          <w:szCs w:val="24"/>
        </w:rPr>
        <w:t>、医疗、</w:t>
      </w:r>
      <w:r w:rsidRPr="00643E93">
        <w:rPr>
          <w:rFonts w:ascii="宋体" w:eastAsia="宋体" w:hAnsi="宋体" w:cs="宋体" w:hint="eastAsia"/>
          <w:bCs/>
          <w:spacing w:val="10"/>
          <w:sz w:val="24"/>
          <w:szCs w:val="24"/>
        </w:rPr>
        <w:t>公共设施的逐步完善我们村的人口也在近十几年呈明显上升趋势外来人口也日渐增多，随着人口的增多住房问题开始突出，从而促使很多村民将自家的耕地，林地，鱼塘等改造成住房用地，使得村内的自然环境遭到一定程度的破坏取而代之的是一栋栋钢筋混凝土的楼房。在我们村子附近有一条河，在我小时候的记忆它是非常的清澈的，在小时候我也经常和小伙伴在河岸边玩耍，而近十年我记忆的河流已经不复存在了，由于村民的环保意识较为薄弱导致河流上飘满了垃圾和水浮莲在天气炎热的时候还会有阵阵恶臭。这两年由于国家加大了对环保的宣传和整治力度村民的环保意识也有所提高再加上政府的整治河流上面的已经很少可以看到垃圾等污染物了。改革开放无疑是中国发展的一条正确的道路，它使我们富裕了</w:t>
      </w:r>
      <w:r w:rsidRPr="00643E93">
        <w:rPr>
          <w:rFonts w:ascii="宋体" w:eastAsia="宋体" w:hAnsi="宋体" w:cs="宋体" w:hint="eastAsia"/>
          <w:bCs/>
          <w:spacing w:val="10"/>
          <w:sz w:val="24"/>
          <w:szCs w:val="24"/>
        </w:rPr>
        <w:lastRenderedPageBreak/>
        <w:t>起来但是它也带了一定的“副作用”使我们的自然环境造成了一定破坏，政府也不断的探索改正，不断推出“科学发展观”、“可持续发展观”、“生态文明建设”等政策以求将改革的“副作用”降至最低。</w:t>
      </w:r>
      <w:bookmarkStart w:id="138" w:name="_Toc459896205"/>
    </w:p>
    <w:p w:rsidR="00CA2168" w:rsidRPr="007C1EF8" w:rsidRDefault="00CA2168" w:rsidP="00CA2168">
      <w:pPr>
        <w:pStyle w:val="a3"/>
        <w:tabs>
          <w:tab w:val="left" w:pos="2100"/>
        </w:tabs>
        <w:spacing w:line="360" w:lineRule="auto"/>
        <w:ind w:firstLineChars="200" w:firstLine="522"/>
        <w:jc w:val="left"/>
        <w:rPr>
          <w:rFonts w:ascii="宋体" w:eastAsia="宋体" w:hAnsi="宋体" w:cs="宋体"/>
          <w:bCs/>
          <w:spacing w:val="10"/>
          <w:sz w:val="24"/>
          <w:szCs w:val="24"/>
        </w:rPr>
      </w:pPr>
      <w:r w:rsidRPr="007C1EF8">
        <w:rPr>
          <w:rFonts w:ascii="宋体" w:eastAsia="宋体" w:hAnsi="宋体" w:cs="宋体" w:hint="eastAsia"/>
          <w:b/>
          <w:bCs/>
          <w:spacing w:val="10"/>
          <w:sz w:val="24"/>
          <w:szCs w:val="24"/>
        </w:rPr>
        <w:t>三、感想</w:t>
      </w:r>
      <w:bookmarkEnd w:id="138"/>
    </w:p>
    <w:p w:rsidR="00CA2168" w:rsidRPr="00643E93" w:rsidRDefault="00CA2168" w:rsidP="00CA2168">
      <w:pPr>
        <w:pStyle w:val="a3"/>
        <w:tabs>
          <w:tab w:val="left" w:pos="2100"/>
        </w:tabs>
        <w:spacing w:line="360" w:lineRule="auto"/>
        <w:ind w:firstLineChars="200" w:firstLine="520"/>
        <w:jc w:val="left"/>
        <w:rPr>
          <w:rFonts w:ascii="宋体" w:eastAsia="宋体" w:hAnsi="宋体" w:cs="宋体"/>
          <w:bCs/>
          <w:spacing w:val="10"/>
          <w:sz w:val="24"/>
          <w:szCs w:val="24"/>
        </w:rPr>
      </w:pPr>
      <w:r w:rsidRPr="00643E93">
        <w:rPr>
          <w:rFonts w:ascii="宋体" w:eastAsia="宋体" w:hAnsi="宋体" w:cs="宋体" w:hint="eastAsia"/>
          <w:bCs/>
          <w:spacing w:val="10"/>
          <w:sz w:val="24"/>
          <w:szCs w:val="24"/>
        </w:rPr>
        <w:t>通过这次调查，我了解到：随着改革开放后的一系列政策使得农村得到迅速发展，村民家家户户都住上了楼房，社会保障也逐步的完善了，公共设施也逐渐的修建起来了，村民的口袋也鼓起来了，但是在村民创造了前所未有的巨大物质财富的同时，也使环境付出了相应的代价。而就在近几年国家越来越重视生态环境的建设和可持续发展，政府对此的宣传和整治力度也逐渐加大，村民的环保意识也在逐步的提高，在享受改革开放带来的成果是也开始注重环保。我坚信改革的决策是正确的在国家和政府的不断领导下不断地探索修正会走出一条不一样的只属于中国的改革之路！</w:t>
      </w:r>
    </w:p>
    <w:p w:rsidR="00CA2168" w:rsidRPr="00643E93" w:rsidRDefault="00CA2168" w:rsidP="00CA2168">
      <w:pPr>
        <w:pStyle w:val="a3"/>
        <w:tabs>
          <w:tab w:val="left" w:pos="2100"/>
        </w:tabs>
        <w:spacing w:line="360" w:lineRule="auto"/>
        <w:jc w:val="left"/>
        <w:rPr>
          <w:rFonts w:ascii="宋体" w:eastAsia="宋体" w:hAnsi="宋体" w:cs="宋体"/>
          <w:bCs/>
          <w:spacing w:val="10"/>
          <w:sz w:val="24"/>
          <w:szCs w:val="24"/>
        </w:rPr>
      </w:pPr>
    </w:p>
    <w:p w:rsidR="00CA2168" w:rsidRPr="00643E93" w:rsidRDefault="00CA2168" w:rsidP="00CA2168">
      <w:pPr>
        <w:pStyle w:val="a3"/>
        <w:tabs>
          <w:tab w:val="left" w:pos="2100"/>
        </w:tabs>
        <w:spacing w:line="360" w:lineRule="auto"/>
        <w:jc w:val="left"/>
        <w:rPr>
          <w:rFonts w:ascii="宋体" w:eastAsia="宋体" w:hAnsi="宋体" w:cs="宋体"/>
          <w:bCs/>
          <w:spacing w:val="10"/>
          <w:sz w:val="24"/>
          <w:szCs w:val="24"/>
        </w:rPr>
      </w:pPr>
    </w:p>
    <w:p w:rsidR="00CA2168" w:rsidRPr="00643E93" w:rsidRDefault="00CA2168" w:rsidP="00CA2168">
      <w:pPr>
        <w:pStyle w:val="a3"/>
        <w:tabs>
          <w:tab w:val="left" w:pos="2100"/>
        </w:tabs>
        <w:spacing w:line="360" w:lineRule="auto"/>
        <w:jc w:val="left"/>
        <w:rPr>
          <w:rFonts w:ascii="宋体" w:eastAsia="宋体" w:hAnsi="宋体" w:cs="宋体"/>
          <w:bCs/>
          <w:spacing w:val="10"/>
          <w:sz w:val="24"/>
          <w:szCs w:val="24"/>
        </w:rPr>
      </w:pPr>
      <w:r w:rsidRPr="00643E93">
        <w:rPr>
          <w:rFonts w:ascii="宋体" w:eastAsia="宋体" w:hAnsi="宋体" w:cs="宋体" w:hint="eastAsia"/>
          <w:bCs/>
          <w:spacing w:val="10"/>
          <w:sz w:val="24"/>
          <w:szCs w:val="24"/>
        </w:rPr>
        <w:t>备注（接受调查的者信息）：陈晓雨 惠州市江北新寮村望兴中路115号 电话13226603310；陈锦连 惠州市江北新寮村望兴中</w:t>
      </w:r>
    </w:p>
    <w:p w:rsidR="00CA2168" w:rsidRPr="00F77A91" w:rsidRDefault="00CA2168" w:rsidP="00CA2168">
      <w:pPr>
        <w:pStyle w:val="a3"/>
        <w:tabs>
          <w:tab w:val="left" w:pos="2100"/>
        </w:tabs>
        <w:spacing w:line="360" w:lineRule="auto"/>
        <w:jc w:val="left"/>
        <w:rPr>
          <w:rFonts w:ascii="宋体" w:eastAsia="宋体" w:hAnsi="宋体" w:cs="宋体"/>
          <w:bCs/>
          <w:spacing w:val="10"/>
          <w:sz w:val="24"/>
          <w:szCs w:val="24"/>
        </w:rPr>
      </w:pPr>
      <w:r w:rsidRPr="00643E93">
        <w:rPr>
          <w:rFonts w:ascii="宋体" w:eastAsia="宋体" w:hAnsi="宋体" w:cs="宋体" w:hint="eastAsia"/>
          <w:bCs/>
          <w:spacing w:val="10"/>
          <w:sz w:val="24"/>
          <w:szCs w:val="24"/>
        </w:rPr>
        <w:t>路128号 电话 13531654119；</w:t>
      </w:r>
    </w:p>
    <w:p w:rsidR="00CA2168" w:rsidRDefault="00CA2168" w:rsidP="00CA2168">
      <w:pPr>
        <w:pStyle w:val="1"/>
      </w:pPr>
      <w:bookmarkStart w:id="139" w:name="_Toc466364054"/>
      <w:bookmarkStart w:id="140" w:name="_Toc466364180"/>
      <w:bookmarkStart w:id="141" w:name="_Toc466365580"/>
      <w:r w:rsidRPr="00C962D6">
        <w:rPr>
          <w:rFonts w:hint="eastAsia"/>
        </w:rPr>
        <w:t>关于</w:t>
      </w:r>
      <w:r>
        <w:rPr>
          <w:rFonts w:hint="eastAsia"/>
        </w:rPr>
        <w:t>雷州市</w:t>
      </w:r>
      <w:r w:rsidRPr="002B5C0E">
        <w:rPr>
          <w:rFonts w:hint="eastAsia"/>
        </w:rPr>
        <w:t>居民生活水平</w:t>
      </w:r>
      <w:r w:rsidRPr="00C962D6">
        <w:rPr>
          <w:rFonts w:hint="eastAsia"/>
        </w:rPr>
        <w:t>的调查</w:t>
      </w:r>
      <w:bookmarkEnd w:id="139"/>
      <w:bookmarkEnd w:id="140"/>
      <w:bookmarkEnd w:id="141"/>
    </w:p>
    <w:p w:rsidR="00CA2168" w:rsidRDefault="00CA2168" w:rsidP="00CA2168">
      <w:pPr>
        <w:rPr>
          <w:rFonts w:asciiTheme="minorEastAsia" w:hAnsiTheme="minorEastAsia"/>
          <w:b/>
          <w:sz w:val="36"/>
          <w:szCs w:val="36"/>
        </w:rPr>
      </w:pPr>
      <w:r w:rsidRPr="00941D87">
        <w:rPr>
          <w:rFonts w:ascii="仿宋_GB2312" w:cs="宋体" w:hint="eastAsia"/>
          <w:bCs/>
        </w:rPr>
        <w:t>15</w:t>
      </w:r>
      <w:r w:rsidRPr="00941D87">
        <w:rPr>
          <w:rFonts w:ascii="仿宋_GB2312" w:cs="宋体" w:hint="eastAsia"/>
          <w:bCs/>
        </w:rPr>
        <w:t>级</w:t>
      </w:r>
      <w:r w:rsidRPr="00941D87">
        <w:rPr>
          <w:rFonts w:hint="eastAsia"/>
        </w:rPr>
        <w:t>计算机应用技术专业</w:t>
      </w:r>
      <w:r w:rsidRPr="00941D87">
        <w:rPr>
          <w:rFonts w:hint="eastAsia"/>
        </w:rPr>
        <w:t>1</w:t>
      </w:r>
      <w:r w:rsidRPr="00941D87">
        <w:rPr>
          <w:rFonts w:hint="eastAsia"/>
        </w:rPr>
        <w:t>班</w:t>
      </w:r>
      <w:r>
        <w:rPr>
          <w:rFonts w:hint="eastAsia"/>
        </w:rPr>
        <w:t xml:space="preserve">  </w:t>
      </w:r>
      <w:r w:rsidRPr="00517052">
        <w:rPr>
          <w:rFonts w:hint="eastAsia"/>
        </w:rPr>
        <w:t>黄宣竣</w:t>
      </w:r>
    </w:p>
    <w:p w:rsidR="00CA2168" w:rsidRPr="00F77A91" w:rsidRDefault="00CA2168" w:rsidP="00CA2168">
      <w:pPr>
        <w:spacing w:line="360" w:lineRule="auto"/>
        <w:ind w:firstLineChars="200" w:firstLine="482"/>
        <w:jc w:val="left"/>
        <w:rPr>
          <w:rFonts w:asciiTheme="minorEastAsia" w:eastAsiaTheme="minorEastAsia" w:hAnsiTheme="minorEastAsia"/>
          <w:b/>
        </w:rPr>
      </w:pPr>
      <w:r w:rsidRPr="00F77A91">
        <w:rPr>
          <w:rFonts w:asciiTheme="minorEastAsia" w:eastAsiaTheme="minorEastAsia" w:hAnsiTheme="minorEastAsia" w:hint="eastAsia"/>
          <w:b/>
        </w:rPr>
        <w:t>一、调查项目的研究背景</w:t>
      </w:r>
    </w:p>
    <w:p w:rsidR="00CA2168" w:rsidRPr="00F77A91" w:rsidRDefault="00CA2168" w:rsidP="00CA2168">
      <w:pPr>
        <w:widowControl/>
        <w:spacing w:line="360" w:lineRule="auto"/>
        <w:ind w:firstLineChars="200" w:firstLine="480"/>
        <w:jc w:val="left"/>
        <w:rPr>
          <w:rFonts w:asciiTheme="minorEastAsia" w:eastAsiaTheme="minorEastAsia" w:hAnsiTheme="minorEastAsia"/>
        </w:rPr>
      </w:pPr>
      <w:r w:rsidRPr="00F77A91">
        <w:rPr>
          <w:rFonts w:asciiTheme="minorEastAsia" w:eastAsiaTheme="minorEastAsia" w:hAnsiTheme="minorEastAsia" w:hint="eastAsia"/>
        </w:rPr>
        <w:t>中国将迎来新的五年规划——“十三五”规划。这个时期是全面建成小康社会的决定性阶段，如何保持经济社会持续健康发展，不断满足人民群众日益增长的物质需要，应是“十三五”规划的重中之重。国家不断满足人民的物质需要，就会无形中产生一种国家物质凝聚力。物质凝聚力是国家产生精神、文化、政治、安全凝聚力的重要基础，是凝聚人心、实现民族复兴的重要推动力量。国家满足人民群众物质需要的重要标志是人民群众生活质量的不断改善和提高。习近平同志担任总书记之初，就高度强调，我们的人民热爱生活，期盼有更好的教育、更</w:t>
      </w:r>
      <w:r w:rsidRPr="00F77A91">
        <w:rPr>
          <w:rFonts w:asciiTheme="minorEastAsia" w:eastAsiaTheme="minorEastAsia" w:hAnsiTheme="minorEastAsia" w:hint="eastAsia"/>
        </w:rPr>
        <w:lastRenderedPageBreak/>
        <w:t xml:space="preserve">稳定的工作、更满意的收入、更可靠的社会保障、更高水平的医疗卫生服务、更舒适的居住条件、更优美的环境，期盼孩子们能成长得更好、工作得更好、生活得更好。“人民对美好生活的向往，就是我们的奋斗目标。” </w:t>
      </w:r>
    </w:p>
    <w:p w:rsidR="00CA2168" w:rsidRPr="00F77A91" w:rsidRDefault="00CA2168" w:rsidP="00CA2168">
      <w:pPr>
        <w:spacing w:line="360" w:lineRule="auto"/>
        <w:ind w:firstLineChars="200" w:firstLine="482"/>
        <w:jc w:val="left"/>
        <w:rPr>
          <w:rFonts w:asciiTheme="minorEastAsia" w:eastAsiaTheme="minorEastAsia" w:hAnsiTheme="minorEastAsia"/>
          <w:b/>
        </w:rPr>
      </w:pPr>
      <w:r w:rsidRPr="00F77A91">
        <w:rPr>
          <w:rFonts w:asciiTheme="minorEastAsia" w:eastAsiaTheme="minorEastAsia" w:hAnsiTheme="minorEastAsia" w:hint="eastAsia"/>
          <w:b/>
        </w:rPr>
        <w:t>二、调查的目的</w:t>
      </w:r>
    </w:p>
    <w:p w:rsidR="00CA2168" w:rsidRPr="00F77A91" w:rsidRDefault="00CA2168" w:rsidP="00CA2168">
      <w:pPr>
        <w:widowControl/>
        <w:spacing w:line="360" w:lineRule="auto"/>
        <w:ind w:firstLineChars="200" w:firstLine="480"/>
        <w:jc w:val="left"/>
        <w:rPr>
          <w:rFonts w:asciiTheme="minorEastAsia" w:eastAsiaTheme="minorEastAsia" w:hAnsiTheme="minorEastAsia"/>
        </w:rPr>
      </w:pPr>
      <w:r w:rsidRPr="00F77A91">
        <w:rPr>
          <w:rFonts w:asciiTheme="minorEastAsia" w:eastAsiaTheme="minorEastAsia" w:hAnsiTheme="minorEastAsia" w:hint="eastAsia"/>
        </w:rPr>
        <w:t>生活质量是人类经济发展的重要内容，建设社会主义和谐社会的立足点在于提高全国人民的生活质量水平。改革开放以来，我国城镇居民收入快速增长，城镇居民生活质量也进一步提高。今年暑假，我回到家乡就城镇居民生活质量问题对家乡周边地区进行了调查的目的如下:</w:t>
      </w:r>
    </w:p>
    <w:p w:rsidR="00CA2168" w:rsidRPr="00F77A91" w:rsidRDefault="00CA2168" w:rsidP="00CA2168">
      <w:pPr>
        <w:widowControl/>
        <w:spacing w:line="360" w:lineRule="auto"/>
        <w:ind w:firstLineChars="200" w:firstLine="480"/>
        <w:jc w:val="left"/>
        <w:rPr>
          <w:rFonts w:asciiTheme="minorEastAsia" w:eastAsiaTheme="minorEastAsia" w:hAnsiTheme="minorEastAsia"/>
        </w:rPr>
      </w:pPr>
      <w:r w:rsidRPr="00F77A91">
        <w:rPr>
          <w:rFonts w:asciiTheme="minorEastAsia" w:eastAsiaTheme="minorEastAsia" w:hAnsiTheme="minorEastAsia" w:hint="eastAsia"/>
        </w:rPr>
        <w:t xml:space="preserve">1、了解我家乡的城镇居民的基本生活质量水平。        </w:t>
      </w:r>
    </w:p>
    <w:p w:rsidR="00CA2168" w:rsidRPr="00F77A91" w:rsidRDefault="00CA2168" w:rsidP="00CA2168">
      <w:pPr>
        <w:widowControl/>
        <w:spacing w:line="360" w:lineRule="auto"/>
        <w:ind w:firstLineChars="200" w:firstLine="480"/>
        <w:jc w:val="left"/>
        <w:rPr>
          <w:rFonts w:asciiTheme="minorEastAsia" w:eastAsiaTheme="minorEastAsia" w:hAnsiTheme="minorEastAsia"/>
        </w:rPr>
      </w:pPr>
      <w:r w:rsidRPr="00F77A91">
        <w:rPr>
          <w:rFonts w:asciiTheme="minorEastAsia" w:eastAsiaTheme="minorEastAsia" w:hAnsiTheme="minorEastAsia" w:hint="eastAsia"/>
        </w:rPr>
        <w:t xml:space="preserve">2、以调查结果分析研究我国城镇居民的实际生活质量水平。       </w:t>
      </w:r>
    </w:p>
    <w:p w:rsidR="00CA2168" w:rsidRPr="00F77A91" w:rsidRDefault="00CA2168" w:rsidP="00CA2168">
      <w:pPr>
        <w:widowControl/>
        <w:spacing w:line="360" w:lineRule="auto"/>
        <w:ind w:firstLineChars="200" w:firstLine="480"/>
        <w:jc w:val="left"/>
        <w:rPr>
          <w:rFonts w:asciiTheme="minorEastAsia" w:eastAsiaTheme="minorEastAsia" w:hAnsiTheme="minorEastAsia"/>
        </w:rPr>
      </w:pPr>
      <w:r w:rsidRPr="00F77A91">
        <w:rPr>
          <w:rFonts w:asciiTheme="minorEastAsia" w:eastAsiaTheme="minorEastAsia" w:hAnsiTheme="minorEastAsia" w:hint="eastAsia"/>
        </w:rPr>
        <w:t>3、锻炼自己的问卷调查、统计总结的能力，增加社会经验。</w:t>
      </w:r>
    </w:p>
    <w:p w:rsidR="00CA2168" w:rsidRPr="00F77A91" w:rsidRDefault="00CA2168" w:rsidP="00CA2168">
      <w:pPr>
        <w:spacing w:line="360" w:lineRule="auto"/>
        <w:ind w:firstLineChars="200" w:firstLine="482"/>
        <w:jc w:val="left"/>
        <w:rPr>
          <w:rFonts w:asciiTheme="minorEastAsia" w:eastAsiaTheme="minorEastAsia" w:hAnsiTheme="minorEastAsia"/>
          <w:b/>
        </w:rPr>
      </w:pPr>
      <w:r w:rsidRPr="00F77A91">
        <w:rPr>
          <w:rFonts w:asciiTheme="minorEastAsia" w:eastAsiaTheme="minorEastAsia" w:hAnsiTheme="minorEastAsia" w:hint="eastAsia"/>
          <w:b/>
        </w:rPr>
        <w:t>三、调查的方式</w:t>
      </w:r>
    </w:p>
    <w:p w:rsidR="00CA2168" w:rsidRPr="00F77A91" w:rsidRDefault="00CA2168" w:rsidP="00CA2168">
      <w:pPr>
        <w:widowControl/>
        <w:spacing w:line="360" w:lineRule="auto"/>
        <w:ind w:firstLineChars="200" w:firstLine="480"/>
        <w:jc w:val="left"/>
        <w:rPr>
          <w:rFonts w:asciiTheme="minorEastAsia" w:eastAsiaTheme="minorEastAsia" w:hAnsiTheme="minorEastAsia"/>
        </w:rPr>
      </w:pPr>
      <w:r w:rsidRPr="00F77A91">
        <w:rPr>
          <w:rFonts w:asciiTheme="minorEastAsia" w:eastAsiaTheme="minorEastAsia" w:hAnsiTheme="minorEastAsia" w:hint="eastAsia"/>
        </w:rPr>
        <w:t>调查时间：2016年7月20日至8月2日 </w:t>
      </w:r>
    </w:p>
    <w:p w:rsidR="00CA2168" w:rsidRPr="00F77A91" w:rsidRDefault="00CA2168" w:rsidP="00CA2168">
      <w:pPr>
        <w:widowControl/>
        <w:spacing w:line="360" w:lineRule="auto"/>
        <w:ind w:firstLineChars="200" w:firstLine="480"/>
        <w:jc w:val="left"/>
        <w:rPr>
          <w:rFonts w:asciiTheme="minorEastAsia" w:eastAsiaTheme="minorEastAsia" w:hAnsiTheme="minorEastAsia"/>
        </w:rPr>
      </w:pPr>
      <w:r w:rsidRPr="00F77A91">
        <w:rPr>
          <w:rFonts w:asciiTheme="minorEastAsia" w:eastAsiaTheme="minorEastAsia" w:hAnsiTheme="minorEastAsia" w:hint="eastAsia"/>
        </w:rPr>
        <w:t>调查地点：广东省湛江市雷州市 </w:t>
      </w:r>
    </w:p>
    <w:p w:rsidR="00CA2168" w:rsidRPr="00F77A91" w:rsidRDefault="00CA2168" w:rsidP="00CA2168">
      <w:pPr>
        <w:widowControl/>
        <w:spacing w:line="360" w:lineRule="auto"/>
        <w:ind w:firstLineChars="200" w:firstLine="480"/>
        <w:jc w:val="left"/>
        <w:rPr>
          <w:rFonts w:asciiTheme="minorEastAsia" w:eastAsiaTheme="minorEastAsia" w:hAnsiTheme="minorEastAsia"/>
        </w:rPr>
      </w:pPr>
      <w:r w:rsidRPr="00F77A91">
        <w:rPr>
          <w:rFonts w:asciiTheme="minorEastAsia" w:eastAsiaTheme="minorEastAsia" w:hAnsiTheme="minorEastAsia" w:hint="eastAsia"/>
        </w:rPr>
        <w:t>调查对象：当地居民 </w:t>
      </w:r>
    </w:p>
    <w:p w:rsidR="00CA2168" w:rsidRPr="00F77A91" w:rsidRDefault="00CA2168" w:rsidP="00CA2168">
      <w:pPr>
        <w:widowControl/>
        <w:spacing w:line="360" w:lineRule="auto"/>
        <w:ind w:firstLineChars="200" w:firstLine="480"/>
        <w:jc w:val="left"/>
        <w:rPr>
          <w:rFonts w:asciiTheme="minorEastAsia" w:eastAsiaTheme="minorEastAsia" w:hAnsiTheme="minorEastAsia"/>
        </w:rPr>
      </w:pPr>
      <w:r w:rsidRPr="00F77A91">
        <w:rPr>
          <w:rFonts w:asciiTheme="minorEastAsia" w:eastAsiaTheme="minorEastAsia" w:hAnsiTheme="minorEastAsia" w:hint="eastAsia"/>
        </w:rPr>
        <w:t>调查方式：走访问卷调查 </w:t>
      </w:r>
    </w:p>
    <w:p w:rsidR="00CA2168" w:rsidRPr="00F77A91" w:rsidRDefault="00CA2168" w:rsidP="00CA2168">
      <w:pPr>
        <w:widowControl/>
        <w:spacing w:line="360" w:lineRule="auto"/>
        <w:ind w:firstLineChars="200" w:firstLine="480"/>
        <w:jc w:val="left"/>
        <w:rPr>
          <w:rFonts w:asciiTheme="minorEastAsia" w:eastAsiaTheme="minorEastAsia" w:hAnsiTheme="minorEastAsia"/>
        </w:rPr>
      </w:pPr>
      <w:r w:rsidRPr="00F77A91">
        <w:rPr>
          <w:rFonts w:asciiTheme="minorEastAsia" w:eastAsiaTheme="minorEastAsia" w:hAnsiTheme="minorEastAsia" w:hint="eastAsia"/>
        </w:rPr>
        <w:t>调查人：黄宣竣</w:t>
      </w:r>
    </w:p>
    <w:p w:rsidR="00CA2168" w:rsidRPr="00F77A91" w:rsidRDefault="00CA2168" w:rsidP="00CA2168">
      <w:pPr>
        <w:spacing w:line="360" w:lineRule="auto"/>
        <w:ind w:firstLineChars="200" w:firstLine="482"/>
        <w:jc w:val="left"/>
        <w:rPr>
          <w:rFonts w:asciiTheme="minorEastAsia" w:eastAsiaTheme="minorEastAsia" w:hAnsiTheme="minorEastAsia"/>
          <w:b/>
        </w:rPr>
      </w:pPr>
      <w:r w:rsidRPr="00F77A91">
        <w:rPr>
          <w:rFonts w:asciiTheme="minorEastAsia" w:eastAsiaTheme="minorEastAsia" w:hAnsiTheme="minorEastAsia" w:hint="eastAsia"/>
          <w:b/>
        </w:rPr>
        <w:t>四、家乡的概况</w:t>
      </w:r>
    </w:p>
    <w:p w:rsidR="00CA2168" w:rsidRPr="00F77A91" w:rsidRDefault="00CA2168" w:rsidP="00CA2168">
      <w:pPr>
        <w:widowControl/>
        <w:spacing w:line="360" w:lineRule="auto"/>
        <w:ind w:firstLineChars="200" w:firstLine="480"/>
        <w:jc w:val="left"/>
        <w:rPr>
          <w:rFonts w:asciiTheme="minorEastAsia" w:eastAsiaTheme="minorEastAsia" w:hAnsiTheme="minorEastAsia"/>
        </w:rPr>
      </w:pPr>
      <w:r w:rsidRPr="00F77A91">
        <w:rPr>
          <w:rFonts w:asciiTheme="minorEastAsia" w:eastAsiaTheme="minorEastAsia" w:hAnsiTheme="minorEastAsia" w:hint="eastAsia"/>
        </w:rPr>
        <w:t>雷州市，建市前称海康县，是广东省湛江市辖县级市，位于雷州半岛中部。属热带季风气候。雷州市东濒雷州湾、南隔琼州海峡与国际旅游岛海南相望、西濒北部湾、北接湛江城区。雷州市境内交通有粤海铁路、国道207、湛徐高速公路贯通全境。</w:t>
      </w:r>
    </w:p>
    <w:p w:rsidR="00CA2168" w:rsidRPr="00F77A91" w:rsidRDefault="00CA2168" w:rsidP="00CA2168">
      <w:pPr>
        <w:widowControl/>
        <w:spacing w:line="360" w:lineRule="auto"/>
        <w:ind w:firstLineChars="200" w:firstLine="480"/>
        <w:jc w:val="left"/>
        <w:rPr>
          <w:rFonts w:asciiTheme="minorEastAsia" w:eastAsiaTheme="minorEastAsia" w:hAnsiTheme="minorEastAsia"/>
        </w:rPr>
      </w:pPr>
      <w:r w:rsidRPr="00F77A91">
        <w:rPr>
          <w:rFonts w:asciiTheme="minorEastAsia" w:eastAsiaTheme="minorEastAsia" w:hAnsiTheme="minorEastAsia" w:hint="eastAsia"/>
        </w:rPr>
        <w:t>雷州市户籍人口170万(2010年)，雷州市总面积3532平方公里。辖街道办有(雷城、西湖、新城)等，18个乡镇，市区常住人口32万(2010年)。全市耕地面积162万亩，海岸线长达406公里。</w:t>
      </w:r>
    </w:p>
    <w:p w:rsidR="00CA2168" w:rsidRPr="00F77A91" w:rsidRDefault="00CA2168" w:rsidP="00CA2168">
      <w:pPr>
        <w:widowControl/>
        <w:spacing w:line="360" w:lineRule="auto"/>
        <w:ind w:firstLineChars="200" w:firstLine="480"/>
        <w:jc w:val="left"/>
        <w:rPr>
          <w:rFonts w:asciiTheme="minorEastAsia" w:eastAsiaTheme="minorEastAsia" w:hAnsiTheme="minorEastAsia"/>
        </w:rPr>
      </w:pPr>
      <w:r w:rsidRPr="00F77A91">
        <w:rPr>
          <w:rFonts w:asciiTheme="minorEastAsia" w:eastAsiaTheme="minorEastAsia" w:hAnsiTheme="minorEastAsia" w:hint="eastAsia"/>
        </w:rPr>
        <w:t>雷州半岛、海南岛和北部湾的城镇群经济圈，自然条件优越，适宜发展。具有南亚热带特色的农、林、牧、副、渔生产。雷城(古雷州府治)是广东七大、粤西地区唯一且广东省唯一一个县级的"国家历史文化名城"。雷州文化是独特的广东四大区域文化之一。</w:t>
      </w:r>
    </w:p>
    <w:p w:rsidR="00CA2168" w:rsidRPr="00F77A91" w:rsidRDefault="00CA2168" w:rsidP="00CA2168">
      <w:pPr>
        <w:spacing w:line="360" w:lineRule="auto"/>
        <w:ind w:firstLineChars="200" w:firstLine="482"/>
        <w:jc w:val="left"/>
        <w:rPr>
          <w:rFonts w:asciiTheme="minorEastAsia" w:eastAsiaTheme="minorEastAsia" w:hAnsiTheme="minorEastAsia"/>
          <w:b/>
        </w:rPr>
      </w:pPr>
      <w:r w:rsidRPr="00F77A91">
        <w:rPr>
          <w:rFonts w:asciiTheme="minorEastAsia" w:eastAsiaTheme="minorEastAsia" w:hAnsiTheme="minorEastAsia" w:hint="eastAsia"/>
          <w:b/>
        </w:rPr>
        <w:lastRenderedPageBreak/>
        <w:t>五、调查结果分析</w:t>
      </w:r>
    </w:p>
    <w:p w:rsidR="00CA2168" w:rsidRPr="00F77A91" w:rsidRDefault="00CA2168" w:rsidP="00CA2168">
      <w:pPr>
        <w:widowControl/>
        <w:spacing w:line="360" w:lineRule="auto"/>
        <w:ind w:firstLineChars="200" w:firstLine="480"/>
        <w:jc w:val="left"/>
        <w:rPr>
          <w:rFonts w:asciiTheme="minorEastAsia" w:eastAsiaTheme="minorEastAsia" w:hAnsiTheme="minorEastAsia"/>
        </w:rPr>
      </w:pPr>
      <w:r w:rsidRPr="00F77A91">
        <w:rPr>
          <w:rFonts w:asciiTheme="minorEastAsia" w:eastAsiaTheme="minorEastAsia" w:hAnsiTheme="minorEastAsia" w:hint="eastAsia"/>
        </w:rPr>
        <w:t xml:space="preserve">调查结果反映了以下问题：    </w:t>
      </w:r>
    </w:p>
    <w:p w:rsidR="00CA2168" w:rsidRPr="00F77A91" w:rsidRDefault="00CA2168" w:rsidP="00CA2168">
      <w:pPr>
        <w:widowControl/>
        <w:spacing w:line="360" w:lineRule="auto"/>
        <w:ind w:firstLineChars="200" w:firstLine="480"/>
        <w:jc w:val="left"/>
        <w:rPr>
          <w:rFonts w:asciiTheme="minorEastAsia" w:eastAsiaTheme="minorEastAsia" w:hAnsiTheme="minorEastAsia"/>
        </w:rPr>
      </w:pPr>
      <w:r w:rsidRPr="00F77A91">
        <w:rPr>
          <w:rFonts w:asciiTheme="minorEastAsia" w:eastAsiaTheme="minorEastAsia" w:hAnsiTheme="minorEastAsia" w:hint="eastAsia"/>
        </w:rPr>
        <w:t>1</w:t>
      </w:r>
      <w:r>
        <w:rPr>
          <w:rFonts w:asciiTheme="minorEastAsia" w:eastAsiaTheme="minorEastAsia" w:hAnsiTheme="minorEastAsia" w:hint="eastAsia"/>
        </w:rPr>
        <w:t>、</w:t>
      </w:r>
      <w:r w:rsidRPr="00F77A91">
        <w:rPr>
          <w:rFonts w:asciiTheme="minorEastAsia" w:eastAsiaTheme="minorEastAsia" w:hAnsiTheme="minorEastAsia" w:hint="eastAsia"/>
        </w:rPr>
        <w:t xml:space="preserve">物质生活条件也发生了明显的变化，雷州市城市的面貌日新月异，一座座高楼拔地而起，新建小区比比皆是，城市框架不断拉大，新建居民住宅逐年增加，居住条件有了很大改善，城镇居民生活发生了很高质量的变化。大部分家庭都是自购的商品房，只有少数的是自购的经济适用房和租住廉租房。居住房屋的人均面积一般为30平米。居民家庭的电器设备也比较齐全，调查的所有家庭都有电视机、洗衣机、冰箱等基本电器，大部分家庭有电脑、空调等高端电器。大部分居民都购置了小汽车，小部分的交通工具为公交车。    </w:t>
      </w:r>
    </w:p>
    <w:p w:rsidR="00CA2168" w:rsidRPr="00F77A91" w:rsidRDefault="00CA2168" w:rsidP="00CA2168">
      <w:pPr>
        <w:widowControl/>
        <w:spacing w:line="360" w:lineRule="auto"/>
        <w:ind w:firstLineChars="200" w:firstLine="480"/>
        <w:jc w:val="left"/>
        <w:rPr>
          <w:rFonts w:asciiTheme="minorEastAsia" w:eastAsiaTheme="minorEastAsia" w:hAnsiTheme="minorEastAsia"/>
        </w:rPr>
      </w:pPr>
      <w:r w:rsidRPr="00F77A91">
        <w:rPr>
          <w:rFonts w:asciiTheme="minorEastAsia" w:eastAsiaTheme="minorEastAsia" w:hAnsiTheme="minorEastAsia" w:hint="eastAsia"/>
        </w:rPr>
        <w:t>2</w:t>
      </w:r>
      <w:r>
        <w:rPr>
          <w:rFonts w:asciiTheme="minorEastAsia" w:eastAsiaTheme="minorEastAsia" w:hAnsiTheme="minorEastAsia" w:hint="eastAsia"/>
        </w:rPr>
        <w:t>、</w:t>
      </w:r>
      <w:r w:rsidRPr="00F77A91">
        <w:rPr>
          <w:rFonts w:asciiTheme="minorEastAsia" w:eastAsiaTheme="minorEastAsia" w:hAnsiTheme="minorEastAsia" w:hint="eastAsia"/>
        </w:rPr>
        <w:t>居民也更加注重丰富精神文化生活，读书看报的人多了，很多人还通过上网等方式获得知识和信息，居民的文化素养有了显著提高。居民闲暇时候不仅仅呆在家看电视、打牌，还会出门参加体育活动，强身健体。但是，社区很少组织集体性娱乐活动，这就导致了邻里之间的交流较少，邻里关系不太和睦。</w:t>
      </w:r>
    </w:p>
    <w:p w:rsidR="00CA2168" w:rsidRPr="00F77A91" w:rsidRDefault="00CA2168" w:rsidP="00CA2168">
      <w:pPr>
        <w:widowControl/>
        <w:spacing w:line="360" w:lineRule="auto"/>
        <w:ind w:firstLineChars="200" w:firstLine="480"/>
        <w:jc w:val="left"/>
        <w:rPr>
          <w:rFonts w:asciiTheme="minorEastAsia" w:eastAsiaTheme="minorEastAsia" w:hAnsiTheme="minorEastAsia"/>
        </w:rPr>
      </w:pPr>
      <w:r w:rsidRPr="00F77A91">
        <w:rPr>
          <w:rFonts w:asciiTheme="minorEastAsia" w:eastAsiaTheme="minorEastAsia" w:hAnsiTheme="minorEastAsia" w:hint="eastAsia"/>
        </w:rPr>
        <w:t>3</w:t>
      </w:r>
      <w:r>
        <w:rPr>
          <w:rFonts w:asciiTheme="minorEastAsia" w:eastAsiaTheme="minorEastAsia" w:hAnsiTheme="minorEastAsia" w:hint="eastAsia"/>
        </w:rPr>
        <w:t>、</w:t>
      </w:r>
      <w:r w:rsidRPr="00F77A91">
        <w:rPr>
          <w:rFonts w:asciiTheme="minorEastAsia" w:eastAsiaTheme="minorEastAsia" w:hAnsiTheme="minorEastAsia" w:hint="eastAsia"/>
        </w:rPr>
        <w:t>城镇居民身体状况良好，几乎所有居民对自己目前的身体状况表示比较满意，没有不满意的。这主要是由于居民的饮食结构也随着生活质量水平的提高而发生着改变，由以前的“温饱型”到了现在的“营养型”，城镇居民总体上摆脱以温饱为特征的消费模式，开始追求现代化的生活方式。主食消费量不断下降，家禽、鲜蛋、鱼虾、干鲜瓜果和制品、鲜奶消费量明显上升。几乎每家一周都会有鱼类和水产的消费，每天都有肉类、禽蛋的消费。这也充分说明了城镇居民开始注重饮食的质量，而不是饮食的多少问题了。</w:t>
      </w:r>
    </w:p>
    <w:p w:rsidR="00CA2168" w:rsidRPr="00F77A91" w:rsidRDefault="00CA2168" w:rsidP="00CA2168">
      <w:pPr>
        <w:widowControl/>
        <w:spacing w:line="360" w:lineRule="auto"/>
        <w:ind w:firstLineChars="200" w:firstLine="480"/>
        <w:jc w:val="left"/>
        <w:rPr>
          <w:rFonts w:asciiTheme="minorEastAsia" w:eastAsiaTheme="minorEastAsia" w:hAnsiTheme="minorEastAsia"/>
        </w:rPr>
      </w:pPr>
      <w:r w:rsidRPr="00F77A91">
        <w:rPr>
          <w:rFonts w:asciiTheme="minorEastAsia" w:eastAsiaTheme="minorEastAsia" w:hAnsiTheme="minorEastAsia" w:hint="eastAsia"/>
        </w:rPr>
        <w:t>4</w:t>
      </w:r>
      <w:r>
        <w:rPr>
          <w:rFonts w:asciiTheme="minorEastAsia" w:eastAsiaTheme="minorEastAsia" w:hAnsiTheme="minorEastAsia" w:hint="eastAsia"/>
        </w:rPr>
        <w:t>、</w:t>
      </w:r>
      <w:r w:rsidRPr="00F77A91">
        <w:rPr>
          <w:rFonts w:asciiTheme="minorEastAsia" w:eastAsiaTheme="minorEastAsia" w:hAnsiTheme="minorEastAsia" w:hint="eastAsia"/>
        </w:rPr>
        <w:t>大部分居民对目前的工作比较满意，只有极少数不满意自己目前的工作。居民对社区的服务也比较满意，例如对城市供水供电都还比较满意，对商业服务设施也还都比较满意。根据居民的反映来看，社区的绿化程度比前几年有明显提高，公共卫生服务也趋于完善。几乎所有的居民都比较满意现在居住地的公共卫生和社区的环境。</w:t>
      </w:r>
    </w:p>
    <w:p w:rsidR="00CA2168" w:rsidRPr="00F77A91" w:rsidRDefault="00CA2168" w:rsidP="00CA2168">
      <w:pPr>
        <w:widowControl/>
        <w:spacing w:line="360" w:lineRule="auto"/>
        <w:ind w:firstLineChars="200" w:firstLine="480"/>
        <w:jc w:val="left"/>
        <w:rPr>
          <w:rFonts w:asciiTheme="minorEastAsia" w:eastAsiaTheme="minorEastAsia" w:hAnsiTheme="minorEastAsia"/>
        </w:rPr>
      </w:pPr>
      <w:r w:rsidRPr="00F77A91">
        <w:rPr>
          <w:rFonts w:asciiTheme="minorEastAsia" w:eastAsiaTheme="minorEastAsia" w:hAnsiTheme="minorEastAsia" w:hint="eastAsia"/>
        </w:rPr>
        <w:t>5</w:t>
      </w:r>
      <w:r>
        <w:rPr>
          <w:rFonts w:asciiTheme="minorEastAsia" w:eastAsiaTheme="minorEastAsia" w:hAnsiTheme="minorEastAsia" w:hint="eastAsia"/>
        </w:rPr>
        <w:t>、</w:t>
      </w:r>
      <w:r w:rsidRPr="00F77A91">
        <w:rPr>
          <w:rFonts w:asciiTheme="minorEastAsia" w:eastAsiaTheme="minorEastAsia" w:hAnsiTheme="minorEastAsia" w:hint="eastAsia"/>
        </w:rPr>
        <w:t>所调查的居民普遍都认为自己目前最需要解决和最关心的问题是子女的教育和食品的安全问题。子女的教育一直都是家庭关注的重点，随着社会经济的发展，对人才的需求和要求也不断提高，对子女的教育支出也必然成为家庭的主要支出。而食品安全问题在近今年成为社会关注和舆论的焦点，苏丹红，问题奶</w:t>
      </w:r>
      <w:r w:rsidRPr="00F77A91">
        <w:rPr>
          <w:rFonts w:asciiTheme="minorEastAsia" w:eastAsiaTheme="minorEastAsia" w:hAnsiTheme="minorEastAsia" w:hint="eastAsia"/>
        </w:rPr>
        <w:lastRenderedPageBreak/>
        <w:t>粉，地沟油等食品安全漏洞威胁着居民的健康，居民对食品安全普遍存在担忧。居民最关注的社会问题是社会治安问题。这说明虽然城镇居民生活质量水平的提高了，但相应也出现了一些社会治安问题的产生。我国几乎每天都有交通事故、打架商人事件发生，这不得不使居民心生害怕之感，所以关注治安问题也成为了居民的习惯。</w:t>
      </w:r>
    </w:p>
    <w:p w:rsidR="00CA2168" w:rsidRPr="00F77A91" w:rsidRDefault="00CA2168" w:rsidP="00CA2168">
      <w:pPr>
        <w:spacing w:line="360" w:lineRule="auto"/>
        <w:ind w:firstLineChars="200" w:firstLine="482"/>
        <w:jc w:val="left"/>
        <w:rPr>
          <w:rFonts w:asciiTheme="minorEastAsia" w:eastAsiaTheme="minorEastAsia" w:hAnsiTheme="minorEastAsia"/>
          <w:b/>
        </w:rPr>
      </w:pPr>
      <w:r w:rsidRPr="00F77A91">
        <w:rPr>
          <w:rFonts w:asciiTheme="minorEastAsia" w:eastAsiaTheme="minorEastAsia" w:hAnsiTheme="minorEastAsia" w:hint="eastAsia"/>
          <w:b/>
        </w:rPr>
        <w:t>六、建议</w:t>
      </w:r>
    </w:p>
    <w:p w:rsidR="00CA2168" w:rsidRPr="00F77A91" w:rsidRDefault="00CA2168" w:rsidP="00CA2168">
      <w:pPr>
        <w:widowControl/>
        <w:spacing w:line="360" w:lineRule="auto"/>
        <w:ind w:firstLineChars="200" w:firstLine="480"/>
        <w:jc w:val="left"/>
        <w:rPr>
          <w:rFonts w:asciiTheme="minorEastAsia" w:eastAsiaTheme="minorEastAsia" w:hAnsiTheme="minorEastAsia"/>
        </w:rPr>
      </w:pPr>
      <w:r w:rsidRPr="00F77A91">
        <w:rPr>
          <w:rFonts w:asciiTheme="minorEastAsia" w:eastAsiaTheme="minorEastAsia" w:hAnsiTheme="minorEastAsia" w:hint="eastAsia"/>
        </w:rPr>
        <w:t>1</w:t>
      </w:r>
      <w:r>
        <w:rPr>
          <w:rFonts w:asciiTheme="minorEastAsia" w:eastAsiaTheme="minorEastAsia" w:hAnsiTheme="minorEastAsia" w:hint="eastAsia"/>
        </w:rPr>
        <w:t>、</w:t>
      </w:r>
      <w:r w:rsidRPr="00F77A91">
        <w:rPr>
          <w:rFonts w:asciiTheme="minorEastAsia" w:eastAsiaTheme="minorEastAsia" w:hAnsiTheme="minorEastAsia" w:hint="eastAsia"/>
        </w:rPr>
        <w:t xml:space="preserve">搞好指导，加强建设，改善小区基础设施。要积极指导好小区各地的建设，逐步建立起多渠道、全方位的小区建设投入机制。全面加大小区基础设施建设力度，从根本上提高小区的基础设施水平。同时也要避免搞大手笔，过度开发，要走适度超前、切合实际的小区发展道路。     </w:t>
      </w:r>
    </w:p>
    <w:p w:rsidR="00CA2168" w:rsidRPr="00F77A91" w:rsidRDefault="00CA2168" w:rsidP="00CA2168">
      <w:pPr>
        <w:widowControl/>
        <w:spacing w:line="360" w:lineRule="auto"/>
        <w:ind w:firstLineChars="200" w:firstLine="480"/>
        <w:jc w:val="left"/>
        <w:rPr>
          <w:rFonts w:asciiTheme="minorEastAsia" w:eastAsiaTheme="minorEastAsia" w:hAnsiTheme="minorEastAsia"/>
        </w:rPr>
      </w:pPr>
      <w:r w:rsidRPr="00F77A91">
        <w:rPr>
          <w:rFonts w:asciiTheme="minorEastAsia" w:eastAsiaTheme="minorEastAsia" w:hAnsiTheme="minorEastAsia" w:hint="eastAsia"/>
        </w:rPr>
        <w:t>2</w:t>
      </w:r>
      <w:r>
        <w:rPr>
          <w:rFonts w:asciiTheme="minorEastAsia" w:eastAsiaTheme="minorEastAsia" w:hAnsiTheme="minorEastAsia" w:hint="eastAsia"/>
        </w:rPr>
        <w:t>、</w:t>
      </w:r>
      <w:r w:rsidRPr="00F77A91">
        <w:rPr>
          <w:rFonts w:asciiTheme="minorEastAsia" w:eastAsiaTheme="minorEastAsia" w:hAnsiTheme="minorEastAsia" w:hint="eastAsia"/>
        </w:rPr>
        <w:t xml:space="preserve">强化管理，实施整治，改善居住环境 。小区建设要实现健康发展，要牢固树立“建管并举”的意识，努力建立起长效化的小区管理机制。改变小区建设中执行规划不严的现象，严格按既定规划实施建设狠抓小区环境的综合整治，加大对小城镇镇区市容市貌的管理，集中力量解决居民反映强烈的脏、乱、差等热点、难点问题，促使城小区面貌的持续改观。   </w:t>
      </w:r>
    </w:p>
    <w:p w:rsidR="00CA2168" w:rsidRPr="00F77A91" w:rsidRDefault="00CA2168" w:rsidP="00CA2168">
      <w:pPr>
        <w:widowControl/>
        <w:spacing w:line="360" w:lineRule="auto"/>
        <w:ind w:firstLineChars="200" w:firstLine="480"/>
        <w:jc w:val="left"/>
        <w:rPr>
          <w:rFonts w:asciiTheme="minorEastAsia" w:eastAsiaTheme="minorEastAsia" w:hAnsiTheme="minorEastAsia"/>
        </w:rPr>
      </w:pPr>
      <w:r w:rsidRPr="00F77A91">
        <w:rPr>
          <w:rFonts w:asciiTheme="minorEastAsia" w:eastAsiaTheme="minorEastAsia" w:hAnsiTheme="minorEastAsia" w:hint="eastAsia"/>
        </w:rPr>
        <w:t>3</w:t>
      </w:r>
      <w:r>
        <w:rPr>
          <w:rFonts w:asciiTheme="minorEastAsia" w:eastAsiaTheme="minorEastAsia" w:hAnsiTheme="minorEastAsia" w:hint="eastAsia"/>
        </w:rPr>
        <w:t>、</w:t>
      </w:r>
      <w:r w:rsidRPr="00F77A91">
        <w:rPr>
          <w:rFonts w:asciiTheme="minorEastAsia" w:eastAsiaTheme="minorEastAsia" w:hAnsiTheme="minorEastAsia" w:hint="eastAsia"/>
        </w:rPr>
        <w:t>政府应继续加大教育经费的投入，加大人才培养力度，给来自低收入家庭的学生提供持续性的教育经费补助，帮助他们完成学业。</w:t>
      </w:r>
    </w:p>
    <w:p w:rsidR="00CA2168" w:rsidRPr="00F77A91" w:rsidRDefault="00CA2168" w:rsidP="00CA2168">
      <w:pPr>
        <w:widowControl/>
        <w:spacing w:line="360" w:lineRule="auto"/>
        <w:ind w:firstLineChars="200" w:firstLine="480"/>
        <w:jc w:val="left"/>
        <w:rPr>
          <w:rFonts w:asciiTheme="minorEastAsia" w:eastAsiaTheme="minorEastAsia" w:hAnsiTheme="minorEastAsia"/>
        </w:rPr>
      </w:pPr>
      <w:r w:rsidRPr="00F77A91">
        <w:rPr>
          <w:rFonts w:asciiTheme="minorEastAsia" w:eastAsiaTheme="minorEastAsia" w:hAnsiTheme="minorEastAsia" w:hint="eastAsia"/>
        </w:rPr>
        <w:t>4</w:t>
      </w:r>
      <w:r>
        <w:rPr>
          <w:rFonts w:asciiTheme="minorEastAsia" w:eastAsiaTheme="minorEastAsia" w:hAnsiTheme="minorEastAsia" w:hint="eastAsia"/>
        </w:rPr>
        <w:t>、</w:t>
      </w:r>
      <w:r w:rsidRPr="00F77A91">
        <w:rPr>
          <w:rFonts w:asciiTheme="minorEastAsia" w:eastAsiaTheme="minorEastAsia" w:hAnsiTheme="minorEastAsia" w:hint="eastAsia"/>
        </w:rPr>
        <w:t xml:space="preserve">从小区出去交通不方便，公交车数量太少，居民出门不太方便，经常会等很久才碰到一趟公交车，应该适当增加经过小区的公交车数量。     </w:t>
      </w:r>
    </w:p>
    <w:p w:rsidR="00CA2168" w:rsidRPr="00F77A91" w:rsidRDefault="00CA2168" w:rsidP="00CA2168">
      <w:pPr>
        <w:widowControl/>
        <w:spacing w:line="360" w:lineRule="auto"/>
        <w:ind w:firstLineChars="200" w:firstLine="480"/>
        <w:jc w:val="left"/>
        <w:rPr>
          <w:rFonts w:asciiTheme="minorEastAsia" w:eastAsiaTheme="minorEastAsia" w:hAnsiTheme="minorEastAsia"/>
        </w:rPr>
      </w:pPr>
      <w:r w:rsidRPr="00F77A91">
        <w:rPr>
          <w:rFonts w:asciiTheme="minorEastAsia" w:eastAsiaTheme="minorEastAsia" w:hAnsiTheme="minorEastAsia" w:hint="eastAsia"/>
        </w:rPr>
        <w:t>5</w:t>
      </w:r>
      <w:r>
        <w:rPr>
          <w:rFonts w:asciiTheme="minorEastAsia" w:eastAsiaTheme="minorEastAsia" w:hAnsiTheme="minorEastAsia" w:hint="eastAsia"/>
        </w:rPr>
        <w:t>、</w:t>
      </w:r>
      <w:r w:rsidRPr="00F77A91">
        <w:rPr>
          <w:rFonts w:asciiTheme="minorEastAsia" w:eastAsiaTheme="minorEastAsia" w:hAnsiTheme="minorEastAsia" w:hint="eastAsia"/>
        </w:rPr>
        <w:t xml:space="preserve">要彻底抛弃“先污染、后治理”的观念，不能把经济发展与环境保护对立起来。依靠科技进步合理、充分地利用能源与资源，针对小区工业技术设备状况，强化生产全过程的管理，通过技术改造采用先进工艺，发展和推广清洁生产，从根本上预防工业污染。通过充分发挥市场机制的调节作用，尽可能地减少小区工业企业以牺牲环境为代价来获取经济利益。建立健全环境保护综合决策机制，强化政府的监控职能。    </w:t>
      </w:r>
    </w:p>
    <w:p w:rsidR="00CA2168" w:rsidRPr="00F77A91" w:rsidRDefault="00CA2168" w:rsidP="00CA2168">
      <w:pPr>
        <w:widowControl/>
        <w:spacing w:line="360" w:lineRule="auto"/>
        <w:ind w:firstLineChars="200" w:firstLine="480"/>
        <w:jc w:val="left"/>
        <w:rPr>
          <w:rFonts w:asciiTheme="minorEastAsia" w:eastAsiaTheme="minorEastAsia" w:hAnsiTheme="minorEastAsia"/>
        </w:rPr>
      </w:pPr>
      <w:r w:rsidRPr="00F77A91">
        <w:rPr>
          <w:rFonts w:asciiTheme="minorEastAsia" w:eastAsiaTheme="minorEastAsia" w:hAnsiTheme="minorEastAsia" w:hint="eastAsia"/>
        </w:rPr>
        <w:t>6</w:t>
      </w:r>
      <w:r>
        <w:rPr>
          <w:rFonts w:asciiTheme="minorEastAsia" w:eastAsiaTheme="minorEastAsia" w:hAnsiTheme="minorEastAsia" w:hint="eastAsia"/>
        </w:rPr>
        <w:t>、</w:t>
      </w:r>
      <w:r w:rsidRPr="00F77A91">
        <w:rPr>
          <w:rFonts w:asciiTheme="minorEastAsia" w:eastAsiaTheme="minorEastAsia" w:hAnsiTheme="minorEastAsia" w:hint="eastAsia"/>
        </w:rPr>
        <w:t xml:space="preserve">社区内经常举行集体性文娱活动，丰富居民业余生活，通过这些活动了来增加居民之间的交流，使居民关系更加融洽和睦。    </w:t>
      </w:r>
    </w:p>
    <w:p w:rsidR="00CA2168" w:rsidRPr="00F77A91" w:rsidRDefault="00CA2168" w:rsidP="00CA2168">
      <w:pPr>
        <w:widowControl/>
        <w:spacing w:line="360" w:lineRule="auto"/>
        <w:ind w:firstLineChars="200" w:firstLine="480"/>
        <w:jc w:val="left"/>
        <w:rPr>
          <w:rFonts w:asciiTheme="minorEastAsia" w:eastAsiaTheme="minorEastAsia" w:hAnsiTheme="minorEastAsia"/>
        </w:rPr>
      </w:pPr>
      <w:r w:rsidRPr="00F77A91">
        <w:rPr>
          <w:rFonts w:asciiTheme="minorEastAsia" w:eastAsiaTheme="minorEastAsia" w:hAnsiTheme="minorEastAsia" w:hint="eastAsia"/>
        </w:rPr>
        <w:t>7</w:t>
      </w:r>
      <w:r>
        <w:rPr>
          <w:rFonts w:asciiTheme="minorEastAsia" w:eastAsiaTheme="minorEastAsia" w:hAnsiTheme="minorEastAsia" w:hint="eastAsia"/>
        </w:rPr>
        <w:t>、</w:t>
      </w:r>
      <w:r w:rsidRPr="00F77A91">
        <w:rPr>
          <w:rFonts w:asciiTheme="minorEastAsia" w:eastAsiaTheme="minorEastAsia" w:hAnsiTheme="minorEastAsia" w:hint="eastAsia"/>
        </w:rPr>
        <w:t>加强城镇的治安管理力度，给居民创造一个更加舒适安全的居住环境。</w:t>
      </w:r>
    </w:p>
    <w:p w:rsidR="00CA2168" w:rsidRPr="00F77A91" w:rsidRDefault="00CA2168" w:rsidP="00CA2168">
      <w:pPr>
        <w:spacing w:line="360" w:lineRule="auto"/>
        <w:ind w:firstLineChars="200" w:firstLine="482"/>
        <w:jc w:val="left"/>
        <w:rPr>
          <w:rFonts w:asciiTheme="minorEastAsia" w:eastAsiaTheme="minorEastAsia" w:hAnsiTheme="minorEastAsia"/>
          <w:b/>
        </w:rPr>
      </w:pPr>
      <w:r w:rsidRPr="00F77A91">
        <w:rPr>
          <w:rFonts w:asciiTheme="minorEastAsia" w:eastAsiaTheme="minorEastAsia" w:hAnsiTheme="minorEastAsia" w:hint="eastAsia"/>
          <w:b/>
        </w:rPr>
        <w:t>七、结论</w:t>
      </w:r>
    </w:p>
    <w:p w:rsidR="00CA2168" w:rsidRPr="00F77A91" w:rsidRDefault="00CA2168" w:rsidP="00CA2168">
      <w:pPr>
        <w:widowControl/>
        <w:spacing w:line="360" w:lineRule="auto"/>
        <w:ind w:firstLineChars="200" w:firstLine="480"/>
        <w:jc w:val="left"/>
        <w:rPr>
          <w:rFonts w:asciiTheme="minorEastAsia" w:eastAsiaTheme="minorEastAsia" w:hAnsiTheme="minorEastAsia"/>
        </w:rPr>
      </w:pPr>
      <w:r w:rsidRPr="00F77A91">
        <w:rPr>
          <w:rFonts w:asciiTheme="minorEastAsia" w:eastAsiaTheme="minorEastAsia" w:hAnsiTheme="minorEastAsia" w:hint="eastAsia"/>
        </w:rPr>
        <w:lastRenderedPageBreak/>
        <w:t>在这次的调查中我从中收获很多知识和经验，回想起来过程也是很开心的，特别感谢毛概</w:t>
      </w:r>
      <w:r>
        <w:rPr>
          <w:rFonts w:asciiTheme="minorEastAsia" w:eastAsiaTheme="minorEastAsia" w:hAnsiTheme="minorEastAsia" w:hint="eastAsia"/>
        </w:rPr>
        <w:t>课</w:t>
      </w:r>
      <w:r w:rsidRPr="00F77A91">
        <w:rPr>
          <w:rFonts w:asciiTheme="minorEastAsia" w:eastAsiaTheme="minorEastAsia" w:hAnsiTheme="minorEastAsia" w:hint="eastAsia"/>
        </w:rPr>
        <w:t>老师能布置这样一个有意义的作业给我们。这次社会实践提高了我与他人的沟通能力，让我更好的了解自己所在区域的居民，拉进了彼此间的距离，也让我对家乡城镇居民的生活质量水平有了进一步地了解，更有意义的是增加了我的社会经验。此次调查充分显示了在共产党的领导下，缩小收入差距逐步实现共同富裕，提高人民生活水平，提高生活质量。城镇居民生活质量的提高，这可以说是我国在社会主义道路上所取得的重大的成就。从过去几十年的窘迫的生活状况，到今天富足安定的美满环境，全国人民都见证了一个奇迹的诞生。在中国共产党的正确领导下，我国经济发展，社会进步，人民生活水平和国际地位不断提高。给我们的生活水平带来巨大提升。</w:t>
      </w:r>
    </w:p>
    <w:p w:rsidR="00CA2168" w:rsidRPr="00F77A91" w:rsidRDefault="00CA2168" w:rsidP="00CA2168">
      <w:pPr>
        <w:widowControl/>
        <w:spacing w:line="360" w:lineRule="auto"/>
        <w:ind w:firstLineChars="200" w:firstLine="480"/>
        <w:jc w:val="left"/>
        <w:rPr>
          <w:rFonts w:asciiTheme="minorEastAsia" w:eastAsiaTheme="minorEastAsia" w:hAnsiTheme="minorEastAsia"/>
        </w:rPr>
      </w:pPr>
    </w:p>
    <w:p w:rsidR="00CA2168" w:rsidRPr="00F77A91" w:rsidRDefault="00CA2168" w:rsidP="00CA2168">
      <w:pPr>
        <w:widowControl/>
        <w:spacing w:line="360" w:lineRule="auto"/>
        <w:ind w:firstLineChars="200" w:firstLine="480"/>
        <w:jc w:val="left"/>
        <w:rPr>
          <w:rFonts w:asciiTheme="minorEastAsia" w:eastAsiaTheme="minorEastAsia" w:hAnsiTheme="minorEastAsia"/>
        </w:rPr>
      </w:pPr>
    </w:p>
    <w:p w:rsidR="00CA2168" w:rsidRPr="00F77A91" w:rsidRDefault="00CA2168" w:rsidP="00CA2168">
      <w:pPr>
        <w:widowControl/>
        <w:spacing w:line="360" w:lineRule="auto"/>
        <w:ind w:firstLineChars="200" w:firstLine="480"/>
        <w:jc w:val="left"/>
        <w:rPr>
          <w:rFonts w:asciiTheme="minorEastAsia" w:eastAsiaTheme="minorEastAsia" w:hAnsiTheme="minorEastAsia"/>
        </w:rPr>
      </w:pPr>
      <w:r>
        <w:rPr>
          <w:rFonts w:asciiTheme="minorEastAsia" w:eastAsiaTheme="minorEastAsia" w:hAnsiTheme="minorEastAsia" w:hint="eastAsia"/>
        </w:rPr>
        <w:t>参与</w:t>
      </w:r>
      <w:r w:rsidRPr="00F77A91">
        <w:rPr>
          <w:rFonts w:asciiTheme="minorEastAsia" w:eastAsiaTheme="minorEastAsia" w:hAnsiTheme="minorEastAsia" w:hint="eastAsia"/>
        </w:rPr>
        <w:t>调查人的联系方式：王先生：18028508046</w:t>
      </w:r>
    </w:p>
    <w:p w:rsidR="00CA2168" w:rsidRPr="00F77A91" w:rsidRDefault="00CA2168" w:rsidP="00CA2168">
      <w:pPr>
        <w:widowControl/>
        <w:spacing w:line="360" w:lineRule="auto"/>
        <w:jc w:val="left"/>
        <w:rPr>
          <w:rFonts w:asciiTheme="minorEastAsia" w:eastAsiaTheme="minorEastAsia" w:hAnsiTheme="minorEastAsia"/>
        </w:rPr>
      </w:pPr>
      <w:r w:rsidRPr="00F77A91">
        <w:rPr>
          <w:rFonts w:asciiTheme="minorEastAsia" w:eastAsiaTheme="minorEastAsia" w:hAnsiTheme="minorEastAsia"/>
        </w:rPr>
        <w:br w:type="page"/>
      </w:r>
    </w:p>
    <w:p w:rsidR="00CA2168" w:rsidRPr="00F77A91" w:rsidRDefault="00CA2168" w:rsidP="00CA2168">
      <w:pPr>
        <w:pStyle w:val="1"/>
      </w:pPr>
      <w:bookmarkStart w:id="142" w:name="_Toc466364055"/>
      <w:bookmarkStart w:id="143" w:name="_Toc466364181"/>
      <w:bookmarkStart w:id="144" w:name="_Toc466365581"/>
      <w:r>
        <w:rPr>
          <w:rFonts w:hint="eastAsia"/>
        </w:rPr>
        <w:lastRenderedPageBreak/>
        <w:t>关于吴川市</w:t>
      </w:r>
      <w:r w:rsidRPr="00F77A91">
        <w:rPr>
          <w:rFonts w:hint="eastAsia"/>
        </w:rPr>
        <w:t>发展变化的调查报告</w:t>
      </w:r>
      <w:bookmarkEnd w:id="142"/>
      <w:bookmarkEnd w:id="143"/>
      <w:bookmarkEnd w:id="144"/>
    </w:p>
    <w:p w:rsidR="00CA2168" w:rsidRPr="00F77A91" w:rsidRDefault="00CA2168" w:rsidP="00CA2168">
      <w:r w:rsidRPr="00F77A91">
        <w:rPr>
          <w:rFonts w:hint="eastAsia"/>
        </w:rPr>
        <w:t>15</w:t>
      </w:r>
      <w:r w:rsidRPr="00F77A91">
        <w:rPr>
          <w:rFonts w:hint="eastAsia"/>
        </w:rPr>
        <w:t>会计</w:t>
      </w:r>
      <w:r w:rsidRPr="00F77A91">
        <w:rPr>
          <w:rFonts w:hint="eastAsia"/>
        </w:rPr>
        <w:t>2</w:t>
      </w:r>
      <w:r w:rsidRPr="00F77A91">
        <w:rPr>
          <w:rFonts w:hint="eastAsia"/>
        </w:rPr>
        <w:t>班</w:t>
      </w:r>
      <w:r w:rsidRPr="00F77A91">
        <w:rPr>
          <w:rFonts w:hint="eastAsia"/>
        </w:rPr>
        <w:t xml:space="preserve">   </w:t>
      </w:r>
      <w:r w:rsidRPr="00F77A91">
        <w:rPr>
          <w:rFonts w:hint="eastAsia"/>
        </w:rPr>
        <w:t>庞晓明</w:t>
      </w:r>
    </w:p>
    <w:p w:rsidR="00CA2168" w:rsidRPr="00F77A91" w:rsidRDefault="00CA2168" w:rsidP="00CA2168">
      <w:pPr>
        <w:spacing w:line="360" w:lineRule="auto"/>
        <w:ind w:firstLineChars="200" w:firstLine="482"/>
        <w:jc w:val="left"/>
        <w:rPr>
          <w:rFonts w:asciiTheme="minorEastAsia" w:eastAsiaTheme="minorEastAsia" w:hAnsiTheme="minorEastAsia"/>
        </w:rPr>
      </w:pPr>
      <w:r w:rsidRPr="00F77A91">
        <w:rPr>
          <w:rFonts w:asciiTheme="minorEastAsia" w:eastAsiaTheme="minorEastAsia" w:hAnsiTheme="minorEastAsia" w:hint="eastAsia"/>
          <w:b/>
        </w:rPr>
        <w:t>一、调查背景</w:t>
      </w:r>
    </w:p>
    <w:p w:rsidR="00CA2168" w:rsidRPr="00F77A91" w:rsidRDefault="00CA2168" w:rsidP="00CA2168">
      <w:pPr>
        <w:spacing w:line="360" w:lineRule="auto"/>
        <w:ind w:firstLineChars="200" w:firstLine="480"/>
        <w:jc w:val="left"/>
        <w:rPr>
          <w:rFonts w:asciiTheme="minorEastAsia" w:eastAsiaTheme="minorEastAsia" w:hAnsiTheme="minorEastAsia"/>
        </w:rPr>
      </w:pPr>
      <w:r w:rsidRPr="00F77A91">
        <w:rPr>
          <w:rFonts w:asciiTheme="minorEastAsia" w:eastAsiaTheme="minorEastAsia" w:hAnsiTheme="minorEastAsia" w:hint="eastAsia"/>
        </w:rPr>
        <w:t>改革开放以来，不管是中国农村的变化还是城市的变化都在不断地影响着中国的经济，特别是农村的改革与国民经济整体改革之间的关系，对于开拓新的改革思路，推动我国城乡经济协调发展，无疑具有重要意义。然而人们对生活水平的追求和要求也越来越高，也越来越多的居民从农村纷纷转移到城市。尽管在城市的消费远比农村的高，但多数的人都因城市的教育、就业、医疗保障都比农村的要好，交通也便利，所以人们还是愿意生活在城市。今年是改革开放三十八周年，这三十八年的风雨历程带给我们的是翻天覆地切切实实的改变。</w:t>
      </w:r>
    </w:p>
    <w:p w:rsidR="00CA2168" w:rsidRPr="00F77A91" w:rsidRDefault="00CA2168" w:rsidP="00CA2168">
      <w:pPr>
        <w:spacing w:line="360" w:lineRule="auto"/>
        <w:jc w:val="left"/>
        <w:rPr>
          <w:rFonts w:asciiTheme="minorEastAsia" w:eastAsiaTheme="minorEastAsia" w:hAnsiTheme="minorEastAsia"/>
        </w:rPr>
      </w:pPr>
      <w:r>
        <w:rPr>
          <w:rFonts w:asciiTheme="minorEastAsia" w:eastAsiaTheme="minorEastAsia" w:hAnsiTheme="minorEastAsia" w:hint="eastAsia"/>
        </w:rPr>
        <w:t xml:space="preserve">    </w:t>
      </w:r>
      <w:r w:rsidRPr="00F77A91">
        <w:rPr>
          <w:rFonts w:asciiTheme="minorEastAsia" w:eastAsiaTheme="minorEastAsia" w:hAnsiTheme="minorEastAsia" w:hint="eastAsia"/>
        </w:rPr>
        <w:t>因此对于家乡的发展变化，我在暑假期间做了一份调查报告，调查地点为广东省湛江吴川市梅录镇，主要以问卷调查和走访居民的方式取得调研成果。</w:t>
      </w:r>
    </w:p>
    <w:p w:rsidR="00CA2168" w:rsidRPr="00F77A91" w:rsidRDefault="00CA2168" w:rsidP="00CA2168">
      <w:pPr>
        <w:spacing w:line="360" w:lineRule="auto"/>
        <w:jc w:val="left"/>
        <w:rPr>
          <w:rFonts w:asciiTheme="minorEastAsia" w:eastAsiaTheme="minorEastAsia" w:hAnsiTheme="minorEastAsia"/>
        </w:rPr>
      </w:pPr>
      <w:r>
        <w:rPr>
          <w:rFonts w:asciiTheme="minorEastAsia" w:eastAsiaTheme="minorEastAsia" w:hAnsiTheme="minorEastAsia" w:hint="eastAsia"/>
        </w:rPr>
        <w:t xml:space="preserve">    </w:t>
      </w:r>
      <w:r w:rsidRPr="00F77A91">
        <w:rPr>
          <w:rFonts w:asciiTheme="minorEastAsia" w:eastAsiaTheme="minorEastAsia" w:hAnsiTheme="minorEastAsia"/>
        </w:rPr>
        <w:t>吴川滨江临海、三江过境、水系发达</w:t>
      </w:r>
      <w:r w:rsidRPr="00F77A91">
        <w:rPr>
          <w:rFonts w:asciiTheme="minorEastAsia" w:eastAsiaTheme="minorEastAsia" w:hAnsiTheme="minorEastAsia" w:hint="eastAsia"/>
        </w:rPr>
        <w:t>，</w:t>
      </w:r>
      <w:r w:rsidRPr="00F77A91">
        <w:rPr>
          <w:rFonts w:asciiTheme="minorEastAsia" w:eastAsiaTheme="minorEastAsia" w:hAnsiTheme="minorEastAsia"/>
        </w:rPr>
        <w:t>是湛江地区思想文化最开放的县城，在语言、风俗、观念等方面都有着独特风格，与湛江其它县区有很大的不同。在改革开放初期，“</w:t>
      </w:r>
      <w:hyperlink r:id="rId74" w:tgtFrame="_blank" w:history="1"/>
      <w:r w:rsidRPr="00F77A91">
        <w:rPr>
          <w:rFonts w:asciiTheme="minorEastAsia" w:eastAsiaTheme="minorEastAsia" w:hAnsiTheme="minorEastAsia" w:hint="eastAsia"/>
        </w:rPr>
        <w:t xml:space="preserve"> 吴川模式</w:t>
      </w:r>
      <w:r w:rsidRPr="00F77A91">
        <w:rPr>
          <w:rFonts w:asciiTheme="minorEastAsia" w:eastAsiaTheme="minorEastAsia" w:hAnsiTheme="minorEastAsia"/>
        </w:rPr>
        <w:t>”与同时期的“</w:t>
      </w:r>
      <w:r w:rsidRPr="00F77A91">
        <w:rPr>
          <w:rFonts w:asciiTheme="minorEastAsia" w:eastAsiaTheme="minorEastAsia" w:hAnsiTheme="minorEastAsia" w:hint="eastAsia"/>
        </w:rPr>
        <w:t>温州模式</w:t>
      </w:r>
      <w:r w:rsidRPr="00F77A91">
        <w:rPr>
          <w:rFonts w:asciiTheme="minorEastAsia" w:eastAsiaTheme="minorEastAsia" w:hAnsiTheme="minorEastAsia"/>
        </w:rPr>
        <w:t>”并驾齐驱，在当时以“北有温州，南有吴川”享誉全国。</w:t>
      </w:r>
      <w:r w:rsidRPr="00F77A91">
        <w:rPr>
          <w:rFonts w:asciiTheme="minorEastAsia" w:eastAsiaTheme="minorEastAsia" w:hAnsiTheme="minorEastAsia" w:hint="eastAsia"/>
        </w:rPr>
        <w:t xml:space="preserve"> 改革开放以来</w:t>
      </w:r>
      <w:r w:rsidRPr="00F77A91">
        <w:rPr>
          <w:rFonts w:asciiTheme="minorEastAsia" w:eastAsiaTheme="minorEastAsia" w:hAnsiTheme="minorEastAsia"/>
        </w:rPr>
        <w:t>吴川从县变成了县级市</w:t>
      </w:r>
      <w:r w:rsidRPr="00F77A91">
        <w:rPr>
          <w:rFonts w:asciiTheme="minorEastAsia" w:eastAsiaTheme="minorEastAsia" w:hAnsiTheme="minorEastAsia" w:hint="eastAsia"/>
        </w:rPr>
        <w:t>。</w:t>
      </w:r>
      <w:r w:rsidRPr="00F77A91">
        <w:rPr>
          <w:rFonts w:asciiTheme="minorEastAsia" w:eastAsiaTheme="minorEastAsia" w:hAnsiTheme="minorEastAsia"/>
        </w:rPr>
        <w:t>从定位旅游、农业到招商引资发展工业、服务行业</w:t>
      </w:r>
      <w:r w:rsidRPr="00F77A91">
        <w:rPr>
          <w:rFonts w:asciiTheme="minorEastAsia" w:eastAsiaTheme="minorEastAsia" w:hAnsiTheme="minorEastAsia" w:hint="eastAsia"/>
        </w:rPr>
        <w:t>，</w:t>
      </w:r>
      <w:r w:rsidRPr="00F77A91">
        <w:rPr>
          <w:rFonts w:asciiTheme="minorEastAsia" w:eastAsiaTheme="minorEastAsia" w:hAnsiTheme="minorEastAsia"/>
        </w:rPr>
        <w:t>从八九十年代的百业兴旺到如今的各行萧条。最近由于湛江的发展，吴川的房地产行业有一定的拉动。之前是梅录9街12巷就可以概括梅录的情况。90年代开始建设解放路，90年代末到新世纪初，开始翻新解放路和建设沿江路。几条道路没怎么变，但几条桥梁早早被列为危桥。从偏僻小城，变成粤西名城。</w:t>
      </w:r>
    </w:p>
    <w:p w:rsidR="00CA2168" w:rsidRPr="00F77A91" w:rsidRDefault="00CA2168" w:rsidP="00CA2168">
      <w:pPr>
        <w:spacing w:line="360" w:lineRule="auto"/>
        <w:ind w:firstLineChars="300" w:firstLine="723"/>
        <w:jc w:val="left"/>
        <w:rPr>
          <w:rFonts w:asciiTheme="minorEastAsia" w:eastAsiaTheme="minorEastAsia" w:hAnsiTheme="minorEastAsia"/>
          <w:b/>
        </w:rPr>
      </w:pPr>
      <w:r w:rsidRPr="00F77A91">
        <w:rPr>
          <w:rFonts w:asciiTheme="minorEastAsia" w:eastAsiaTheme="minorEastAsia" w:hAnsiTheme="minorEastAsia" w:hint="eastAsia"/>
          <w:b/>
        </w:rPr>
        <w:t>二、调查过程</w:t>
      </w:r>
    </w:p>
    <w:p w:rsidR="00CA2168" w:rsidRPr="00F77A91" w:rsidRDefault="00CA2168" w:rsidP="00CA2168">
      <w:pPr>
        <w:spacing w:line="360" w:lineRule="auto"/>
        <w:jc w:val="left"/>
        <w:rPr>
          <w:rFonts w:asciiTheme="minorEastAsia" w:eastAsiaTheme="minorEastAsia" w:hAnsiTheme="minorEastAsia"/>
        </w:rPr>
      </w:pPr>
      <w:r>
        <w:rPr>
          <w:rFonts w:asciiTheme="minorEastAsia" w:eastAsiaTheme="minorEastAsia" w:hAnsiTheme="minorEastAsia" w:hint="eastAsia"/>
        </w:rPr>
        <w:t xml:space="preserve">    </w:t>
      </w:r>
      <w:r w:rsidRPr="00F77A91">
        <w:rPr>
          <w:rFonts w:asciiTheme="minorEastAsia" w:eastAsiaTheme="minorEastAsia" w:hAnsiTheme="minorEastAsia" w:hint="eastAsia"/>
        </w:rPr>
        <w:t>早在几年前对家乡的变化心中已有或多或少的记忆，暑假回到家我就开始往附近的几个地方走走停停地观察和对比然后就开始准备调查报告，所以准备时间比较长，准备的也比较充分。首先在网上查阅了一些有关调查问卷及报告的信息，通过收集各方面信息并参考范例初步设计出了调查表，通过自己反复查看并参考别人意见，反复修改最终做出用于调查的问卷。在接下来的一个月内不断走访区内的居民，主要是中年居民以及老年人。根据实际情况最后确定了调查人群及较</w:t>
      </w:r>
      <w:r w:rsidRPr="00F77A91">
        <w:rPr>
          <w:rFonts w:asciiTheme="minorEastAsia" w:eastAsiaTheme="minorEastAsia" w:hAnsiTheme="minorEastAsia" w:hint="eastAsia"/>
        </w:rPr>
        <w:lastRenderedPageBreak/>
        <w:t>为可行的实施方案，对具体的调查实施作出</w:t>
      </w:r>
      <w:r>
        <w:rPr>
          <w:rFonts w:asciiTheme="minorEastAsia" w:eastAsiaTheme="minorEastAsia" w:hAnsiTheme="minorEastAsia" w:hint="eastAsia"/>
        </w:rPr>
        <w:t>计划。至</w:t>
      </w:r>
      <w:r w:rsidRPr="00F77A91">
        <w:rPr>
          <w:rFonts w:asciiTheme="minorEastAsia" w:eastAsiaTheme="minorEastAsia" w:hAnsiTheme="minorEastAsia" w:hint="eastAsia"/>
        </w:rPr>
        <w:t>此，调查的筹备工作基本完成。</w:t>
      </w:r>
    </w:p>
    <w:p w:rsidR="00CA2168" w:rsidRPr="00F77A91" w:rsidRDefault="00CA2168" w:rsidP="00CA2168">
      <w:pPr>
        <w:spacing w:line="360" w:lineRule="auto"/>
        <w:ind w:firstLineChars="200" w:firstLine="482"/>
        <w:jc w:val="left"/>
        <w:rPr>
          <w:rFonts w:asciiTheme="minorEastAsia" w:eastAsiaTheme="minorEastAsia" w:hAnsiTheme="minorEastAsia"/>
          <w:b/>
        </w:rPr>
      </w:pPr>
      <w:r w:rsidRPr="00F77A91">
        <w:rPr>
          <w:rFonts w:asciiTheme="minorEastAsia" w:eastAsiaTheme="minorEastAsia" w:hAnsiTheme="minorEastAsia" w:hint="eastAsia"/>
          <w:b/>
        </w:rPr>
        <w:t>三、调查报告说明</w:t>
      </w:r>
    </w:p>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 xml:space="preserve"> </w:t>
      </w:r>
      <w:r>
        <w:rPr>
          <w:rFonts w:asciiTheme="minorEastAsia" w:eastAsiaTheme="minorEastAsia" w:hAnsiTheme="minorEastAsia" w:hint="eastAsia"/>
        </w:rPr>
        <w:t xml:space="preserve">   1、</w:t>
      </w:r>
      <w:r w:rsidRPr="00F77A91">
        <w:rPr>
          <w:rFonts w:asciiTheme="minorEastAsia" w:eastAsiaTheme="minorEastAsia" w:hAnsiTheme="minorEastAsia" w:hint="eastAsia"/>
        </w:rPr>
        <w:t>调查时间：2016年7月12日----2016年7月29日</w:t>
      </w:r>
      <w:r>
        <w:rPr>
          <w:rFonts w:asciiTheme="minorEastAsia" w:eastAsiaTheme="minorEastAsia" w:hAnsiTheme="minorEastAsia" w:hint="eastAsia"/>
        </w:rPr>
        <w:t xml:space="preserve"> 。</w:t>
      </w:r>
    </w:p>
    <w:p w:rsidR="00CA2168" w:rsidRPr="00F77A91" w:rsidRDefault="00CA2168" w:rsidP="00CA2168">
      <w:pPr>
        <w:spacing w:line="360" w:lineRule="auto"/>
        <w:ind w:firstLineChars="200" w:firstLine="480"/>
        <w:jc w:val="left"/>
        <w:rPr>
          <w:rFonts w:asciiTheme="minorEastAsia" w:eastAsiaTheme="minorEastAsia" w:hAnsiTheme="minorEastAsia"/>
        </w:rPr>
      </w:pPr>
      <w:r>
        <w:rPr>
          <w:rFonts w:asciiTheme="minorEastAsia" w:eastAsiaTheme="minorEastAsia" w:hAnsiTheme="minorEastAsia" w:hint="eastAsia"/>
        </w:rPr>
        <w:t>2、</w:t>
      </w:r>
      <w:r w:rsidRPr="00F77A91">
        <w:rPr>
          <w:rFonts w:asciiTheme="minorEastAsia" w:eastAsiaTheme="minorEastAsia" w:hAnsiTheme="minorEastAsia" w:hint="eastAsia"/>
        </w:rPr>
        <w:t xml:space="preserve">调查对象：吴川市梅录五区海景花园居民 </w:t>
      </w:r>
      <w:r>
        <w:rPr>
          <w:rFonts w:asciiTheme="minorEastAsia" w:eastAsiaTheme="minorEastAsia" w:hAnsiTheme="minorEastAsia" w:hint="eastAsia"/>
        </w:rPr>
        <w:t>。</w:t>
      </w:r>
    </w:p>
    <w:p w:rsidR="00CA2168" w:rsidRPr="00F77A91" w:rsidRDefault="00CA2168" w:rsidP="00CA2168">
      <w:pPr>
        <w:spacing w:line="360" w:lineRule="auto"/>
        <w:ind w:firstLineChars="200" w:firstLine="480"/>
        <w:jc w:val="left"/>
        <w:rPr>
          <w:rFonts w:asciiTheme="minorEastAsia" w:eastAsiaTheme="minorEastAsia" w:hAnsiTheme="minorEastAsia"/>
        </w:rPr>
      </w:pPr>
      <w:r>
        <w:rPr>
          <w:rFonts w:asciiTheme="minorEastAsia" w:eastAsiaTheme="minorEastAsia" w:hAnsiTheme="minorEastAsia" w:hint="eastAsia"/>
        </w:rPr>
        <w:t>3、</w:t>
      </w:r>
      <w:r w:rsidRPr="00F77A91">
        <w:rPr>
          <w:rFonts w:asciiTheme="minorEastAsia" w:eastAsiaTheme="minorEastAsia" w:hAnsiTheme="minorEastAsia" w:hint="eastAsia"/>
        </w:rPr>
        <w:t>调查目的：通过对于居民的调查走访，充分了解吴川市居民在改革开放后的发展变化。以及 对于发展中存在的问题进行分析。</w:t>
      </w:r>
    </w:p>
    <w:p w:rsidR="00CA2168" w:rsidRPr="00F77A91" w:rsidRDefault="00CA2168" w:rsidP="00CA2168">
      <w:pPr>
        <w:spacing w:line="360" w:lineRule="auto"/>
        <w:ind w:leftChars="57" w:left="137" w:firstLineChars="200" w:firstLine="480"/>
        <w:jc w:val="left"/>
        <w:rPr>
          <w:rFonts w:asciiTheme="minorEastAsia" w:eastAsiaTheme="minorEastAsia" w:hAnsiTheme="minorEastAsia"/>
        </w:rPr>
      </w:pPr>
      <w:r>
        <w:rPr>
          <w:rFonts w:asciiTheme="minorEastAsia" w:eastAsiaTheme="minorEastAsia" w:hAnsiTheme="minorEastAsia" w:hint="eastAsia"/>
        </w:rPr>
        <w:t>4、</w:t>
      </w:r>
      <w:r w:rsidRPr="00F77A91">
        <w:rPr>
          <w:rFonts w:asciiTheme="minorEastAsia" w:eastAsiaTheme="minorEastAsia" w:hAnsiTheme="minorEastAsia" w:hint="eastAsia"/>
        </w:rPr>
        <w:t>调查方法：网络调查问卷，走访。由于实际情况制约，并不能对所有居民进行问卷调查，随机挑选了100名居民进行问卷调查，只进行了小规模的采集。在走访中，对老年居民进行具体咨询访问的方法，并且不限定人数身份，以增强调查的可信度。</w:t>
      </w:r>
    </w:p>
    <w:p w:rsidR="00CA2168" w:rsidRPr="00F81047" w:rsidRDefault="00CA2168" w:rsidP="00CA2168">
      <w:pPr>
        <w:spacing w:line="360" w:lineRule="auto"/>
        <w:ind w:firstLineChars="200" w:firstLine="482"/>
        <w:jc w:val="left"/>
        <w:rPr>
          <w:rFonts w:asciiTheme="minorEastAsia" w:eastAsiaTheme="minorEastAsia" w:hAnsiTheme="minorEastAsia"/>
          <w:b/>
        </w:rPr>
      </w:pPr>
      <w:r w:rsidRPr="00F81047">
        <w:rPr>
          <w:rFonts w:asciiTheme="minorEastAsia" w:eastAsiaTheme="minorEastAsia" w:hAnsiTheme="minorEastAsia" w:hint="eastAsia"/>
          <w:b/>
        </w:rPr>
        <w:t>四、问卷调查表以及统计</w:t>
      </w:r>
    </w:p>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问卷调查题1，您的职业是：</w:t>
      </w: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6"/>
        <w:gridCol w:w="2267"/>
        <w:gridCol w:w="1507"/>
      </w:tblGrid>
      <w:tr w:rsidR="00CA2168" w:rsidRPr="00F77A91" w:rsidTr="00CA2168">
        <w:trPr>
          <w:trHeight w:val="319"/>
        </w:trPr>
        <w:tc>
          <w:tcPr>
            <w:tcW w:w="4830" w:type="dxa"/>
          </w:tcPr>
          <w:p w:rsidR="00CA2168" w:rsidRPr="00F77A91" w:rsidRDefault="00CA2168" w:rsidP="00CA2168">
            <w:pPr>
              <w:spacing w:line="360" w:lineRule="auto"/>
              <w:ind w:left="-24"/>
              <w:jc w:val="left"/>
              <w:rPr>
                <w:rFonts w:asciiTheme="minorEastAsia" w:eastAsiaTheme="minorEastAsia" w:hAnsiTheme="minorEastAsia"/>
              </w:rPr>
            </w:pPr>
            <w:r w:rsidRPr="00F77A91">
              <w:rPr>
                <w:rFonts w:asciiTheme="minorEastAsia" w:eastAsiaTheme="minorEastAsia" w:hAnsiTheme="minorEastAsia" w:hint="eastAsia"/>
              </w:rPr>
              <w:t>选项</w:t>
            </w:r>
          </w:p>
        </w:tc>
        <w:tc>
          <w:tcPr>
            <w:tcW w:w="2370" w:type="dxa"/>
          </w:tcPr>
          <w:p w:rsidR="00CA2168" w:rsidRPr="00F77A91" w:rsidRDefault="00CA2168" w:rsidP="00CA2168">
            <w:pPr>
              <w:spacing w:line="360" w:lineRule="auto"/>
              <w:ind w:left="-24"/>
              <w:jc w:val="left"/>
              <w:rPr>
                <w:rFonts w:asciiTheme="minorEastAsia" w:eastAsiaTheme="minorEastAsia" w:hAnsiTheme="minorEastAsia"/>
              </w:rPr>
            </w:pPr>
            <w:r w:rsidRPr="00F77A91">
              <w:rPr>
                <w:rFonts w:asciiTheme="minorEastAsia" w:eastAsiaTheme="minorEastAsia" w:hAnsiTheme="minorEastAsia" w:hint="eastAsia"/>
              </w:rPr>
              <w:t>选择人数</w:t>
            </w:r>
          </w:p>
        </w:tc>
        <w:tc>
          <w:tcPr>
            <w:tcW w:w="1560" w:type="dxa"/>
          </w:tcPr>
          <w:p w:rsidR="00CA2168" w:rsidRPr="00F77A91" w:rsidRDefault="00CA2168" w:rsidP="00CA2168">
            <w:pPr>
              <w:spacing w:line="360" w:lineRule="auto"/>
              <w:ind w:left="-24"/>
              <w:jc w:val="left"/>
              <w:rPr>
                <w:rFonts w:asciiTheme="minorEastAsia" w:eastAsiaTheme="minorEastAsia" w:hAnsiTheme="minorEastAsia"/>
              </w:rPr>
            </w:pPr>
            <w:r w:rsidRPr="00F77A91">
              <w:rPr>
                <w:rFonts w:asciiTheme="minorEastAsia" w:eastAsiaTheme="minorEastAsia" w:hAnsiTheme="minorEastAsia" w:hint="eastAsia"/>
              </w:rPr>
              <w:t>占%</w:t>
            </w:r>
          </w:p>
        </w:tc>
      </w:tr>
      <w:tr w:rsidR="00CA2168" w:rsidRPr="00F77A91" w:rsidTr="00CA2168">
        <w:trPr>
          <w:trHeight w:val="397"/>
        </w:trPr>
        <w:tc>
          <w:tcPr>
            <w:tcW w:w="4830" w:type="dxa"/>
          </w:tcPr>
          <w:p w:rsidR="00CA2168" w:rsidRPr="00F77A91" w:rsidRDefault="00CA2168" w:rsidP="00CA2168">
            <w:pPr>
              <w:spacing w:line="360" w:lineRule="auto"/>
              <w:ind w:left="-24"/>
              <w:jc w:val="left"/>
              <w:rPr>
                <w:rFonts w:asciiTheme="minorEastAsia" w:eastAsiaTheme="minorEastAsia" w:hAnsiTheme="minorEastAsia"/>
              </w:rPr>
            </w:pPr>
            <w:r w:rsidRPr="00F77A91">
              <w:rPr>
                <w:rFonts w:asciiTheme="minorEastAsia" w:eastAsiaTheme="minorEastAsia" w:hAnsiTheme="minorEastAsia" w:hint="eastAsia"/>
              </w:rPr>
              <w:t>（1）务农 </w:t>
            </w:r>
          </w:p>
        </w:tc>
        <w:tc>
          <w:tcPr>
            <w:tcW w:w="2370" w:type="dxa"/>
          </w:tcPr>
          <w:p w:rsidR="00CA2168" w:rsidRPr="00F77A91" w:rsidRDefault="00CA2168" w:rsidP="00CA2168">
            <w:pPr>
              <w:spacing w:line="360" w:lineRule="auto"/>
              <w:ind w:left="-24"/>
              <w:jc w:val="left"/>
              <w:rPr>
                <w:rFonts w:asciiTheme="minorEastAsia" w:eastAsiaTheme="minorEastAsia" w:hAnsiTheme="minorEastAsia"/>
              </w:rPr>
            </w:pPr>
            <w:r w:rsidRPr="00F77A91">
              <w:rPr>
                <w:rFonts w:asciiTheme="minorEastAsia" w:eastAsiaTheme="minorEastAsia" w:hAnsiTheme="minorEastAsia" w:hint="eastAsia"/>
              </w:rPr>
              <w:t>10</w:t>
            </w:r>
          </w:p>
        </w:tc>
        <w:tc>
          <w:tcPr>
            <w:tcW w:w="1560" w:type="dxa"/>
          </w:tcPr>
          <w:p w:rsidR="00CA2168" w:rsidRPr="00F77A91" w:rsidRDefault="00CA2168" w:rsidP="00CA2168">
            <w:pPr>
              <w:spacing w:line="360" w:lineRule="auto"/>
              <w:ind w:left="-24"/>
              <w:jc w:val="left"/>
              <w:rPr>
                <w:rFonts w:asciiTheme="minorEastAsia" w:eastAsiaTheme="minorEastAsia" w:hAnsiTheme="minorEastAsia"/>
              </w:rPr>
            </w:pPr>
            <w:r w:rsidRPr="00F77A91">
              <w:rPr>
                <w:rFonts w:asciiTheme="minorEastAsia" w:eastAsiaTheme="minorEastAsia" w:hAnsiTheme="minorEastAsia" w:hint="eastAsia"/>
              </w:rPr>
              <w:t>10</w:t>
            </w:r>
          </w:p>
        </w:tc>
      </w:tr>
      <w:tr w:rsidR="00CA2168" w:rsidRPr="00F77A91" w:rsidTr="00CA2168">
        <w:trPr>
          <w:trHeight w:val="390"/>
        </w:trPr>
        <w:tc>
          <w:tcPr>
            <w:tcW w:w="4830" w:type="dxa"/>
          </w:tcPr>
          <w:p w:rsidR="00CA2168" w:rsidRPr="00F77A91" w:rsidRDefault="00CA2168" w:rsidP="00CA2168">
            <w:pPr>
              <w:spacing w:line="360" w:lineRule="auto"/>
              <w:ind w:left="-24"/>
              <w:jc w:val="left"/>
              <w:rPr>
                <w:rFonts w:asciiTheme="minorEastAsia" w:eastAsiaTheme="minorEastAsia" w:hAnsiTheme="minorEastAsia"/>
              </w:rPr>
            </w:pPr>
            <w:r w:rsidRPr="00F77A91">
              <w:rPr>
                <w:rFonts w:asciiTheme="minorEastAsia" w:eastAsiaTheme="minorEastAsia" w:hAnsiTheme="minorEastAsia" w:hint="eastAsia"/>
              </w:rPr>
              <w:t>（2）乡镇企事业单位</w:t>
            </w:r>
          </w:p>
        </w:tc>
        <w:tc>
          <w:tcPr>
            <w:tcW w:w="2370" w:type="dxa"/>
          </w:tcPr>
          <w:p w:rsidR="00CA2168" w:rsidRPr="00F77A91" w:rsidRDefault="00CA2168" w:rsidP="00CA2168">
            <w:pPr>
              <w:spacing w:line="360" w:lineRule="auto"/>
              <w:ind w:left="-24"/>
              <w:jc w:val="left"/>
              <w:rPr>
                <w:rFonts w:asciiTheme="minorEastAsia" w:eastAsiaTheme="minorEastAsia" w:hAnsiTheme="minorEastAsia"/>
              </w:rPr>
            </w:pPr>
            <w:r w:rsidRPr="00F77A91">
              <w:rPr>
                <w:rFonts w:asciiTheme="minorEastAsia" w:eastAsiaTheme="minorEastAsia" w:hAnsiTheme="minorEastAsia" w:hint="eastAsia"/>
              </w:rPr>
              <w:t>20</w:t>
            </w:r>
          </w:p>
        </w:tc>
        <w:tc>
          <w:tcPr>
            <w:tcW w:w="1560" w:type="dxa"/>
          </w:tcPr>
          <w:p w:rsidR="00CA2168" w:rsidRPr="00F77A91" w:rsidRDefault="00CA2168" w:rsidP="00CA2168">
            <w:pPr>
              <w:spacing w:line="360" w:lineRule="auto"/>
              <w:ind w:left="-24"/>
              <w:jc w:val="left"/>
              <w:rPr>
                <w:rFonts w:asciiTheme="minorEastAsia" w:eastAsiaTheme="minorEastAsia" w:hAnsiTheme="minorEastAsia"/>
              </w:rPr>
            </w:pPr>
            <w:r w:rsidRPr="00F77A91">
              <w:rPr>
                <w:rFonts w:asciiTheme="minorEastAsia" w:eastAsiaTheme="minorEastAsia" w:hAnsiTheme="minorEastAsia" w:hint="eastAsia"/>
              </w:rPr>
              <w:t>20</w:t>
            </w:r>
          </w:p>
        </w:tc>
      </w:tr>
      <w:tr w:rsidR="00CA2168" w:rsidRPr="00F77A91" w:rsidTr="00CA2168">
        <w:trPr>
          <w:trHeight w:val="280"/>
        </w:trPr>
        <w:tc>
          <w:tcPr>
            <w:tcW w:w="4830" w:type="dxa"/>
          </w:tcPr>
          <w:p w:rsidR="00CA2168" w:rsidRPr="00F77A91" w:rsidRDefault="00CA2168" w:rsidP="00CA2168">
            <w:pPr>
              <w:spacing w:line="360" w:lineRule="auto"/>
              <w:ind w:left="-24"/>
              <w:jc w:val="left"/>
              <w:rPr>
                <w:rFonts w:asciiTheme="minorEastAsia" w:eastAsiaTheme="minorEastAsia" w:hAnsiTheme="minorEastAsia"/>
              </w:rPr>
            </w:pPr>
            <w:r w:rsidRPr="00F77A91">
              <w:rPr>
                <w:rFonts w:asciiTheme="minorEastAsia" w:eastAsiaTheme="minorEastAsia" w:hAnsiTheme="minorEastAsia" w:hint="eastAsia"/>
              </w:rPr>
              <w:t>（3）政府机关</w:t>
            </w:r>
          </w:p>
        </w:tc>
        <w:tc>
          <w:tcPr>
            <w:tcW w:w="2370" w:type="dxa"/>
          </w:tcPr>
          <w:p w:rsidR="00CA2168" w:rsidRPr="00F77A91" w:rsidRDefault="00CA2168" w:rsidP="00CA2168">
            <w:pPr>
              <w:spacing w:line="360" w:lineRule="auto"/>
              <w:ind w:left="-24"/>
              <w:jc w:val="left"/>
              <w:rPr>
                <w:rFonts w:asciiTheme="minorEastAsia" w:eastAsiaTheme="minorEastAsia" w:hAnsiTheme="minorEastAsia"/>
              </w:rPr>
            </w:pPr>
            <w:r w:rsidRPr="00F77A91">
              <w:rPr>
                <w:rFonts w:asciiTheme="minorEastAsia" w:eastAsiaTheme="minorEastAsia" w:hAnsiTheme="minorEastAsia" w:hint="eastAsia"/>
              </w:rPr>
              <w:t>5</w:t>
            </w:r>
          </w:p>
        </w:tc>
        <w:tc>
          <w:tcPr>
            <w:tcW w:w="1560" w:type="dxa"/>
          </w:tcPr>
          <w:p w:rsidR="00CA2168" w:rsidRPr="00F77A91" w:rsidRDefault="00CA2168" w:rsidP="00CA2168">
            <w:pPr>
              <w:spacing w:line="360" w:lineRule="auto"/>
              <w:ind w:left="-24"/>
              <w:jc w:val="left"/>
              <w:rPr>
                <w:rFonts w:asciiTheme="minorEastAsia" w:eastAsiaTheme="minorEastAsia" w:hAnsiTheme="minorEastAsia"/>
              </w:rPr>
            </w:pPr>
            <w:r w:rsidRPr="00F77A91">
              <w:rPr>
                <w:rFonts w:asciiTheme="minorEastAsia" w:eastAsiaTheme="minorEastAsia" w:hAnsiTheme="minorEastAsia" w:hint="eastAsia"/>
              </w:rPr>
              <w:t>5</w:t>
            </w:r>
          </w:p>
        </w:tc>
      </w:tr>
      <w:tr w:rsidR="00CA2168" w:rsidRPr="00F77A91" w:rsidTr="00CA2168">
        <w:trPr>
          <w:trHeight w:val="301"/>
        </w:trPr>
        <w:tc>
          <w:tcPr>
            <w:tcW w:w="4830" w:type="dxa"/>
          </w:tcPr>
          <w:p w:rsidR="00CA2168" w:rsidRPr="00F77A91" w:rsidRDefault="00CA2168" w:rsidP="00CA2168">
            <w:pPr>
              <w:spacing w:line="360" w:lineRule="auto"/>
              <w:ind w:left="-24"/>
              <w:jc w:val="left"/>
              <w:rPr>
                <w:rFonts w:asciiTheme="minorEastAsia" w:eastAsiaTheme="minorEastAsia" w:hAnsiTheme="minorEastAsia"/>
              </w:rPr>
            </w:pPr>
            <w:r w:rsidRPr="00F77A91">
              <w:rPr>
                <w:rFonts w:asciiTheme="minorEastAsia" w:eastAsiaTheme="minorEastAsia" w:hAnsiTheme="minorEastAsia" w:hint="eastAsia"/>
              </w:rPr>
              <w:t>（4）个体</w:t>
            </w:r>
          </w:p>
        </w:tc>
        <w:tc>
          <w:tcPr>
            <w:tcW w:w="2370" w:type="dxa"/>
          </w:tcPr>
          <w:p w:rsidR="00CA2168" w:rsidRPr="00F77A91" w:rsidRDefault="00CA2168" w:rsidP="00CA2168">
            <w:pPr>
              <w:spacing w:line="360" w:lineRule="auto"/>
              <w:ind w:left="-24"/>
              <w:jc w:val="left"/>
              <w:rPr>
                <w:rFonts w:asciiTheme="minorEastAsia" w:eastAsiaTheme="minorEastAsia" w:hAnsiTheme="minorEastAsia"/>
              </w:rPr>
            </w:pPr>
            <w:r w:rsidRPr="00F77A91">
              <w:rPr>
                <w:rFonts w:asciiTheme="minorEastAsia" w:eastAsiaTheme="minorEastAsia" w:hAnsiTheme="minorEastAsia" w:hint="eastAsia"/>
              </w:rPr>
              <w:t>30</w:t>
            </w:r>
          </w:p>
        </w:tc>
        <w:tc>
          <w:tcPr>
            <w:tcW w:w="1560" w:type="dxa"/>
          </w:tcPr>
          <w:p w:rsidR="00CA2168" w:rsidRPr="00F77A91" w:rsidRDefault="00CA2168" w:rsidP="00CA2168">
            <w:pPr>
              <w:spacing w:line="360" w:lineRule="auto"/>
              <w:ind w:left="-24"/>
              <w:jc w:val="left"/>
              <w:rPr>
                <w:rFonts w:asciiTheme="minorEastAsia" w:eastAsiaTheme="minorEastAsia" w:hAnsiTheme="minorEastAsia"/>
              </w:rPr>
            </w:pPr>
            <w:r w:rsidRPr="00F77A91">
              <w:rPr>
                <w:rFonts w:asciiTheme="minorEastAsia" w:eastAsiaTheme="minorEastAsia" w:hAnsiTheme="minorEastAsia" w:hint="eastAsia"/>
              </w:rPr>
              <w:t>30</w:t>
            </w:r>
          </w:p>
        </w:tc>
      </w:tr>
      <w:tr w:rsidR="00CA2168" w:rsidRPr="00F77A91" w:rsidTr="00CA2168">
        <w:trPr>
          <w:trHeight w:val="307"/>
        </w:trPr>
        <w:tc>
          <w:tcPr>
            <w:tcW w:w="4830" w:type="dxa"/>
          </w:tcPr>
          <w:p w:rsidR="00CA2168" w:rsidRPr="00F77A91" w:rsidRDefault="00CA2168" w:rsidP="00CA2168">
            <w:pPr>
              <w:spacing w:line="360" w:lineRule="auto"/>
              <w:ind w:left="-24"/>
              <w:jc w:val="left"/>
              <w:rPr>
                <w:rFonts w:asciiTheme="minorEastAsia" w:eastAsiaTheme="minorEastAsia" w:hAnsiTheme="minorEastAsia"/>
              </w:rPr>
            </w:pPr>
            <w:r w:rsidRPr="00F77A91">
              <w:rPr>
                <w:rFonts w:asciiTheme="minorEastAsia" w:eastAsiaTheme="minorEastAsia" w:hAnsiTheme="minorEastAsia" w:hint="eastAsia"/>
              </w:rPr>
              <w:t>（6）其他</w:t>
            </w:r>
          </w:p>
        </w:tc>
        <w:tc>
          <w:tcPr>
            <w:tcW w:w="2370" w:type="dxa"/>
          </w:tcPr>
          <w:p w:rsidR="00CA2168" w:rsidRPr="00F77A91" w:rsidRDefault="00CA2168" w:rsidP="00CA2168">
            <w:pPr>
              <w:spacing w:line="360" w:lineRule="auto"/>
              <w:ind w:left="-24"/>
              <w:jc w:val="left"/>
              <w:rPr>
                <w:rFonts w:asciiTheme="minorEastAsia" w:eastAsiaTheme="minorEastAsia" w:hAnsiTheme="minorEastAsia"/>
              </w:rPr>
            </w:pPr>
            <w:r w:rsidRPr="00F77A91">
              <w:rPr>
                <w:rFonts w:asciiTheme="minorEastAsia" w:eastAsiaTheme="minorEastAsia" w:hAnsiTheme="minorEastAsia" w:hint="eastAsia"/>
              </w:rPr>
              <w:t>35</w:t>
            </w:r>
          </w:p>
        </w:tc>
        <w:tc>
          <w:tcPr>
            <w:tcW w:w="1560" w:type="dxa"/>
          </w:tcPr>
          <w:p w:rsidR="00CA2168" w:rsidRPr="00F77A91" w:rsidRDefault="00CA2168" w:rsidP="00CA2168">
            <w:pPr>
              <w:spacing w:line="360" w:lineRule="auto"/>
              <w:ind w:left="-24"/>
              <w:jc w:val="left"/>
              <w:rPr>
                <w:rFonts w:asciiTheme="minorEastAsia" w:eastAsiaTheme="minorEastAsia" w:hAnsiTheme="minorEastAsia"/>
              </w:rPr>
            </w:pPr>
            <w:r w:rsidRPr="00F77A91">
              <w:rPr>
                <w:rFonts w:asciiTheme="minorEastAsia" w:eastAsiaTheme="minorEastAsia" w:hAnsiTheme="minorEastAsia" w:hint="eastAsia"/>
              </w:rPr>
              <w:t>35</w:t>
            </w:r>
          </w:p>
        </w:tc>
      </w:tr>
    </w:tbl>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 xml:space="preserve"> </w:t>
      </w:r>
    </w:p>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问卷调查题2，您收入的主要来源是：</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1"/>
        <w:gridCol w:w="2231"/>
        <w:gridCol w:w="1418"/>
      </w:tblGrid>
      <w:tr w:rsidR="00CA2168" w:rsidRPr="00F77A91" w:rsidTr="00CA2168">
        <w:trPr>
          <w:trHeight w:val="309"/>
        </w:trPr>
        <w:tc>
          <w:tcPr>
            <w:tcW w:w="4998"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选     项</w:t>
            </w:r>
          </w:p>
        </w:tc>
        <w:tc>
          <w:tcPr>
            <w:tcW w:w="2352"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选择人数</w:t>
            </w:r>
          </w:p>
        </w:tc>
        <w:tc>
          <w:tcPr>
            <w:tcW w:w="1475"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占%</w:t>
            </w:r>
          </w:p>
        </w:tc>
      </w:tr>
      <w:tr w:rsidR="00CA2168" w:rsidRPr="00F77A91" w:rsidTr="00CA2168">
        <w:trPr>
          <w:trHeight w:val="329"/>
        </w:trPr>
        <w:tc>
          <w:tcPr>
            <w:tcW w:w="4998"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（1）农产品收入</w:t>
            </w:r>
          </w:p>
        </w:tc>
        <w:tc>
          <w:tcPr>
            <w:tcW w:w="2352"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6</w:t>
            </w:r>
          </w:p>
        </w:tc>
        <w:tc>
          <w:tcPr>
            <w:tcW w:w="1475"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6</w:t>
            </w:r>
          </w:p>
        </w:tc>
      </w:tr>
      <w:tr w:rsidR="00CA2168" w:rsidRPr="00F77A91" w:rsidTr="00CA2168">
        <w:trPr>
          <w:trHeight w:val="349"/>
        </w:trPr>
        <w:tc>
          <w:tcPr>
            <w:tcW w:w="4998"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（3）本地企业收入</w:t>
            </w:r>
          </w:p>
        </w:tc>
        <w:tc>
          <w:tcPr>
            <w:tcW w:w="2352"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13</w:t>
            </w:r>
          </w:p>
        </w:tc>
        <w:tc>
          <w:tcPr>
            <w:tcW w:w="1475"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13</w:t>
            </w:r>
          </w:p>
        </w:tc>
      </w:tr>
      <w:tr w:rsidR="00CA2168" w:rsidRPr="00F77A91" w:rsidTr="00CA2168">
        <w:trPr>
          <w:trHeight w:val="213"/>
        </w:trPr>
        <w:tc>
          <w:tcPr>
            <w:tcW w:w="4998"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（4）外来打工</w:t>
            </w:r>
          </w:p>
        </w:tc>
        <w:tc>
          <w:tcPr>
            <w:tcW w:w="2352"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36</w:t>
            </w:r>
          </w:p>
        </w:tc>
        <w:tc>
          <w:tcPr>
            <w:tcW w:w="1475"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36</w:t>
            </w:r>
          </w:p>
        </w:tc>
      </w:tr>
      <w:tr w:rsidR="00CA2168" w:rsidRPr="00F77A91" w:rsidTr="00CA2168">
        <w:trPr>
          <w:trHeight w:val="435"/>
        </w:trPr>
        <w:tc>
          <w:tcPr>
            <w:tcW w:w="4998"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（5）自己的企业</w:t>
            </w:r>
          </w:p>
        </w:tc>
        <w:tc>
          <w:tcPr>
            <w:tcW w:w="2352"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30</w:t>
            </w:r>
          </w:p>
        </w:tc>
        <w:tc>
          <w:tcPr>
            <w:tcW w:w="1475"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30</w:t>
            </w:r>
          </w:p>
        </w:tc>
      </w:tr>
      <w:tr w:rsidR="00CA2168" w:rsidRPr="00F77A91" w:rsidTr="00CA2168">
        <w:trPr>
          <w:trHeight w:val="339"/>
        </w:trPr>
        <w:tc>
          <w:tcPr>
            <w:tcW w:w="4998"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（6）其他</w:t>
            </w:r>
          </w:p>
        </w:tc>
        <w:tc>
          <w:tcPr>
            <w:tcW w:w="2352"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15</w:t>
            </w:r>
          </w:p>
        </w:tc>
        <w:tc>
          <w:tcPr>
            <w:tcW w:w="1475"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15</w:t>
            </w:r>
          </w:p>
        </w:tc>
      </w:tr>
    </w:tbl>
    <w:p w:rsidR="00CA2168" w:rsidRPr="00F77A91" w:rsidRDefault="00CA2168" w:rsidP="00CA2168">
      <w:pPr>
        <w:spacing w:line="360" w:lineRule="auto"/>
        <w:jc w:val="left"/>
        <w:rPr>
          <w:rFonts w:asciiTheme="minorEastAsia" w:eastAsiaTheme="minorEastAsia" w:hAnsiTheme="minorEastAsia"/>
        </w:rPr>
      </w:pPr>
    </w:p>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问卷调查题3，您觉得这几年您的家庭收入有明显变化么：</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9"/>
        <w:gridCol w:w="2402"/>
        <w:gridCol w:w="1284"/>
      </w:tblGrid>
      <w:tr w:rsidR="00CA2168" w:rsidRPr="00F77A91" w:rsidTr="00CA2168">
        <w:trPr>
          <w:trHeight w:val="290"/>
        </w:trPr>
        <w:tc>
          <w:tcPr>
            <w:tcW w:w="4923" w:type="dxa"/>
          </w:tcPr>
          <w:p w:rsidR="00CA2168" w:rsidRPr="00F77A91" w:rsidRDefault="00CA2168" w:rsidP="00CA2168">
            <w:pPr>
              <w:spacing w:line="360" w:lineRule="auto"/>
              <w:ind w:left="-39"/>
              <w:jc w:val="left"/>
              <w:rPr>
                <w:rFonts w:asciiTheme="minorEastAsia" w:eastAsiaTheme="minorEastAsia" w:hAnsiTheme="minorEastAsia"/>
              </w:rPr>
            </w:pPr>
            <w:r w:rsidRPr="00F77A91">
              <w:rPr>
                <w:rFonts w:asciiTheme="minorEastAsia" w:eastAsiaTheme="minorEastAsia" w:hAnsiTheme="minorEastAsia" w:hint="eastAsia"/>
              </w:rPr>
              <w:lastRenderedPageBreak/>
              <w:t>选     项</w:t>
            </w:r>
          </w:p>
        </w:tc>
        <w:tc>
          <w:tcPr>
            <w:tcW w:w="2566" w:type="dxa"/>
          </w:tcPr>
          <w:p w:rsidR="00CA2168" w:rsidRPr="00F77A91" w:rsidRDefault="00CA2168" w:rsidP="00CA2168">
            <w:pPr>
              <w:spacing w:line="360" w:lineRule="auto"/>
              <w:ind w:left="-39"/>
              <w:jc w:val="left"/>
              <w:rPr>
                <w:rFonts w:asciiTheme="minorEastAsia" w:eastAsiaTheme="minorEastAsia" w:hAnsiTheme="minorEastAsia"/>
              </w:rPr>
            </w:pPr>
            <w:r w:rsidRPr="00F77A91">
              <w:rPr>
                <w:rFonts w:asciiTheme="minorEastAsia" w:eastAsiaTheme="minorEastAsia" w:hAnsiTheme="minorEastAsia" w:hint="eastAsia"/>
              </w:rPr>
              <w:t>选择人数</w:t>
            </w:r>
          </w:p>
        </w:tc>
        <w:tc>
          <w:tcPr>
            <w:tcW w:w="1346" w:type="dxa"/>
          </w:tcPr>
          <w:p w:rsidR="00CA2168" w:rsidRPr="00F77A91" w:rsidRDefault="00CA2168" w:rsidP="00CA2168">
            <w:pPr>
              <w:spacing w:line="360" w:lineRule="auto"/>
              <w:ind w:left="-39"/>
              <w:jc w:val="left"/>
              <w:rPr>
                <w:rFonts w:asciiTheme="minorEastAsia" w:eastAsiaTheme="minorEastAsia" w:hAnsiTheme="minorEastAsia"/>
              </w:rPr>
            </w:pPr>
            <w:r w:rsidRPr="00F77A91">
              <w:rPr>
                <w:rFonts w:asciiTheme="minorEastAsia" w:eastAsiaTheme="minorEastAsia" w:hAnsiTheme="minorEastAsia" w:hint="eastAsia"/>
              </w:rPr>
              <w:t>占%</w:t>
            </w:r>
          </w:p>
        </w:tc>
      </w:tr>
      <w:tr w:rsidR="00CA2168" w:rsidRPr="00F77A91" w:rsidTr="00CA2168">
        <w:trPr>
          <w:trHeight w:val="417"/>
        </w:trPr>
        <w:tc>
          <w:tcPr>
            <w:tcW w:w="4923" w:type="dxa"/>
          </w:tcPr>
          <w:p w:rsidR="00CA2168" w:rsidRPr="00F77A91" w:rsidRDefault="00CA2168" w:rsidP="00CA2168">
            <w:pPr>
              <w:spacing w:line="360" w:lineRule="auto"/>
              <w:ind w:left="-39"/>
              <w:jc w:val="left"/>
              <w:rPr>
                <w:rFonts w:asciiTheme="minorEastAsia" w:eastAsiaTheme="minorEastAsia" w:hAnsiTheme="minorEastAsia"/>
              </w:rPr>
            </w:pPr>
            <w:r w:rsidRPr="00F77A91">
              <w:rPr>
                <w:rFonts w:asciiTheme="minorEastAsia" w:eastAsiaTheme="minorEastAsia" w:hAnsiTheme="minorEastAsia" w:hint="eastAsia"/>
              </w:rPr>
              <w:t>（1）有</w:t>
            </w:r>
          </w:p>
        </w:tc>
        <w:tc>
          <w:tcPr>
            <w:tcW w:w="2566" w:type="dxa"/>
          </w:tcPr>
          <w:p w:rsidR="00CA2168" w:rsidRPr="00F77A91" w:rsidRDefault="00CA2168" w:rsidP="00CA2168">
            <w:pPr>
              <w:spacing w:line="360" w:lineRule="auto"/>
              <w:ind w:left="-39"/>
              <w:jc w:val="left"/>
              <w:rPr>
                <w:rFonts w:asciiTheme="minorEastAsia" w:eastAsiaTheme="minorEastAsia" w:hAnsiTheme="minorEastAsia"/>
              </w:rPr>
            </w:pPr>
            <w:r w:rsidRPr="00F77A91">
              <w:rPr>
                <w:rFonts w:asciiTheme="minorEastAsia" w:eastAsiaTheme="minorEastAsia" w:hAnsiTheme="minorEastAsia" w:hint="eastAsia"/>
              </w:rPr>
              <w:t>92</w:t>
            </w:r>
          </w:p>
        </w:tc>
        <w:tc>
          <w:tcPr>
            <w:tcW w:w="1346" w:type="dxa"/>
          </w:tcPr>
          <w:p w:rsidR="00CA2168" w:rsidRPr="00F77A91" w:rsidRDefault="00CA2168" w:rsidP="00CA2168">
            <w:pPr>
              <w:spacing w:line="360" w:lineRule="auto"/>
              <w:ind w:left="-39"/>
              <w:jc w:val="left"/>
              <w:rPr>
                <w:rFonts w:asciiTheme="minorEastAsia" w:eastAsiaTheme="minorEastAsia" w:hAnsiTheme="minorEastAsia"/>
              </w:rPr>
            </w:pPr>
            <w:r w:rsidRPr="00F77A91">
              <w:rPr>
                <w:rFonts w:asciiTheme="minorEastAsia" w:eastAsiaTheme="minorEastAsia" w:hAnsiTheme="minorEastAsia" w:hint="eastAsia"/>
              </w:rPr>
              <w:t>92</w:t>
            </w:r>
          </w:p>
        </w:tc>
      </w:tr>
      <w:tr w:rsidR="00CA2168" w:rsidRPr="00F77A91" w:rsidTr="00CA2168">
        <w:trPr>
          <w:trHeight w:val="303"/>
        </w:trPr>
        <w:tc>
          <w:tcPr>
            <w:tcW w:w="4923"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（2）有一点变化 </w:t>
            </w:r>
          </w:p>
        </w:tc>
        <w:tc>
          <w:tcPr>
            <w:tcW w:w="2566"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5</w:t>
            </w:r>
          </w:p>
        </w:tc>
        <w:tc>
          <w:tcPr>
            <w:tcW w:w="1346"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5</w:t>
            </w:r>
          </w:p>
        </w:tc>
      </w:tr>
      <w:tr w:rsidR="00CA2168" w:rsidRPr="00F77A91" w:rsidTr="00CA2168">
        <w:trPr>
          <w:trHeight w:val="416"/>
        </w:trPr>
        <w:tc>
          <w:tcPr>
            <w:tcW w:w="4923"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（3）完全没有 </w:t>
            </w:r>
          </w:p>
        </w:tc>
        <w:tc>
          <w:tcPr>
            <w:tcW w:w="2566"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3</w:t>
            </w:r>
          </w:p>
        </w:tc>
        <w:tc>
          <w:tcPr>
            <w:tcW w:w="1346"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3</w:t>
            </w:r>
          </w:p>
        </w:tc>
      </w:tr>
    </w:tbl>
    <w:p w:rsidR="00CA2168" w:rsidRPr="00F77A91" w:rsidRDefault="00CA2168" w:rsidP="00CA2168">
      <w:pPr>
        <w:spacing w:line="360" w:lineRule="auto"/>
        <w:jc w:val="left"/>
        <w:rPr>
          <w:rFonts w:asciiTheme="minorEastAsia" w:eastAsiaTheme="minorEastAsia" w:hAnsiTheme="minorEastAsia"/>
        </w:rPr>
      </w:pPr>
    </w:p>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问卷调查题4，您认为您所居住的城市今发展的主要障碍是什么</w:t>
      </w:r>
    </w:p>
    <w:tbl>
      <w:tblPr>
        <w:tblW w:w="9078"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8"/>
        <w:gridCol w:w="2551"/>
        <w:gridCol w:w="1559"/>
      </w:tblGrid>
      <w:tr w:rsidR="00CA2168" w:rsidRPr="00F77A91" w:rsidTr="00CA2168">
        <w:trPr>
          <w:trHeight w:val="375"/>
        </w:trPr>
        <w:tc>
          <w:tcPr>
            <w:tcW w:w="4968"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选择</w:t>
            </w:r>
          </w:p>
        </w:tc>
        <w:tc>
          <w:tcPr>
            <w:tcW w:w="2551"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选择人数</w:t>
            </w:r>
          </w:p>
        </w:tc>
        <w:tc>
          <w:tcPr>
            <w:tcW w:w="1559"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占%</w:t>
            </w:r>
          </w:p>
        </w:tc>
      </w:tr>
      <w:tr w:rsidR="00CA2168" w:rsidRPr="00F77A91" w:rsidTr="00CA2168">
        <w:trPr>
          <w:trHeight w:val="345"/>
        </w:trPr>
        <w:tc>
          <w:tcPr>
            <w:tcW w:w="4968"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（1）人口多就业难</w:t>
            </w:r>
          </w:p>
        </w:tc>
        <w:tc>
          <w:tcPr>
            <w:tcW w:w="2551"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20</w:t>
            </w:r>
          </w:p>
        </w:tc>
        <w:tc>
          <w:tcPr>
            <w:tcW w:w="1559"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20</w:t>
            </w:r>
          </w:p>
        </w:tc>
      </w:tr>
      <w:tr w:rsidR="00CA2168" w:rsidRPr="00F77A91" w:rsidTr="00CA2168">
        <w:trPr>
          <w:trHeight w:val="390"/>
        </w:trPr>
        <w:tc>
          <w:tcPr>
            <w:tcW w:w="4968"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（2）交通不畅通</w:t>
            </w:r>
          </w:p>
        </w:tc>
        <w:tc>
          <w:tcPr>
            <w:tcW w:w="2551"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5</w:t>
            </w:r>
          </w:p>
        </w:tc>
        <w:tc>
          <w:tcPr>
            <w:tcW w:w="1559"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5</w:t>
            </w:r>
          </w:p>
        </w:tc>
      </w:tr>
      <w:tr w:rsidR="00CA2168" w:rsidRPr="00F77A91" w:rsidTr="00CA2168">
        <w:trPr>
          <w:trHeight w:val="339"/>
        </w:trPr>
        <w:tc>
          <w:tcPr>
            <w:tcW w:w="4968"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（3）房价</w:t>
            </w:r>
          </w:p>
        </w:tc>
        <w:tc>
          <w:tcPr>
            <w:tcW w:w="2551"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35</w:t>
            </w:r>
          </w:p>
        </w:tc>
        <w:tc>
          <w:tcPr>
            <w:tcW w:w="1559"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35</w:t>
            </w:r>
          </w:p>
        </w:tc>
      </w:tr>
      <w:tr w:rsidR="00CA2168" w:rsidRPr="00F77A91" w:rsidTr="00CA2168">
        <w:trPr>
          <w:trHeight w:val="359"/>
        </w:trPr>
        <w:tc>
          <w:tcPr>
            <w:tcW w:w="4968"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（4）收入与消费比例不协调</w:t>
            </w:r>
          </w:p>
        </w:tc>
        <w:tc>
          <w:tcPr>
            <w:tcW w:w="2551"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20</w:t>
            </w:r>
          </w:p>
        </w:tc>
        <w:tc>
          <w:tcPr>
            <w:tcW w:w="1559"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20</w:t>
            </w:r>
          </w:p>
        </w:tc>
      </w:tr>
      <w:tr w:rsidR="00CA2168" w:rsidRPr="00F77A91" w:rsidTr="00CA2168">
        <w:trPr>
          <w:trHeight w:val="237"/>
        </w:trPr>
        <w:tc>
          <w:tcPr>
            <w:tcW w:w="4968"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（5）同行竞争</w:t>
            </w:r>
          </w:p>
        </w:tc>
        <w:tc>
          <w:tcPr>
            <w:tcW w:w="2551"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20</w:t>
            </w:r>
          </w:p>
        </w:tc>
        <w:tc>
          <w:tcPr>
            <w:tcW w:w="1559"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20</w:t>
            </w:r>
          </w:p>
        </w:tc>
      </w:tr>
    </w:tbl>
    <w:p w:rsidR="00CA2168" w:rsidRPr="00F77A91" w:rsidRDefault="00CA2168" w:rsidP="00CA2168">
      <w:pPr>
        <w:spacing w:line="360" w:lineRule="auto"/>
        <w:jc w:val="left"/>
        <w:rPr>
          <w:rFonts w:asciiTheme="minorEastAsia" w:eastAsiaTheme="minorEastAsia" w:hAnsiTheme="minorEastAsia"/>
        </w:rPr>
      </w:pPr>
    </w:p>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问卷调查题5，您认为您所居住的城市什么变化最大：</w:t>
      </w:r>
    </w:p>
    <w:tbl>
      <w:tblPr>
        <w:tblW w:w="9105"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38"/>
        <w:gridCol w:w="2551"/>
        <w:gridCol w:w="1616"/>
      </w:tblGrid>
      <w:tr w:rsidR="00CA2168" w:rsidRPr="00F77A91" w:rsidTr="00CA2168">
        <w:trPr>
          <w:trHeight w:val="268"/>
        </w:trPr>
        <w:tc>
          <w:tcPr>
            <w:tcW w:w="4938"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选择</w:t>
            </w:r>
          </w:p>
        </w:tc>
        <w:tc>
          <w:tcPr>
            <w:tcW w:w="2551"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选择人数</w:t>
            </w:r>
          </w:p>
        </w:tc>
        <w:tc>
          <w:tcPr>
            <w:tcW w:w="1616"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占%</w:t>
            </w:r>
          </w:p>
        </w:tc>
      </w:tr>
      <w:tr w:rsidR="00CA2168" w:rsidRPr="00F77A91" w:rsidTr="00CA2168">
        <w:trPr>
          <w:trHeight w:val="289"/>
        </w:trPr>
        <w:tc>
          <w:tcPr>
            <w:tcW w:w="4938"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（1）商业</w:t>
            </w:r>
          </w:p>
        </w:tc>
        <w:tc>
          <w:tcPr>
            <w:tcW w:w="2551"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34</w:t>
            </w:r>
          </w:p>
        </w:tc>
        <w:tc>
          <w:tcPr>
            <w:tcW w:w="1616"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34</w:t>
            </w:r>
          </w:p>
        </w:tc>
      </w:tr>
      <w:tr w:rsidR="00CA2168" w:rsidRPr="00F77A91" w:rsidTr="00CA2168">
        <w:trPr>
          <w:trHeight w:val="323"/>
        </w:trPr>
        <w:tc>
          <w:tcPr>
            <w:tcW w:w="4938"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（2）文化卫生</w:t>
            </w:r>
          </w:p>
        </w:tc>
        <w:tc>
          <w:tcPr>
            <w:tcW w:w="2551"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20</w:t>
            </w:r>
          </w:p>
        </w:tc>
        <w:tc>
          <w:tcPr>
            <w:tcW w:w="1616"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20</w:t>
            </w:r>
          </w:p>
        </w:tc>
      </w:tr>
      <w:tr w:rsidR="00CA2168" w:rsidRPr="00F77A91" w:rsidTr="00CA2168">
        <w:trPr>
          <w:trHeight w:val="315"/>
        </w:trPr>
        <w:tc>
          <w:tcPr>
            <w:tcW w:w="4938"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（3）教育</w:t>
            </w:r>
          </w:p>
        </w:tc>
        <w:tc>
          <w:tcPr>
            <w:tcW w:w="2551"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26</w:t>
            </w:r>
          </w:p>
        </w:tc>
        <w:tc>
          <w:tcPr>
            <w:tcW w:w="1616"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26</w:t>
            </w:r>
          </w:p>
        </w:tc>
      </w:tr>
      <w:tr w:rsidR="00CA2168" w:rsidRPr="00F77A91" w:rsidTr="00CA2168">
        <w:trPr>
          <w:trHeight w:val="293"/>
        </w:trPr>
        <w:tc>
          <w:tcPr>
            <w:tcW w:w="4938"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（4）治安</w:t>
            </w:r>
          </w:p>
        </w:tc>
        <w:tc>
          <w:tcPr>
            <w:tcW w:w="2551"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10</w:t>
            </w:r>
          </w:p>
        </w:tc>
        <w:tc>
          <w:tcPr>
            <w:tcW w:w="1616"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10</w:t>
            </w:r>
          </w:p>
        </w:tc>
      </w:tr>
      <w:tr w:rsidR="00CA2168" w:rsidRPr="00F77A91" w:rsidTr="00CA2168">
        <w:trPr>
          <w:trHeight w:val="313"/>
        </w:trPr>
        <w:tc>
          <w:tcPr>
            <w:tcW w:w="4938"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（6）其他</w:t>
            </w:r>
          </w:p>
        </w:tc>
        <w:tc>
          <w:tcPr>
            <w:tcW w:w="2551"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10</w:t>
            </w:r>
          </w:p>
        </w:tc>
        <w:tc>
          <w:tcPr>
            <w:tcW w:w="1616"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10</w:t>
            </w:r>
          </w:p>
        </w:tc>
      </w:tr>
    </w:tbl>
    <w:p w:rsidR="00CA2168" w:rsidRPr="00F77A91" w:rsidRDefault="00CA2168" w:rsidP="00CA2168">
      <w:pPr>
        <w:spacing w:line="360" w:lineRule="auto"/>
        <w:jc w:val="left"/>
        <w:rPr>
          <w:rFonts w:asciiTheme="minorEastAsia" w:eastAsiaTheme="minorEastAsia" w:hAnsiTheme="minorEastAsia"/>
        </w:rPr>
      </w:pPr>
    </w:p>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问卷调查题6，您的出行工具是什么</w:t>
      </w:r>
    </w:p>
    <w:tbl>
      <w:tblPr>
        <w:tblW w:w="9120"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3"/>
        <w:gridCol w:w="2551"/>
        <w:gridCol w:w="1616"/>
      </w:tblGrid>
      <w:tr w:rsidR="00CA2168" w:rsidRPr="00F77A91" w:rsidTr="00CA2168">
        <w:trPr>
          <w:trHeight w:val="360"/>
        </w:trPr>
        <w:tc>
          <w:tcPr>
            <w:tcW w:w="4953"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选择</w:t>
            </w:r>
          </w:p>
        </w:tc>
        <w:tc>
          <w:tcPr>
            <w:tcW w:w="2551"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选择人数</w:t>
            </w:r>
          </w:p>
        </w:tc>
        <w:tc>
          <w:tcPr>
            <w:tcW w:w="1616"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占%</w:t>
            </w:r>
          </w:p>
        </w:tc>
      </w:tr>
      <w:tr w:rsidR="00CA2168" w:rsidRPr="00F77A91" w:rsidTr="00CA2168">
        <w:trPr>
          <w:trHeight w:val="293"/>
        </w:trPr>
        <w:tc>
          <w:tcPr>
            <w:tcW w:w="4953"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（1）小轿车</w:t>
            </w:r>
          </w:p>
        </w:tc>
        <w:tc>
          <w:tcPr>
            <w:tcW w:w="2551"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70</w:t>
            </w:r>
          </w:p>
        </w:tc>
        <w:tc>
          <w:tcPr>
            <w:tcW w:w="1616"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70</w:t>
            </w:r>
          </w:p>
        </w:tc>
      </w:tr>
      <w:tr w:rsidR="00CA2168" w:rsidRPr="00F77A91" w:rsidTr="00CA2168">
        <w:trPr>
          <w:trHeight w:val="360"/>
        </w:trPr>
        <w:tc>
          <w:tcPr>
            <w:tcW w:w="4953"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（2）摩托车</w:t>
            </w:r>
          </w:p>
        </w:tc>
        <w:tc>
          <w:tcPr>
            <w:tcW w:w="2551"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27</w:t>
            </w:r>
          </w:p>
        </w:tc>
        <w:tc>
          <w:tcPr>
            <w:tcW w:w="1616"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27</w:t>
            </w:r>
          </w:p>
        </w:tc>
      </w:tr>
      <w:tr w:rsidR="00CA2168" w:rsidRPr="00F77A91" w:rsidTr="00CA2168">
        <w:trPr>
          <w:trHeight w:val="177"/>
        </w:trPr>
        <w:tc>
          <w:tcPr>
            <w:tcW w:w="4953"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（3）其他</w:t>
            </w:r>
          </w:p>
        </w:tc>
        <w:tc>
          <w:tcPr>
            <w:tcW w:w="2551"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3</w:t>
            </w:r>
          </w:p>
        </w:tc>
        <w:tc>
          <w:tcPr>
            <w:tcW w:w="1616"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3</w:t>
            </w:r>
          </w:p>
        </w:tc>
      </w:tr>
    </w:tbl>
    <w:p w:rsidR="00CA2168" w:rsidRPr="00F77A91" w:rsidRDefault="00CA2168" w:rsidP="00CA2168">
      <w:pPr>
        <w:spacing w:line="360" w:lineRule="auto"/>
        <w:jc w:val="left"/>
        <w:rPr>
          <w:rFonts w:asciiTheme="minorEastAsia" w:eastAsiaTheme="minorEastAsia" w:hAnsiTheme="minorEastAsia"/>
        </w:rPr>
      </w:pPr>
    </w:p>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问卷调查题7，目前城市环境是否影响了您的生活：</w:t>
      </w:r>
    </w:p>
    <w:tbl>
      <w:tblPr>
        <w:tblW w:w="9120"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6"/>
        <w:gridCol w:w="2550"/>
        <w:gridCol w:w="1604"/>
      </w:tblGrid>
      <w:tr w:rsidR="00CA2168" w:rsidRPr="00F77A91" w:rsidTr="00CA2168">
        <w:trPr>
          <w:trHeight w:val="96"/>
        </w:trPr>
        <w:tc>
          <w:tcPr>
            <w:tcW w:w="4966"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选择</w:t>
            </w:r>
          </w:p>
        </w:tc>
        <w:tc>
          <w:tcPr>
            <w:tcW w:w="2550"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选择人数</w:t>
            </w:r>
          </w:p>
        </w:tc>
        <w:tc>
          <w:tcPr>
            <w:tcW w:w="1604"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占%</w:t>
            </w:r>
          </w:p>
        </w:tc>
      </w:tr>
      <w:tr w:rsidR="00CA2168" w:rsidRPr="00F77A91" w:rsidTr="00CA2168">
        <w:trPr>
          <w:trHeight w:val="257"/>
        </w:trPr>
        <w:tc>
          <w:tcPr>
            <w:tcW w:w="4966"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lastRenderedPageBreak/>
              <w:t>（1）非常大的影响</w:t>
            </w:r>
          </w:p>
        </w:tc>
        <w:tc>
          <w:tcPr>
            <w:tcW w:w="2550"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62</w:t>
            </w:r>
          </w:p>
        </w:tc>
        <w:tc>
          <w:tcPr>
            <w:tcW w:w="1604"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62</w:t>
            </w:r>
          </w:p>
        </w:tc>
      </w:tr>
      <w:tr w:rsidR="00CA2168" w:rsidRPr="00F77A91" w:rsidTr="00CA2168">
        <w:trPr>
          <w:trHeight w:val="360"/>
        </w:trPr>
        <w:tc>
          <w:tcPr>
            <w:tcW w:w="4966"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（2）少量的影响</w:t>
            </w:r>
          </w:p>
        </w:tc>
        <w:tc>
          <w:tcPr>
            <w:tcW w:w="2550"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30</w:t>
            </w:r>
          </w:p>
        </w:tc>
        <w:tc>
          <w:tcPr>
            <w:tcW w:w="1604"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30</w:t>
            </w:r>
          </w:p>
        </w:tc>
      </w:tr>
      <w:tr w:rsidR="00CA2168" w:rsidRPr="00F77A91" w:rsidTr="00CA2168">
        <w:trPr>
          <w:trHeight w:val="345"/>
        </w:trPr>
        <w:tc>
          <w:tcPr>
            <w:tcW w:w="4966"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（3）几乎没有影响</w:t>
            </w:r>
          </w:p>
        </w:tc>
        <w:tc>
          <w:tcPr>
            <w:tcW w:w="2550"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7</w:t>
            </w:r>
          </w:p>
        </w:tc>
        <w:tc>
          <w:tcPr>
            <w:tcW w:w="1604"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7</w:t>
            </w:r>
          </w:p>
        </w:tc>
      </w:tr>
      <w:tr w:rsidR="00CA2168" w:rsidRPr="00F77A91" w:rsidTr="00CA2168">
        <w:trPr>
          <w:trHeight w:val="405"/>
        </w:trPr>
        <w:tc>
          <w:tcPr>
            <w:tcW w:w="4966" w:type="dxa"/>
          </w:tcPr>
          <w:p w:rsidR="00CA2168" w:rsidRPr="00F77A91" w:rsidRDefault="00CA2168" w:rsidP="00CA2168">
            <w:pPr>
              <w:spacing w:line="360" w:lineRule="auto"/>
              <w:ind w:left="6"/>
              <w:jc w:val="left"/>
              <w:rPr>
                <w:rFonts w:asciiTheme="minorEastAsia" w:eastAsiaTheme="minorEastAsia" w:hAnsiTheme="minorEastAsia"/>
              </w:rPr>
            </w:pPr>
            <w:r w:rsidRPr="00F77A91">
              <w:rPr>
                <w:rFonts w:asciiTheme="minorEastAsia" w:eastAsiaTheme="minorEastAsia" w:hAnsiTheme="minorEastAsia" w:hint="eastAsia"/>
              </w:rPr>
              <w:t>（4）完全没有影响</w:t>
            </w:r>
          </w:p>
        </w:tc>
        <w:tc>
          <w:tcPr>
            <w:tcW w:w="2550" w:type="dxa"/>
          </w:tcPr>
          <w:p w:rsidR="00CA2168" w:rsidRPr="00F77A91" w:rsidRDefault="00CA2168" w:rsidP="00CA2168">
            <w:pPr>
              <w:spacing w:line="360" w:lineRule="auto"/>
              <w:ind w:left="6"/>
              <w:jc w:val="left"/>
              <w:rPr>
                <w:rFonts w:asciiTheme="minorEastAsia" w:eastAsiaTheme="minorEastAsia" w:hAnsiTheme="minorEastAsia"/>
              </w:rPr>
            </w:pPr>
            <w:r w:rsidRPr="00F77A91">
              <w:rPr>
                <w:rFonts w:asciiTheme="minorEastAsia" w:eastAsiaTheme="minorEastAsia" w:hAnsiTheme="minorEastAsia" w:hint="eastAsia"/>
              </w:rPr>
              <w:t>1</w:t>
            </w:r>
          </w:p>
        </w:tc>
        <w:tc>
          <w:tcPr>
            <w:tcW w:w="1604" w:type="dxa"/>
          </w:tcPr>
          <w:p w:rsidR="00CA2168" w:rsidRPr="00F77A91" w:rsidRDefault="00CA2168" w:rsidP="00CA2168">
            <w:pPr>
              <w:spacing w:line="360" w:lineRule="auto"/>
              <w:ind w:left="6"/>
              <w:jc w:val="left"/>
              <w:rPr>
                <w:rFonts w:asciiTheme="minorEastAsia" w:eastAsiaTheme="minorEastAsia" w:hAnsiTheme="minorEastAsia"/>
              </w:rPr>
            </w:pPr>
            <w:r w:rsidRPr="00F77A91">
              <w:rPr>
                <w:rFonts w:asciiTheme="minorEastAsia" w:eastAsiaTheme="minorEastAsia" w:hAnsiTheme="minorEastAsia" w:hint="eastAsia"/>
              </w:rPr>
              <w:t>1</w:t>
            </w:r>
          </w:p>
        </w:tc>
      </w:tr>
    </w:tbl>
    <w:p w:rsidR="00CA2168" w:rsidRPr="00F77A91" w:rsidRDefault="00CA2168" w:rsidP="00CA2168">
      <w:pPr>
        <w:spacing w:line="360" w:lineRule="auto"/>
        <w:jc w:val="left"/>
        <w:rPr>
          <w:rFonts w:asciiTheme="minorEastAsia" w:eastAsiaTheme="minorEastAsia" w:hAnsiTheme="minorEastAsia"/>
        </w:rPr>
      </w:pPr>
    </w:p>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问卷调查题8，您认为您居住的城市发展的最大原因是什么</w:t>
      </w:r>
    </w:p>
    <w:tbl>
      <w:tblPr>
        <w:tblW w:w="9150"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0"/>
        <w:gridCol w:w="2494"/>
        <w:gridCol w:w="1646"/>
      </w:tblGrid>
      <w:tr w:rsidR="00CA2168" w:rsidRPr="00F77A91" w:rsidTr="00CA2168">
        <w:trPr>
          <w:trHeight w:val="390"/>
        </w:trPr>
        <w:tc>
          <w:tcPr>
            <w:tcW w:w="5010"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选择</w:t>
            </w:r>
          </w:p>
        </w:tc>
        <w:tc>
          <w:tcPr>
            <w:tcW w:w="2494"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选择人数</w:t>
            </w:r>
          </w:p>
        </w:tc>
        <w:tc>
          <w:tcPr>
            <w:tcW w:w="1646"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占%</w:t>
            </w:r>
          </w:p>
        </w:tc>
      </w:tr>
      <w:tr w:rsidR="00CA2168" w:rsidRPr="00F77A91" w:rsidTr="00CA2168">
        <w:trPr>
          <w:trHeight w:val="375"/>
        </w:trPr>
        <w:tc>
          <w:tcPr>
            <w:tcW w:w="5010"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（1）海产业</w:t>
            </w:r>
          </w:p>
        </w:tc>
        <w:tc>
          <w:tcPr>
            <w:tcW w:w="2494"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35</w:t>
            </w:r>
          </w:p>
        </w:tc>
        <w:tc>
          <w:tcPr>
            <w:tcW w:w="1646"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35</w:t>
            </w:r>
          </w:p>
        </w:tc>
      </w:tr>
      <w:tr w:rsidR="00CA2168" w:rsidRPr="00F77A91" w:rsidTr="00CA2168">
        <w:trPr>
          <w:trHeight w:val="420"/>
        </w:trPr>
        <w:tc>
          <w:tcPr>
            <w:tcW w:w="5010"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（2）商业</w:t>
            </w:r>
          </w:p>
        </w:tc>
        <w:tc>
          <w:tcPr>
            <w:tcW w:w="2494"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60</w:t>
            </w:r>
          </w:p>
        </w:tc>
        <w:tc>
          <w:tcPr>
            <w:tcW w:w="1646"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60</w:t>
            </w:r>
          </w:p>
        </w:tc>
      </w:tr>
      <w:tr w:rsidR="00CA2168" w:rsidRPr="00F77A91" w:rsidTr="00CA2168">
        <w:trPr>
          <w:trHeight w:val="240"/>
        </w:trPr>
        <w:tc>
          <w:tcPr>
            <w:tcW w:w="5010"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（3）农业</w:t>
            </w:r>
          </w:p>
        </w:tc>
        <w:tc>
          <w:tcPr>
            <w:tcW w:w="2494"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5</w:t>
            </w:r>
          </w:p>
        </w:tc>
        <w:tc>
          <w:tcPr>
            <w:tcW w:w="1646"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5</w:t>
            </w:r>
          </w:p>
        </w:tc>
      </w:tr>
    </w:tbl>
    <w:p w:rsidR="00CA2168" w:rsidRPr="00F77A91" w:rsidRDefault="00CA2168" w:rsidP="00CA2168">
      <w:pPr>
        <w:spacing w:line="360" w:lineRule="auto"/>
        <w:jc w:val="left"/>
        <w:rPr>
          <w:rFonts w:asciiTheme="minorEastAsia" w:eastAsiaTheme="minorEastAsia" w:hAnsiTheme="minorEastAsia"/>
        </w:rPr>
      </w:pPr>
    </w:p>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问卷调查题9，您认为您居住的城市什么方面最需要改进</w:t>
      </w:r>
    </w:p>
    <w:tbl>
      <w:tblPr>
        <w:tblW w:w="9150"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9"/>
        <w:gridCol w:w="2376"/>
        <w:gridCol w:w="1665"/>
      </w:tblGrid>
      <w:tr w:rsidR="00CA2168" w:rsidRPr="00F77A91" w:rsidTr="00CA2168">
        <w:trPr>
          <w:trHeight w:val="330"/>
        </w:trPr>
        <w:tc>
          <w:tcPr>
            <w:tcW w:w="5109"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选择</w:t>
            </w:r>
          </w:p>
        </w:tc>
        <w:tc>
          <w:tcPr>
            <w:tcW w:w="2376"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选择人数</w:t>
            </w:r>
          </w:p>
        </w:tc>
        <w:tc>
          <w:tcPr>
            <w:tcW w:w="1665"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占%</w:t>
            </w:r>
          </w:p>
        </w:tc>
      </w:tr>
      <w:tr w:rsidR="00CA2168" w:rsidRPr="00F77A91" w:rsidTr="00CA2168">
        <w:trPr>
          <w:trHeight w:val="315"/>
        </w:trPr>
        <w:tc>
          <w:tcPr>
            <w:tcW w:w="5109"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（1）减少环境的污染</w:t>
            </w:r>
          </w:p>
        </w:tc>
        <w:tc>
          <w:tcPr>
            <w:tcW w:w="2376"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45</w:t>
            </w:r>
          </w:p>
        </w:tc>
        <w:tc>
          <w:tcPr>
            <w:tcW w:w="1665"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45</w:t>
            </w:r>
          </w:p>
        </w:tc>
      </w:tr>
      <w:tr w:rsidR="00CA2168" w:rsidRPr="00F77A91" w:rsidTr="00CA2168">
        <w:trPr>
          <w:trHeight w:val="420"/>
        </w:trPr>
        <w:tc>
          <w:tcPr>
            <w:tcW w:w="5109"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（2）交通</w:t>
            </w:r>
          </w:p>
        </w:tc>
        <w:tc>
          <w:tcPr>
            <w:tcW w:w="2376"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15</w:t>
            </w:r>
          </w:p>
        </w:tc>
        <w:tc>
          <w:tcPr>
            <w:tcW w:w="1665"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15</w:t>
            </w:r>
          </w:p>
        </w:tc>
      </w:tr>
      <w:tr w:rsidR="00CA2168" w:rsidRPr="00F77A91" w:rsidTr="00CA2168">
        <w:trPr>
          <w:trHeight w:val="285"/>
        </w:trPr>
        <w:tc>
          <w:tcPr>
            <w:tcW w:w="5109"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（3）社会风气</w:t>
            </w:r>
          </w:p>
        </w:tc>
        <w:tc>
          <w:tcPr>
            <w:tcW w:w="2376"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15</w:t>
            </w:r>
          </w:p>
        </w:tc>
        <w:tc>
          <w:tcPr>
            <w:tcW w:w="1665"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15</w:t>
            </w:r>
          </w:p>
        </w:tc>
      </w:tr>
      <w:tr w:rsidR="00CA2168" w:rsidRPr="00F77A91" w:rsidTr="00CA2168">
        <w:trPr>
          <w:trHeight w:val="285"/>
        </w:trPr>
        <w:tc>
          <w:tcPr>
            <w:tcW w:w="5109"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（4）政策</w:t>
            </w:r>
          </w:p>
        </w:tc>
        <w:tc>
          <w:tcPr>
            <w:tcW w:w="2376"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20</w:t>
            </w:r>
          </w:p>
        </w:tc>
        <w:tc>
          <w:tcPr>
            <w:tcW w:w="1665"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20</w:t>
            </w:r>
          </w:p>
        </w:tc>
      </w:tr>
      <w:tr w:rsidR="00CA2168" w:rsidRPr="00F77A91" w:rsidTr="00CA2168">
        <w:trPr>
          <w:trHeight w:val="270"/>
        </w:trPr>
        <w:tc>
          <w:tcPr>
            <w:tcW w:w="5109"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（5）其他</w:t>
            </w:r>
          </w:p>
        </w:tc>
        <w:tc>
          <w:tcPr>
            <w:tcW w:w="2376"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5</w:t>
            </w:r>
          </w:p>
        </w:tc>
        <w:tc>
          <w:tcPr>
            <w:tcW w:w="1665"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5</w:t>
            </w:r>
          </w:p>
        </w:tc>
      </w:tr>
    </w:tbl>
    <w:p w:rsidR="00CA2168" w:rsidRPr="00F77A91" w:rsidRDefault="00CA2168" w:rsidP="00CA2168">
      <w:pPr>
        <w:spacing w:line="360" w:lineRule="auto"/>
        <w:jc w:val="left"/>
        <w:rPr>
          <w:rFonts w:asciiTheme="minorEastAsia" w:eastAsiaTheme="minorEastAsia" w:hAnsiTheme="minorEastAsia"/>
        </w:rPr>
      </w:pPr>
    </w:p>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问卷调查题10，在城市建设中您最关心的事</w:t>
      </w:r>
    </w:p>
    <w:tbl>
      <w:tblPr>
        <w:tblW w:w="9240"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2449"/>
        <w:gridCol w:w="1721"/>
      </w:tblGrid>
      <w:tr w:rsidR="00CA2168" w:rsidRPr="00F77A91" w:rsidTr="00CA2168">
        <w:trPr>
          <w:trHeight w:val="330"/>
        </w:trPr>
        <w:tc>
          <w:tcPr>
            <w:tcW w:w="5070"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选择</w:t>
            </w:r>
          </w:p>
        </w:tc>
        <w:tc>
          <w:tcPr>
            <w:tcW w:w="2449"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选择人数</w:t>
            </w:r>
          </w:p>
        </w:tc>
        <w:tc>
          <w:tcPr>
            <w:tcW w:w="1721"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占%</w:t>
            </w:r>
          </w:p>
        </w:tc>
      </w:tr>
      <w:tr w:rsidR="00CA2168" w:rsidRPr="00F77A91" w:rsidTr="00CA2168">
        <w:trPr>
          <w:trHeight w:val="300"/>
        </w:trPr>
        <w:tc>
          <w:tcPr>
            <w:tcW w:w="5070"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（1）收入增加，生活改善</w:t>
            </w:r>
          </w:p>
        </w:tc>
        <w:tc>
          <w:tcPr>
            <w:tcW w:w="2449"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20</w:t>
            </w:r>
          </w:p>
        </w:tc>
        <w:tc>
          <w:tcPr>
            <w:tcW w:w="1721"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20</w:t>
            </w:r>
          </w:p>
        </w:tc>
      </w:tr>
      <w:tr w:rsidR="00CA2168" w:rsidRPr="00F77A91" w:rsidTr="00CA2168">
        <w:trPr>
          <w:trHeight w:val="70"/>
        </w:trPr>
        <w:tc>
          <w:tcPr>
            <w:tcW w:w="5070"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（2）治安管理</w:t>
            </w:r>
          </w:p>
        </w:tc>
        <w:tc>
          <w:tcPr>
            <w:tcW w:w="2449"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14</w:t>
            </w:r>
          </w:p>
        </w:tc>
        <w:tc>
          <w:tcPr>
            <w:tcW w:w="1721"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14</w:t>
            </w:r>
          </w:p>
        </w:tc>
      </w:tr>
      <w:tr w:rsidR="00CA2168" w:rsidRPr="00F77A91" w:rsidTr="00CA2168">
        <w:trPr>
          <w:trHeight w:val="285"/>
        </w:trPr>
        <w:tc>
          <w:tcPr>
            <w:tcW w:w="5070"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（3）市貌整洁</w:t>
            </w:r>
          </w:p>
        </w:tc>
        <w:tc>
          <w:tcPr>
            <w:tcW w:w="2449"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30</w:t>
            </w:r>
          </w:p>
        </w:tc>
        <w:tc>
          <w:tcPr>
            <w:tcW w:w="1721"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30</w:t>
            </w:r>
          </w:p>
        </w:tc>
      </w:tr>
      <w:tr w:rsidR="00CA2168" w:rsidRPr="00F77A91" w:rsidTr="00CA2168">
        <w:trPr>
          <w:trHeight w:val="285"/>
        </w:trPr>
        <w:tc>
          <w:tcPr>
            <w:tcW w:w="5070"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（4）城市文明</w:t>
            </w:r>
          </w:p>
        </w:tc>
        <w:tc>
          <w:tcPr>
            <w:tcW w:w="2449"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12</w:t>
            </w:r>
          </w:p>
        </w:tc>
        <w:tc>
          <w:tcPr>
            <w:tcW w:w="1721"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12</w:t>
            </w:r>
          </w:p>
        </w:tc>
      </w:tr>
      <w:tr w:rsidR="00CA2168" w:rsidRPr="00F77A91" w:rsidTr="00CA2168">
        <w:trPr>
          <w:trHeight w:val="285"/>
        </w:trPr>
        <w:tc>
          <w:tcPr>
            <w:tcW w:w="5070"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（5）其他方面 </w:t>
            </w:r>
          </w:p>
        </w:tc>
        <w:tc>
          <w:tcPr>
            <w:tcW w:w="2449"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24</w:t>
            </w:r>
          </w:p>
        </w:tc>
        <w:tc>
          <w:tcPr>
            <w:tcW w:w="1721"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24</w:t>
            </w:r>
          </w:p>
        </w:tc>
      </w:tr>
    </w:tbl>
    <w:p w:rsidR="00CA2168" w:rsidRPr="00F77A91" w:rsidRDefault="00CA2168" w:rsidP="00CA2168">
      <w:pPr>
        <w:spacing w:line="360" w:lineRule="auto"/>
        <w:jc w:val="left"/>
        <w:rPr>
          <w:rFonts w:asciiTheme="minorEastAsia" w:eastAsiaTheme="minorEastAsia" w:hAnsiTheme="minorEastAsia"/>
        </w:rPr>
      </w:pPr>
    </w:p>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  问卷调查题11，您对您所居住的城市近年来的发展满意么：</w:t>
      </w:r>
    </w:p>
    <w:tbl>
      <w:tblPr>
        <w:tblW w:w="91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2355"/>
        <w:gridCol w:w="1695"/>
      </w:tblGrid>
      <w:tr w:rsidR="00CA2168" w:rsidRPr="00F77A91" w:rsidTr="00CA2168">
        <w:trPr>
          <w:trHeight w:val="315"/>
        </w:trPr>
        <w:tc>
          <w:tcPr>
            <w:tcW w:w="5070"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选择</w:t>
            </w:r>
          </w:p>
        </w:tc>
        <w:tc>
          <w:tcPr>
            <w:tcW w:w="2355"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选择人数</w:t>
            </w:r>
          </w:p>
        </w:tc>
        <w:tc>
          <w:tcPr>
            <w:tcW w:w="1695"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占%</w:t>
            </w:r>
          </w:p>
        </w:tc>
      </w:tr>
      <w:tr w:rsidR="00CA2168" w:rsidRPr="00F77A91" w:rsidTr="00CA2168">
        <w:trPr>
          <w:trHeight w:val="285"/>
        </w:trPr>
        <w:tc>
          <w:tcPr>
            <w:tcW w:w="5070"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lastRenderedPageBreak/>
              <w:t>（1）非常满意</w:t>
            </w:r>
          </w:p>
        </w:tc>
        <w:tc>
          <w:tcPr>
            <w:tcW w:w="2355"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70</w:t>
            </w:r>
          </w:p>
        </w:tc>
        <w:tc>
          <w:tcPr>
            <w:tcW w:w="1695"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70</w:t>
            </w:r>
          </w:p>
        </w:tc>
      </w:tr>
      <w:tr w:rsidR="00CA2168" w:rsidRPr="00F77A91" w:rsidTr="00CA2168">
        <w:trPr>
          <w:trHeight w:val="300"/>
        </w:trPr>
        <w:tc>
          <w:tcPr>
            <w:tcW w:w="5070"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（2）还可以</w:t>
            </w:r>
          </w:p>
        </w:tc>
        <w:tc>
          <w:tcPr>
            <w:tcW w:w="2355"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18</w:t>
            </w:r>
          </w:p>
        </w:tc>
        <w:tc>
          <w:tcPr>
            <w:tcW w:w="1695"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18</w:t>
            </w:r>
          </w:p>
        </w:tc>
      </w:tr>
      <w:tr w:rsidR="00CA2168" w:rsidRPr="00F77A91" w:rsidTr="00CA2168">
        <w:trPr>
          <w:trHeight w:val="330"/>
        </w:trPr>
        <w:tc>
          <w:tcPr>
            <w:tcW w:w="5070"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（3）尚不满意</w:t>
            </w:r>
          </w:p>
        </w:tc>
        <w:tc>
          <w:tcPr>
            <w:tcW w:w="2355"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12</w:t>
            </w:r>
          </w:p>
        </w:tc>
        <w:tc>
          <w:tcPr>
            <w:tcW w:w="1695" w:type="dxa"/>
          </w:tcPr>
          <w:p w:rsidR="00CA2168" w:rsidRPr="00F77A91" w:rsidRDefault="00CA2168" w:rsidP="00CA2168">
            <w:pPr>
              <w:spacing w:line="360" w:lineRule="auto"/>
              <w:jc w:val="left"/>
              <w:rPr>
                <w:rFonts w:asciiTheme="minorEastAsia" w:eastAsiaTheme="minorEastAsia" w:hAnsiTheme="minorEastAsia"/>
              </w:rPr>
            </w:pPr>
            <w:r w:rsidRPr="00F77A91">
              <w:rPr>
                <w:rFonts w:asciiTheme="minorEastAsia" w:eastAsiaTheme="minorEastAsia" w:hAnsiTheme="minorEastAsia" w:hint="eastAsia"/>
              </w:rPr>
              <w:t>12</w:t>
            </w:r>
          </w:p>
        </w:tc>
      </w:tr>
    </w:tbl>
    <w:p w:rsidR="00CA2168" w:rsidRPr="00F81047" w:rsidRDefault="00CA2168" w:rsidP="00CA2168">
      <w:pPr>
        <w:spacing w:line="360" w:lineRule="auto"/>
        <w:ind w:firstLineChars="200" w:firstLine="482"/>
        <w:jc w:val="left"/>
        <w:rPr>
          <w:rFonts w:asciiTheme="minorEastAsia" w:eastAsiaTheme="minorEastAsia" w:hAnsiTheme="minorEastAsia"/>
          <w:b/>
        </w:rPr>
      </w:pPr>
      <w:r w:rsidRPr="00F81047">
        <w:rPr>
          <w:rFonts w:asciiTheme="minorEastAsia" w:eastAsiaTheme="minorEastAsia" w:hAnsiTheme="minorEastAsia" w:hint="eastAsia"/>
          <w:b/>
        </w:rPr>
        <w:t>五、调查走访</w:t>
      </w:r>
    </w:p>
    <w:p w:rsidR="00CA2168" w:rsidRPr="00F77A91" w:rsidRDefault="00CA2168" w:rsidP="00CA2168">
      <w:pPr>
        <w:spacing w:line="360" w:lineRule="auto"/>
        <w:jc w:val="left"/>
        <w:rPr>
          <w:rFonts w:asciiTheme="minorEastAsia" w:eastAsiaTheme="minorEastAsia" w:hAnsiTheme="minorEastAsia"/>
        </w:rPr>
      </w:pPr>
      <w:r>
        <w:rPr>
          <w:rFonts w:asciiTheme="minorEastAsia" w:eastAsiaTheme="minorEastAsia" w:hAnsiTheme="minorEastAsia" w:hint="eastAsia"/>
        </w:rPr>
        <w:t xml:space="preserve">    </w:t>
      </w:r>
      <w:r w:rsidRPr="00F77A91">
        <w:rPr>
          <w:rFonts w:asciiTheme="minorEastAsia" w:eastAsiaTheme="minorEastAsia" w:hAnsiTheme="minorEastAsia" w:hint="eastAsia"/>
        </w:rPr>
        <w:t>调查走访的主要内容为吴川市五区海景花园居民，与其进行聊天式的调查。因为时间比较长，走访人数比较多，调查的内容主要是围绕着吴川市这近几年的发展变化对于居民的生活影响。涉及的内容也是比较多的，因此就不在调查报告中一一列出调查走访内容。还有一方面的调查走访是参观近年来新建居民楼房，并且</w:t>
      </w:r>
      <w:r>
        <w:rPr>
          <w:rFonts w:asciiTheme="minorEastAsia" w:eastAsiaTheme="minorEastAsia" w:hAnsiTheme="minorEastAsia" w:hint="eastAsia"/>
        </w:rPr>
        <w:t>与邻居进行了一次访谈。主要提及的也是这</w:t>
      </w:r>
      <w:r w:rsidRPr="00F77A91">
        <w:rPr>
          <w:rFonts w:asciiTheme="minorEastAsia" w:eastAsiaTheme="minorEastAsia" w:hAnsiTheme="minorEastAsia" w:hint="eastAsia"/>
        </w:rPr>
        <w:t>几年以来的主要发展变化，其中不仅仅涉及了人们的生活水平的发展变化，还涉及了经济发展的过程中所涉及的主要突出问题。</w:t>
      </w:r>
    </w:p>
    <w:p w:rsidR="00CA2168" w:rsidRPr="00F81047" w:rsidRDefault="00CA2168" w:rsidP="00CA2168">
      <w:pPr>
        <w:spacing w:line="360" w:lineRule="auto"/>
        <w:ind w:firstLineChars="200" w:firstLine="482"/>
        <w:jc w:val="left"/>
        <w:rPr>
          <w:rFonts w:asciiTheme="minorEastAsia" w:eastAsiaTheme="minorEastAsia" w:hAnsiTheme="minorEastAsia"/>
          <w:b/>
        </w:rPr>
      </w:pPr>
      <w:r w:rsidRPr="00F81047">
        <w:rPr>
          <w:rFonts w:asciiTheme="minorEastAsia" w:eastAsiaTheme="minorEastAsia" w:hAnsiTheme="minorEastAsia" w:hint="eastAsia"/>
          <w:b/>
        </w:rPr>
        <w:t>六、分析与结论</w:t>
      </w:r>
    </w:p>
    <w:p w:rsidR="00CA2168" w:rsidRDefault="00CA2168" w:rsidP="00CA2168">
      <w:pPr>
        <w:spacing w:line="360" w:lineRule="auto"/>
        <w:ind w:firstLine="480"/>
        <w:jc w:val="left"/>
        <w:rPr>
          <w:rFonts w:asciiTheme="minorEastAsia" w:eastAsiaTheme="minorEastAsia" w:hAnsiTheme="minorEastAsia"/>
        </w:rPr>
      </w:pPr>
      <w:r>
        <w:rPr>
          <w:rFonts w:asciiTheme="minorEastAsia" w:eastAsiaTheme="minorEastAsia" w:hAnsiTheme="minorEastAsia" w:hint="eastAsia"/>
        </w:rPr>
        <w:t>（一）分析</w:t>
      </w:r>
    </w:p>
    <w:p w:rsidR="00CA2168" w:rsidRPr="00F77A91" w:rsidRDefault="00CA2168" w:rsidP="00CA2168">
      <w:pPr>
        <w:spacing w:line="360" w:lineRule="auto"/>
        <w:ind w:firstLine="480"/>
        <w:jc w:val="left"/>
        <w:rPr>
          <w:rFonts w:asciiTheme="minorEastAsia" w:eastAsiaTheme="minorEastAsia" w:hAnsiTheme="minorEastAsia"/>
        </w:rPr>
      </w:pPr>
      <w:r w:rsidRPr="00F77A91">
        <w:rPr>
          <w:rFonts w:asciiTheme="minorEastAsia" w:eastAsiaTheme="minorEastAsia" w:hAnsiTheme="minorEastAsia" w:hint="eastAsia"/>
        </w:rPr>
        <w:t>从调查统计结果且结合自己的亲身经历，，目前家乡的变化我们都是有目共睹、不容置疑的，不管是商业变化还是衣食住行等各个方面都让人感叹不已，这巨大的变化我认为主要有以下几点：</w:t>
      </w:r>
    </w:p>
    <w:p w:rsidR="00CA2168" w:rsidRPr="00F77A91" w:rsidRDefault="00CA2168" w:rsidP="00CA2168">
      <w:pPr>
        <w:spacing w:line="360" w:lineRule="auto"/>
        <w:ind w:firstLineChars="200" w:firstLine="480"/>
        <w:jc w:val="left"/>
        <w:rPr>
          <w:rFonts w:asciiTheme="minorEastAsia" w:eastAsiaTheme="minorEastAsia" w:hAnsiTheme="minorEastAsia"/>
        </w:rPr>
      </w:pPr>
      <w:r w:rsidRPr="00F77A91">
        <w:rPr>
          <w:rFonts w:asciiTheme="minorEastAsia" w:eastAsiaTheme="minorEastAsia" w:hAnsiTheme="minorEastAsia" w:hint="eastAsia"/>
        </w:rPr>
        <w:t>1、交通出行的便利。城市的道理不断地整改，以适应不断增多的交通工具，道路四通八达，摩托车、电动车来去自由，特别是近年来私家车也比较多。早些年的桥道交通已不复存在，现在为了和商品房的居民方便出入，更是开通了不少的桥道，不仅仅解决了交通阻塞的问题更促进了城市经济的提高。现在由于交通的便利，所以一些乡镇到最近的城镇也不需要多少时间，人们的生活也有了更多的便利。</w:t>
      </w:r>
    </w:p>
    <w:p w:rsidR="00CA2168" w:rsidRPr="00F77A91" w:rsidRDefault="00CA2168" w:rsidP="00CA2168">
      <w:pPr>
        <w:spacing w:line="360" w:lineRule="auto"/>
        <w:ind w:firstLineChars="200" w:firstLine="480"/>
        <w:jc w:val="left"/>
        <w:rPr>
          <w:rFonts w:asciiTheme="minorEastAsia" w:eastAsiaTheme="minorEastAsia" w:hAnsiTheme="minorEastAsia"/>
        </w:rPr>
      </w:pPr>
      <w:r w:rsidRPr="00F77A91">
        <w:rPr>
          <w:rFonts w:asciiTheme="minorEastAsia" w:eastAsiaTheme="minorEastAsia" w:hAnsiTheme="minorEastAsia" w:hint="eastAsia"/>
        </w:rPr>
        <w:t>2、居住的条件。和改革以前大部相同的如今的楼房宽敞明亮，甚至有些地方也只能建别墅，称“别墅区”由于家门前的道路也较宽也是不少人的散步好选择。由于经济的发展，居民也更注重自己的居住条件了，几乎每家每户都已不再是当年的瓦房了。</w:t>
      </w:r>
    </w:p>
    <w:p w:rsidR="00CA2168" w:rsidRPr="00F77A91" w:rsidRDefault="00CA2168" w:rsidP="00CA2168">
      <w:pPr>
        <w:spacing w:line="360" w:lineRule="auto"/>
        <w:ind w:firstLineChars="200" w:firstLine="480"/>
        <w:jc w:val="left"/>
        <w:rPr>
          <w:rFonts w:asciiTheme="minorEastAsia" w:eastAsiaTheme="minorEastAsia" w:hAnsiTheme="minorEastAsia"/>
        </w:rPr>
      </w:pPr>
      <w:r w:rsidRPr="00F77A91">
        <w:rPr>
          <w:rFonts w:asciiTheme="minorEastAsia" w:eastAsiaTheme="minorEastAsia" w:hAnsiTheme="minorEastAsia" w:hint="eastAsia"/>
        </w:rPr>
        <w:t>3、家用电器一应俱全，生活轻松自在。电视也已不再是人们追求的生活奢侈品了，如今电脑已是每家每户都常见的，而且很多居民家中安装有电冰箱、洗衣机、电锅、音响等。</w:t>
      </w:r>
    </w:p>
    <w:p w:rsidR="00CA2168" w:rsidRPr="00F77A91" w:rsidRDefault="00CA2168" w:rsidP="00CA2168">
      <w:pPr>
        <w:spacing w:line="360" w:lineRule="auto"/>
        <w:ind w:firstLineChars="200" w:firstLine="480"/>
        <w:jc w:val="left"/>
        <w:rPr>
          <w:rFonts w:asciiTheme="minorEastAsia" w:eastAsiaTheme="minorEastAsia" w:hAnsiTheme="minorEastAsia"/>
        </w:rPr>
      </w:pPr>
      <w:r w:rsidRPr="00F77A91">
        <w:rPr>
          <w:rFonts w:asciiTheme="minorEastAsia" w:eastAsiaTheme="minorEastAsia" w:hAnsiTheme="minorEastAsia" w:hint="eastAsia"/>
        </w:rPr>
        <w:lastRenderedPageBreak/>
        <w:t>4、教育体系，医疗保险体系也在不断地完善，这主要是从老年人的口中了解到的。</w:t>
      </w:r>
    </w:p>
    <w:p w:rsidR="00CA2168" w:rsidRDefault="00CA2168" w:rsidP="00CA2168">
      <w:pPr>
        <w:spacing w:line="360" w:lineRule="auto"/>
        <w:ind w:firstLineChars="200" w:firstLine="480"/>
        <w:jc w:val="left"/>
        <w:rPr>
          <w:rFonts w:asciiTheme="minorEastAsia" w:eastAsiaTheme="minorEastAsia" w:hAnsiTheme="minorEastAsia"/>
        </w:rPr>
      </w:pPr>
      <w:r>
        <w:rPr>
          <w:rFonts w:asciiTheme="minorEastAsia" w:eastAsiaTheme="minorEastAsia" w:hAnsiTheme="minorEastAsia" w:hint="eastAsia"/>
        </w:rPr>
        <w:t>（二）结论与建议</w:t>
      </w:r>
    </w:p>
    <w:p w:rsidR="00CA2168" w:rsidRPr="00F77A91" w:rsidRDefault="00CA2168" w:rsidP="00CA2168">
      <w:pPr>
        <w:spacing w:line="360" w:lineRule="auto"/>
        <w:ind w:firstLineChars="200" w:firstLine="480"/>
        <w:jc w:val="left"/>
        <w:rPr>
          <w:rFonts w:asciiTheme="minorEastAsia" w:eastAsiaTheme="minorEastAsia" w:hAnsiTheme="minorEastAsia"/>
        </w:rPr>
      </w:pPr>
      <w:r w:rsidRPr="00F77A91">
        <w:rPr>
          <w:rFonts w:asciiTheme="minorEastAsia" w:eastAsiaTheme="minorEastAsia" w:hAnsiTheme="minorEastAsia" w:hint="eastAsia"/>
        </w:rPr>
        <w:t>在调查访问中我得出的结论和建议：</w:t>
      </w:r>
    </w:p>
    <w:p w:rsidR="00CA2168" w:rsidRPr="00F77A91" w:rsidRDefault="00CA2168" w:rsidP="00CA2168">
      <w:pPr>
        <w:spacing w:line="360" w:lineRule="auto"/>
        <w:ind w:firstLineChars="200" w:firstLine="480"/>
        <w:jc w:val="left"/>
        <w:rPr>
          <w:rFonts w:asciiTheme="minorEastAsia" w:eastAsiaTheme="minorEastAsia" w:hAnsiTheme="minorEastAsia"/>
        </w:rPr>
      </w:pPr>
      <w:r w:rsidRPr="00F77A91">
        <w:rPr>
          <w:rFonts w:asciiTheme="minorEastAsia" w:eastAsiaTheme="minorEastAsia" w:hAnsiTheme="minorEastAsia" w:hint="eastAsia"/>
        </w:rPr>
        <w:t>1、治安问题有待解决。盛风世下，如今的犯罪事件也是越来越多，不管是大事还是小事，走访中我发现很多的居民门前是没有安装路灯的，到了晚上有好几段路极为黑暗和安静，来巡逻的人也几乎是少极又少，如果晚上出行会较危险，但是从居民的口中得知，每户每个月都是有交治安费的，对于此事我希望有关部门多以关注。</w:t>
      </w:r>
    </w:p>
    <w:p w:rsidR="00CA2168" w:rsidRPr="00F77A91" w:rsidRDefault="00CA2168" w:rsidP="00CA2168">
      <w:pPr>
        <w:spacing w:line="360" w:lineRule="auto"/>
        <w:ind w:firstLineChars="200" w:firstLine="480"/>
        <w:jc w:val="left"/>
        <w:rPr>
          <w:rFonts w:asciiTheme="minorEastAsia" w:eastAsiaTheme="minorEastAsia" w:hAnsiTheme="minorEastAsia"/>
        </w:rPr>
      </w:pPr>
      <w:r w:rsidRPr="00F77A91">
        <w:rPr>
          <w:rFonts w:asciiTheme="minorEastAsia" w:eastAsiaTheme="minorEastAsia" w:hAnsiTheme="minorEastAsia" w:hint="eastAsia"/>
        </w:rPr>
        <w:t>2、交通问题。如今的交通随着城市的发展也在不断地发展和改善，但是人们生活的水平也在提高，出行的交通工具必然也会增多。有人说吴川是人多车多的城市，夸张到连步行都会塞，所以对此希望交通部门加强对交通的疏导和管理。</w:t>
      </w:r>
    </w:p>
    <w:p w:rsidR="00CA2168" w:rsidRPr="00F77A91" w:rsidRDefault="00CA2168" w:rsidP="00CA2168">
      <w:pPr>
        <w:spacing w:line="360" w:lineRule="auto"/>
        <w:ind w:firstLineChars="200" w:firstLine="480"/>
        <w:jc w:val="left"/>
        <w:rPr>
          <w:rFonts w:asciiTheme="minorEastAsia" w:eastAsiaTheme="minorEastAsia" w:hAnsiTheme="minorEastAsia"/>
        </w:rPr>
      </w:pPr>
      <w:r w:rsidRPr="00F77A91">
        <w:rPr>
          <w:rFonts w:asciiTheme="minorEastAsia" w:eastAsiaTheme="minorEastAsia" w:hAnsiTheme="minorEastAsia" w:hint="eastAsia"/>
        </w:rPr>
        <w:t>3、环境污染问题更是重中之重，据我发现在在一线的大城市中垃圾桶是不缺的，但是在吴川却是少之又少，所以才会导致人们随地扔垃圾的想象。我希望有关部门可以就此事件开展各种活动增强人们的环境保护意识，减少对土地的滥用和二氧化碳的排放，增加绿化。</w:t>
      </w:r>
    </w:p>
    <w:p w:rsidR="00CA2168" w:rsidRPr="00F77A91" w:rsidRDefault="00CA2168" w:rsidP="00CA2168">
      <w:pPr>
        <w:spacing w:line="360" w:lineRule="auto"/>
        <w:jc w:val="left"/>
        <w:rPr>
          <w:rFonts w:asciiTheme="minorEastAsia" w:eastAsiaTheme="minorEastAsia" w:hAnsiTheme="minorEastAsia"/>
        </w:rPr>
      </w:pPr>
      <w:r>
        <w:rPr>
          <w:rFonts w:asciiTheme="minorEastAsia" w:eastAsiaTheme="minorEastAsia" w:hAnsiTheme="minorEastAsia" w:hint="eastAsia"/>
        </w:rPr>
        <w:t xml:space="preserve">    </w:t>
      </w:r>
      <w:r w:rsidRPr="00F77A91">
        <w:rPr>
          <w:rFonts w:asciiTheme="minorEastAsia" w:eastAsiaTheme="minorEastAsia" w:hAnsiTheme="minorEastAsia" w:hint="eastAsia"/>
        </w:rPr>
        <w:t>在这次调查我不仅仅看到了建国来的变化与发展，内心也得到了感悟。科技在不断地提高城市也在不断地发展，我希望我的家乡是往越来越好的方向走去。从长辈那里了解到以前的艰辛苦难，人们都是这么挨过来的，我们生长在这个年代，生活在如此美好的时代，这种幸福和谐的局面，更值得我们倍加珍惜和维护。所以我们不但要强国更要从自身做起。在此也希望我的家乡会越来越繁荣人们的生活会越来越美好！</w:t>
      </w:r>
    </w:p>
    <w:p w:rsidR="00CA2168" w:rsidRPr="00F77A91" w:rsidRDefault="00CA2168" w:rsidP="00CA2168">
      <w:pPr>
        <w:widowControl/>
        <w:spacing w:line="360" w:lineRule="auto"/>
        <w:jc w:val="left"/>
        <w:rPr>
          <w:rFonts w:asciiTheme="minorEastAsia" w:eastAsiaTheme="minorEastAsia" w:hAnsiTheme="minorEastAsia"/>
        </w:rPr>
      </w:pPr>
      <w:r w:rsidRPr="00F77A91">
        <w:rPr>
          <w:rFonts w:asciiTheme="minorEastAsia" w:eastAsiaTheme="minorEastAsia" w:hAnsiTheme="minorEastAsia"/>
        </w:rPr>
        <w:br w:type="page"/>
      </w:r>
    </w:p>
    <w:p w:rsidR="00CA2168" w:rsidRPr="00F77A91" w:rsidRDefault="00CA2168" w:rsidP="00CA2168">
      <w:pPr>
        <w:pStyle w:val="1"/>
      </w:pPr>
      <w:bookmarkStart w:id="145" w:name="_Toc466364056"/>
      <w:bookmarkStart w:id="146" w:name="_Toc466364182"/>
      <w:bookmarkStart w:id="147" w:name="_Toc466365582"/>
      <w:r>
        <w:rPr>
          <w:rFonts w:hint="eastAsia"/>
        </w:rPr>
        <w:lastRenderedPageBreak/>
        <w:t>鹤山市</w:t>
      </w:r>
      <w:r w:rsidRPr="00F77A91">
        <w:rPr>
          <w:rFonts w:hint="eastAsia"/>
        </w:rPr>
        <w:t>宅梧镇生态农业基地建设</w:t>
      </w:r>
      <w:r>
        <w:rPr>
          <w:rFonts w:hint="eastAsia"/>
        </w:rPr>
        <w:t>情况调查</w:t>
      </w:r>
      <w:bookmarkEnd w:id="145"/>
      <w:bookmarkEnd w:id="146"/>
      <w:bookmarkEnd w:id="147"/>
    </w:p>
    <w:p w:rsidR="00CA2168" w:rsidRPr="00F77A91" w:rsidRDefault="00CA2168" w:rsidP="00CA2168">
      <w:r w:rsidRPr="00F77A91">
        <w:rPr>
          <w:rFonts w:hint="eastAsia"/>
        </w:rPr>
        <w:t>15</w:t>
      </w:r>
      <w:r w:rsidRPr="00F77A91">
        <w:rPr>
          <w:rFonts w:hint="eastAsia"/>
        </w:rPr>
        <w:t>商务日语</w:t>
      </w:r>
      <w:r w:rsidRPr="00F77A91">
        <w:rPr>
          <w:rFonts w:hint="eastAsia"/>
        </w:rPr>
        <w:t>2</w:t>
      </w:r>
      <w:r w:rsidRPr="00F77A91">
        <w:rPr>
          <w:rFonts w:hint="eastAsia"/>
        </w:rPr>
        <w:t>班</w:t>
      </w:r>
      <w:r w:rsidRPr="00F77A91">
        <w:rPr>
          <w:rFonts w:hint="eastAsia"/>
        </w:rPr>
        <w:t xml:space="preserve">   </w:t>
      </w:r>
      <w:r w:rsidRPr="00F77A91">
        <w:rPr>
          <w:rFonts w:hint="eastAsia"/>
        </w:rPr>
        <w:t>李慧雅</w:t>
      </w:r>
    </w:p>
    <w:p w:rsidR="00CA2168" w:rsidRPr="00F77A91" w:rsidRDefault="00CA2168" w:rsidP="00CA2168">
      <w:pPr>
        <w:pStyle w:val="a3"/>
        <w:tabs>
          <w:tab w:val="left" w:pos="2100"/>
        </w:tabs>
        <w:spacing w:line="360" w:lineRule="auto"/>
        <w:jc w:val="left"/>
        <w:rPr>
          <w:rFonts w:asciiTheme="minorEastAsia" w:eastAsiaTheme="minorEastAsia" w:hAnsiTheme="minorEastAsia"/>
          <w:b/>
          <w:sz w:val="24"/>
          <w:szCs w:val="24"/>
        </w:rPr>
      </w:pPr>
      <w:r w:rsidRPr="00F77A91">
        <w:rPr>
          <w:rFonts w:asciiTheme="minorEastAsia" w:eastAsiaTheme="minorEastAsia" w:hAnsiTheme="minorEastAsia" w:hint="eastAsia"/>
          <w:b/>
          <w:sz w:val="24"/>
          <w:szCs w:val="24"/>
        </w:rPr>
        <w:t>一、宅梧镇的地理环境</w:t>
      </w:r>
    </w:p>
    <w:p w:rsidR="00CA2168" w:rsidRPr="00F77A91" w:rsidRDefault="00CA2168" w:rsidP="00CA2168">
      <w:pPr>
        <w:spacing w:line="360" w:lineRule="auto"/>
        <w:ind w:firstLineChars="150" w:firstLine="361"/>
        <w:jc w:val="left"/>
        <w:rPr>
          <w:rFonts w:asciiTheme="minorEastAsia" w:eastAsiaTheme="minorEastAsia" w:hAnsiTheme="minorEastAsia" w:cstheme="minorEastAsia"/>
          <w:shd w:val="clear" w:color="auto" w:fill="FFFFFF"/>
        </w:rPr>
      </w:pPr>
      <w:r>
        <w:rPr>
          <w:rFonts w:asciiTheme="minorEastAsia" w:eastAsiaTheme="minorEastAsia" w:hAnsiTheme="minorEastAsia" w:hint="eastAsia"/>
          <w:b/>
          <w:color w:val="008080"/>
        </w:rPr>
        <w:t xml:space="preserve"> </w:t>
      </w:r>
      <w:r w:rsidRPr="00F81047">
        <w:rPr>
          <w:rFonts w:asciiTheme="minorEastAsia" w:eastAsiaTheme="minorEastAsia" w:hAnsiTheme="minorEastAsia" w:cstheme="minorEastAsia" w:hint="eastAsia"/>
          <w:shd w:val="clear" w:color="auto" w:fill="FFFFFF"/>
        </w:rPr>
        <w:t>宅梧镇，位于</w:t>
      </w:r>
      <w:r w:rsidRPr="00F81047">
        <w:rPr>
          <w:rFonts w:asciiTheme="minorEastAsia" w:eastAsiaTheme="minorEastAsia" w:hAnsiTheme="minorEastAsia" w:cstheme="minorEastAsia" w:hint="eastAsia"/>
        </w:rPr>
        <w:t>鹤山市</w:t>
      </w:r>
      <w:r w:rsidRPr="00F81047">
        <w:rPr>
          <w:rFonts w:asciiTheme="minorEastAsia" w:eastAsiaTheme="minorEastAsia" w:hAnsiTheme="minorEastAsia" w:cstheme="minorEastAsia" w:hint="eastAsia"/>
          <w:shd w:val="clear" w:color="auto" w:fill="FFFFFF"/>
        </w:rPr>
        <w:t>西南部与开平市苍城镇、水井镇、以及高明市杨和镇、更合镇接壤。全镇面积196平方公里，辖下1个居委会和10个村委会，94条自然村，总人口3.3万人，耕地面积4.01万亩，山林面积21万亩。宅梧镇</w:t>
      </w:r>
      <w:r w:rsidRPr="00F81047">
        <w:rPr>
          <w:rFonts w:asciiTheme="minorEastAsia" w:eastAsiaTheme="minorEastAsia" w:hAnsiTheme="minorEastAsia" w:cstheme="minorEastAsia" w:hint="eastAsia"/>
        </w:rPr>
        <w:t>青山环抱，绿水长流，</w:t>
      </w:r>
      <w:r w:rsidRPr="00F81047">
        <w:rPr>
          <w:rFonts w:asciiTheme="minorEastAsia" w:eastAsiaTheme="minorEastAsia" w:hAnsiTheme="minorEastAsia" w:cstheme="minorEastAsia" w:hint="eastAsia"/>
          <w:shd w:val="clear" w:color="auto" w:fill="FFFFFF"/>
        </w:rPr>
        <w:t>地处亚热带，属丘陵地貌，气候温和，土壤肥沃，山林资源和水资源丰富，是鹤山市的农业大镇，素有“</w:t>
      </w:r>
      <w:r w:rsidRPr="00F81047">
        <w:rPr>
          <w:rFonts w:asciiTheme="minorEastAsia" w:eastAsiaTheme="minorEastAsia" w:hAnsiTheme="minorEastAsia" w:cstheme="minorEastAsia" w:hint="eastAsia"/>
          <w:b/>
          <w:shd w:val="clear" w:color="auto" w:fill="FFFFFF"/>
        </w:rPr>
        <w:t>鹤山粮仓</w:t>
      </w:r>
      <w:r w:rsidRPr="00F81047">
        <w:rPr>
          <w:rFonts w:asciiTheme="minorEastAsia" w:eastAsiaTheme="minorEastAsia" w:hAnsiTheme="minorEastAsia" w:cstheme="minorEastAsia" w:hint="eastAsia"/>
          <w:shd w:val="clear" w:color="auto" w:fill="FFFFFF"/>
        </w:rPr>
        <w:t>”之称。</w:t>
      </w:r>
    </w:p>
    <w:p w:rsidR="00CA2168" w:rsidRPr="00F77A91" w:rsidRDefault="00CA2168" w:rsidP="00CA2168">
      <w:pPr>
        <w:spacing w:line="360" w:lineRule="auto"/>
        <w:ind w:firstLineChars="200" w:firstLine="482"/>
        <w:jc w:val="left"/>
        <w:rPr>
          <w:rFonts w:asciiTheme="minorEastAsia" w:eastAsiaTheme="minorEastAsia" w:hAnsiTheme="minorEastAsia"/>
          <w:b/>
        </w:rPr>
      </w:pPr>
      <w:r w:rsidRPr="00F77A91">
        <w:rPr>
          <w:rFonts w:asciiTheme="minorEastAsia" w:eastAsiaTheme="minorEastAsia" w:hAnsiTheme="minorEastAsia" w:hint="eastAsia"/>
          <w:b/>
        </w:rPr>
        <w:t>二、农业发展情况</w:t>
      </w:r>
    </w:p>
    <w:p w:rsidR="00CA2168" w:rsidRPr="00F81047" w:rsidRDefault="00CA2168" w:rsidP="00CA2168">
      <w:pPr>
        <w:spacing w:line="360" w:lineRule="auto"/>
        <w:ind w:firstLineChars="200" w:firstLine="480"/>
        <w:jc w:val="left"/>
        <w:rPr>
          <w:rFonts w:asciiTheme="minorEastAsia" w:eastAsiaTheme="minorEastAsia" w:hAnsiTheme="minorEastAsia" w:cstheme="minorEastAsia"/>
        </w:rPr>
      </w:pPr>
      <w:r w:rsidRPr="00F81047">
        <w:rPr>
          <w:rFonts w:asciiTheme="minorEastAsia" w:eastAsiaTheme="minorEastAsia" w:hAnsiTheme="minorEastAsia" w:cstheme="minorEastAsia" w:hint="eastAsia"/>
          <w:lang w:eastAsia="zh-HK"/>
        </w:rPr>
        <w:t>生态农业是指在保护、改善农业生态环境的前提下，遵循生态学、生态经济学规律，运用系统工程方法和现代科学技术，集约化经营的农业发展模式</w:t>
      </w:r>
      <w:r w:rsidRPr="00F81047">
        <w:rPr>
          <w:rFonts w:asciiTheme="minorEastAsia" w:eastAsiaTheme="minorEastAsia" w:hAnsiTheme="minorEastAsia" w:cstheme="minorEastAsia" w:hint="eastAsia"/>
        </w:rPr>
        <w:t>。但宅梧镇在发展生态农业过程中并不是一帆风顺的，当中也面临着不少问题。</w:t>
      </w:r>
      <w:r w:rsidRPr="00F81047">
        <w:rPr>
          <w:rFonts w:asciiTheme="minorEastAsia" w:eastAsiaTheme="minorEastAsia" w:hAnsiTheme="minorEastAsia" w:cstheme="minorEastAsia" w:hint="eastAsia"/>
          <w:shd w:val="clear" w:color="auto" w:fill="FFFFFF"/>
        </w:rPr>
        <w:t>宅梧镇是传统的农业大镇，拥有耕地4万亩，经过多年的产业结构调整，已奠定了一定的基础，正迈向现代农业的发展方向。</w:t>
      </w:r>
      <w:r w:rsidRPr="00F81047">
        <w:rPr>
          <w:rFonts w:asciiTheme="minorEastAsia" w:eastAsiaTheme="minorEastAsia" w:hAnsiTheme="minorEastAsia" w:cstheme="minorEastAsia" w:hint="eastAsia"/>
          <w:lang w:eastAsia="zh-HK"/>
        </w:rPr>
        <w:t>宅梧镇坚持</w:t>
      </w:r>
      <w:r w:rsidRPr="00F81047">
        <w:rPr>
          <w:rFonts w:asciiTheme="minorEastAsia" w:eastAsiaTheme="minorEastAsia" w:hAnsiTheme="minorEastAsia" w:cstheme="minorEastAsia" w:hint="eastAsia"/>
        </w:rPr>
        <w:t></w:t>
      </w:r>
      <w:r w:rsidRPr="00F81047">
        <w:rPr>
          <w:rFonts w:asciiTheme="minorEastAsia" w:eastAsiaTheme="minorEastAsia" w:hAnsiTheme="minorEastAsia" w:cstheme="minorEastAsia" w:hint="eastAsia"/>
          <w:lang w:eastAsia="zh-HK"/>
        </w:rPr>
        <w:t>因地制宜、合理布局、突出重点、统筹兼顾、讲求实效</w:t>
      </w:r>
      <w:r w:rsidRPr="00F81047">
        <w:rPr>
          <w:rFonts w:asciiTheme="minorEastAsia" w:eastAsiaTheme="minorEastAsia" w:hAnsiTheme="minorEastAsia" w:cstheme="minorEastAsia" w:hint="eastAsia"/>
        </w:rPr>
        <w:t></w:t>
      </w:r>
      <w:r w:rsidRPr="00F81047">
        <w:rPr>
          <w:rFonts w:asciiTheme="minorEastAsia" w:eastAsiaTheme="minorEastAsia" w:hAnsiTheme="minorEastAsia" w:cstheme="minorEastAsia" w:hint="eastAsia"/>
          <w:lang w:eastAsia="zh-HK"/>
        </w:rPr>
        <w:t>的原则，</w:t>
      </w:r>
      <w:r w:rsidRPr="00F81047">
        <w:rPr>
          <w:rFonts w:asciiTheme="minorEastAsia" w:eastAsiaTheme="minorEastAsia" w:hAnsiTheme="minorEastAsia" w:cstheme="minorEastAsia" w:hint="eastAsia"/>
        </w:rPr>
        <w:t>坚持不懈的走科学绿色生态农业建设道路，取得了一定的成效。</w:t>
      </w:r>
    </w:p>
    <w:p w:rsidR="00CA2168" w:rsidRPr="00F81047" w:rsidRDefault="00CA2168" w:rsidP="00CA2168">
      <w:pPr>
        <w:tabs>
          <w:tab w:val="left" w:pos="4725"/>
        </w:tabs>
        <w:spacing w:line="360" w:lineRule="auto"/>
        <w:ind w:firstLineChars="200" w:firstLine="480"/>
        <w:jc w:val="left"/>
        <w:rPr>
          <w:rFonts w:asciiTheme="minorEastAsia" w:eastAsiaTheme="minorEastAsia" w:hAnsiTheme="minorEastAsia"/>
        </w:rPr>
      </w:pPr>
      <w:r w:rsidRPr="00F81047">
        <w:rPr>
          <w:rFonts w:asciiTheme="minorEastAsia" w:eastAsiaTheme="minorEastAsia" w:hAnsiTheme="minorEastAsia"/>
        </w:rPr>
        <w:t>（一）农业机械化与集约</w:t>
      </w:r>
    </w:p>
    <w:p w:rsidR="00CA2168" w:rsidRPr="00F81047" w:rsidRDefault="00CA2168" w:rsidP="00CA2168">
      <w:pPr>
        <w:tabs>
          <w:tab w:val="left" w:pos="4725"/>
        </w:tabs>
        <w:spacing w:line="360" w:lineRule="auto"/>
        <w:ind w:firstLineChars="200" w:firstLine="480"/>
        <w:jc w:val="left"/>
        <w:rPr>
          <w:rFonts w:asciiTheme="minorEastAsia" w:eastAsiaTheme="minorEastAsia" w:hAnsiTheme="minorEastAsia" w:cstheme="minorEastAsia"/>
        </w:rPr>
      </w:pPr>
      <w:r w:rsidRPr="00F81047">
        <w:rPr>
          <w:rFonts w:asciiTheme="minorEastAsia" w:eastAsiaTheme="minorEastAsia" w:hAnsiTheme="minorEastAsia" w:cstheme="minorEastAsia" w:hint="eastAsia"/>
        </w:rPr>
        <w:t>在早些年，宅梧镇的农业机械化迟迟未能有效推广。究其原因，首先是受地理环境因素限制，宅梧地处珠三角边缘丘陵山区，田块少，级差大，无机耕路网，排灌条件差；其次，家庭联产承包责任制对原来已经不大的田块进行人为分割，田块更小，不利于连片机耕作业；再次，当地农业由单家独户经营，规模小，经济能力有限，农民无力购买先进农机具。随着温氏、春茂这两家农业农龙头企业的引入，则较为有效地解决了这一问题。据了解，</w:t>
      </w:r>
      <w:r w:rsidRPr="00F77A91">
        <w:rPr>
          <w:rFonts w:asciiTheme="minorEastAsia" w:eastAsiaTheme="minorEastAsia" w:hAnsiTheme="minorEastAsia" w:cstheme="minorEastAsia" w:hint="eastAsia"/>
        </w:rPr>
        <w:t>这类企业代工农户的生产形式，其特点是进一步加强了产前、产中和产后的延伸服务。这类企业负责机耕整地，灌溉渠道及机具，提供种植品种计划，苗、肥、药的全程种植技术指导，病虫害防治等，实行标准化生产，产品实行合同价包销。农户只是负责提供土地和田间管理，收获等工作。这种农业生产形式，不但便于</w:t>
      </w:r>
      <w:r w:rsidRPr="00F81047">
        <w:rPr>
          <w:rFonts w:asciiTheme="minorEastAsia" w:eastAsiaTheme="minorEastAsia" w:hAnsiTheme="minorEastAsia" w:cstheme="minorEastAsia" w:hint="eastAsia"/>
        </w:rPr>
        <w:t>推广农机，而且能够保障农民收入稳步提升，降低农业风险。</w:t>
      </w:r>
    </w:p>
    <w:p w:rsidR="00CA2168" w:rsidRPr="00F81047" w:rsidRDefault="00CA2168" w:rsidP="00CA2168">
      <w:pPr>
        <w:tabs>
          <w:tab w:val="left" w:pos="4725"/>
        </w:tabs>
        <w:spacing w:line="360" w:lineRule="auto"/>
        <w:ind w:firstLineChars="100" w:firstLine="240"/>
        <w:jc w:val="left"/>
        <w:rPr>
          <w:rFonts w:asciiTheme="minorEastAsia" w:eastAsiaTheme="minorEastAsia" w:hAnsiTheme="minorEastAsia" w:cstheme="minorEastAsia"/>
          <w:shd w:val="clear" w:color="auto" w:fill="FFFFFF"/>
        </w:rPr>
      </w:pPr>
      <w:r>
        <w:rPr>
          <w:rFonts w:asciiTheme="minorEastAsia" w:eastAsiaTheme="minorEastAsia" w:hAnsiTheme="minorEastAsia" w:cstheme="minorEastAsia" w:hint="eastAsia"/>
        </w:rPr>
        <w:lastRenderedPageBreak/>
        <w:t xml:space="preserve">　</w:t>
      </w:r>
      <w:r w:rsidRPr="00F81047">
        <w:rPr>
          <w:rFonts w:asciiTheme="minorEastAsia" w:eastAsiaTheme="minorEastAsia" w:hAnsiTheme="minorEastAsia" w:cstheme="minorEastAsia" w:hint="eastAsia"/>
        </w:rPr>
        <w:t>而且，为进一步带动农产品集约化经营，</w:t>
      </w:r>
      <w:r w:rsidRPr="00F81047">
        <w:rPr>
          <w:rFonts w:asciiTheme="minorEastAsia" w:eastAsiaTheme="minorEastAsia" w:hAnsiTheme="minorEastAsia" w:cstheme="minorEastAsia" w:hint="eastAsia"/>
          <w:shd w:val="clear" w:color="auto" w:fill="FFFFFF"/>
        </w:rPr>
        <w:t>宅梧镇在上级部门的大力支持下，又向着一个新的目标进发——申报成为省果蔬种植专业镇。为达到这一目标，宅梧镇以“公司+基地+农户”的现代种植模式为带动，对全镇10个村委会进行了新的种植规划，分成三个产业布局区</w:t>
      </w:r>
      <w:r w:rsidRPr="00F81047">
        <w:rPr>
          <w:rFonts w:asciiTheme="minorEastAsia" w:eastAsiaTheme="minorEastAsia" w:hAnsiTheme="minorEastAsia" w:cstheme="minorEastAsia" w:hint="eastAsia"/>
        </w:rPr>
        <w:t>：上、下沙至靖村为第一区</w:t>
      </w:r>
      <w:r w:rsidRPr="00F81047">
        <w:rPr>
          <w:rFonts w:asciiTheme="minorEastAsia" w:eastAsiaTheme="minorEastAsia" w:hAnsiTheme="minorEastAsia" w:cstheme="minorEastAsia" w:hint="eastAsia"/>
          <w:shd w:val="clear" w:color="auto" w:fill="FFFFFF"/>
        </w:rPr>
        <w:t>以种植瓜豆类蔬菜为主</w:t>
      </w:r>
      <w:r w:rsidRPr="00F81047">
        <w:rPr>
          <w:rFonts w:asciiTheme="minorEastAsia" w:eastAsiaTheme="minorEastAsia" w:hAnsiTheme="minorEastAsia" w:cstheme="minorEastAsia" w:hint="eastAsia"/>
        </w:rPr>
        <w:t>；双龙、选田、荷村为第二区</w:t>
      </w:r>
      <w:r w:rsidRPr="00F81047">
        <w:rPr>
          <w:rFonts w:asciiTheme="minorEastAsia" w:eastAsiaTheme="minorEastAsia" w:hAnsiTheme="minorEastAsia" w:cstheme="minorEastAsia" w:hint="eastAsia"/>
          <w:shd w:val="clear" w:color="auto" w:fill="FFFFFF"/>
        </w:rPr>
        <w:t>以种植叶菜类为主</w:t>
      </w:r>
      <w:r w:rsidRPr="00F81047">
        <w:rPr>
          <w:rFonts w:asciiTheme="minorEastAsia" w:eastAsiaTheme="minorEastAsia" w:hAnsiTheme="minorEastAsia" w:cstheme="minorEastAsia" w:hint="eastAsia"/>
        </w:rPr>
        <w:t>；堂马片为第三区</w:t>
      </w:r>
      <w:r w:rsidRPr="00F81047">
        <w:rPr>
          <w:rFonts w:asciiTheme="minorEastAsia" w:eastAsiaTheme="minorEastAsia" w:hAnsiTheme="minorEastAsia" w:cstheme="minorEastAsia" w:hint="eastAsia"/>
          <w:shd w:val="clear" w:color="auto" w:fill="FFFFFF"/>
        </w:rPr>
        <w:t>以种植叶菜类为主</w:t>
      </w:r>
      <w:r w:rsidRPr="00F81047">
        <w:rPr>
          <w:rFonts w:asciiTheme="minorEastAsia" w:eastAsiaTheme="minorEastAsia" w:hAnsiTheme="minorEastAsia" w:cstheme="minorEastAsia" w:hint="eastAsia"/>
        </w:rPr>
        <w:t>，</w:t>
      </w:r>
      <w:r w:rsidRPr="00F81047">
        <w:rPr>
          <w:rFonts w:asciiTheme="minorEastAsia" w:eastAsiaTheme="minorEastAsia" w:hAnsiTheme="minorEastAsia" w:cstheme="minorEastAsia" w:hint="eastAsia"/>
          <w:shd w:val="clear" w:color="auto" w:fill="FFFFFF"/>
        </w:rPr>
        <w:t>合共12000亩的蔬菜种植区将成为宅梧现代农业发展的新亮点、新品牌，这也必将成为宅梧发展农业观光旅游资源的有力保证。</w:t>
      </w:r>
    </w:p>
    <w:p w:rsidR="00CA2168" w:rsidRPr="00F81047" w:rsidRDefault="00CA2168" w:rsidP="00CA2168">
      <w:pPr>
        <w:tabs>
          <w:tab w:val="left" w:pos="4725"/>
        </w:tabs>
        <w:spacing w:line="360" w:lineRule="auto"/>
        <w:ind w:firstLineChars="200" w:firstLine="480"/>
        <w:jc w:val="left"/>
        <w:rPr>
          <w:rFonts w:asciiTheme="minorEastAsia" w:eastAsiaTheme="minorEastAsia" w:hAnsiTheme="minorEastAsia"/>
        </w:rPr>
      </w:pPr>
      <w:r w:rsidRPr="00F81047">
        <w:rPr>
          <w:rFonts w:asciiTheme="minorEastAsia" w:eastAsiaTheme="minorEastAsia" w:hAnsiTheme="minorEastAsia" w:hint="eastAsia"/>
        </w:rPr>
        <w:t>（二）企业带动农户生产</w:t>
      </w:r>
    </w:p>
    <w:p w:rsidR="00CA2168" w:rsidRPr="00F81047" w:rsidRDefault="00CA2168" w:rsidP="00CA2168">
      <w:pPr>
        <w:pStyle w:val="a6"/>
        <w:shd w:val="clear" w:color="auto" w:fill="FFFFFF"/>
        <w:spacing w:beforeAutospacing="0" w:afterAutospacing="0" w:line="360" w:lineRule="auto"/>
        <w:ind w:firstLine="555"/>
        <w:rPr>
          <w:rFonts w:asciiTheme="minorEastAsia" w:eastAsiaTheme="minorEastAsia" w:hAnsiTheme="minorEastAsia" w:cstheme="minorEastAsia"/>
        </w:rPr>
      </w:pPr>
      <w:r w:rsidRPr="00F81047">
        <w:rPr>
          <w:rFonts w:asciiTheme="minorEastAsia" w:eastAsiaTheme="minorEastAsia" w:hAnsiTheme="minorEastAsia" w:cstheme="minorEastAsia"/>
          <w:noProof/>
        </w:rPr>
        <mc:AlternateContent>
          <mc:Choice Requires="wps">
            <w:drawing>
              <wp:anchor distT="0" distB="0" distL="114300" distR="114300" simplePos="0" relativeHeight="251666432" behindDoc="0" locked="0" layoutInCell="1" allowOverlap="1" wp14:anchorId="20FE194B" wp14:editId="4F1D166E">
                <wp:simplePos x="0" y="0"/>
                <wp:positionH relativeFrom="column">
                  <wp:posOffset>-2400300</wp:posOffset>
                </wp:positionH>
                <wp:positionV relativeFrom="paragraph">
                  <wp:posOffset>1485900</wp:posOffset>
                </wp:positionV>
                <wp:extent cx="1143000" cy="297180"/>
                <wp:effectExtent l="9525" t="6350" r="9525" b="10795"/>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7180"/>
                        </a:xfrm>
                        <a:prstGeom prst="rect">
                          <a:avLst/>
                        </a:prstGeom>
                        <a:solidFill>
                          <a:srgbClr val="CCFFCC"/>
                        </a:solidFill>
                        <a:ln w="9525">
                          <a:solidFill>
                            <a:srgbClr val="CCFFCC"/>
                          </a:solidFill>
                          <a:miter lim="800000"/>
                          <a:headEnd/>
                          <a:tailEnd/>
                        </a:ln>
                      </wps:spPr>
                      <wps:txbx>
                        <w:txbxContent>
                          <w:p w:rsidR="00CA2168" w:rsidRDefault="00CA2168" w:rsidP="00CA2168">
                            <w:pPr>
                              <w:rPr>
                                <w:b/>
                                <w:color w:val="FF0000"/>
                              </w:rPr>
                            </w:pPr>
                            <w:r>
                              <w:rPr>
                                <w:b/>
                                <w:color w:val="FF0000"/>
                              </w:rPr>
                              <w:t>宅梧花皇淀粉厂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 o:spid="_x0000_s1028" type="#_x0000_t202" style="position:absolute;left:0;text-align:left;margin-left:-189pt;margin-top:117pt;width:90pt;height:2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" fillcolor="#cfc" strokecolor="#cfc">
                <v:textbox>
                  <w:txbxContent>
                    <w:p w:rsidR="00CA2168" w:rsidRDefault="00CA2168" w:rsidP="00CA2168">
                      <w:pPr>
                        <w:rPr>
                          <w:b/>
                          <w:color w:val="FF0000"/>
                        </w:rPr>
                      </w:pPr>
                      <w:r>
                        <w:rPr>
                          <w:b/>
                          <w:color w:val="FF0000"/>
                        </w:rPr>
                        <w:t>宅</w:t>
                      </w:r>
                      <w:proofErr w:type="gramStart"/>
                      <w:r>
                        <w:rPr>
                          <w:b/>
                          <w:color w:val="FF0000"/>
                        </w:rPr>
                        <w:t>梧花皇</w:t>
                      </w:r>
                      <w:proofErr w:type="gramEnd"/>
                      <w:r>
                        <w:rPr>
                          <w:b/>
                          <w:color w:val="FF0000"/>
                        </w:rPr>
                        <w:t>淀粉厂</w:t>
                      </w:r>
                    </w:p>
                  </w:txbxContent>
                </v:textbox>
              </v:shape>
            </w:pict>
          </mc:Fallback>
        </mc:AlternateContent>
      </w:r>
      <w:r w:rsidRPr="00F81047">
        <w:rPr>
          <w:rFonts w:asciiTheme="minorEastAsia" w:eastAsiaTheme="minorEastAsia" w:hAnsiTheme="minorEastAsia" w:cstheme="minorEastAsia" w:hint="eastAsia"/>
        </w:rPr>
        <w:t>宅梧镇地处丘陵地区，境内有很多山坡地，宜种木薯，当地群众也有悠久的种植木薯的历史。2004年落户宅梧的花皇淀粉厂，通过向农户提供种苗，签订保价收购产品合同，对缺乏资金的贫困农户，厂方无偿供应种苗，从而带动1200多农户种植木薯。目前，该厂木薯种植面积达1.8万余亩，每亩为农户带来1000元左右的收入，成为农民增收主要来源之一。淀粉厂生产也得到滚动发展，成为宅梧的纳税大户，从而实现国家、公司、农户三赢。</w:t>
      </w:r>
    </w:p>
    <w:p w:rsidR="00CA2168" w:rsidRPr="00F81047" w:rsidRDefault="00CA2168" w:rsidP="00CA2168">
      <w:pPr>
        <w:pStyle w:val="a6"/>
        <w:shd w:val="clear" w:color="auto" w:fill="FFFFFF"/>
        <w:spacing w:beforeAutospacing="0" w:afterAutospacing="0" w:line="360" w:lineRule="auto"/>
        <w:ind w:firstLineChars="200" w:firstLine="480"/>
        <w:rPr>
          <w:rFonts w:asciiTheme="minorEastAsia" w:eastAsiaTheme="minorEastAsia" w:hAnsiTheme="minorEastAsia"/>
        </w:rPr>
      </w:pPr>
      <w:r>
        <w:rPr>
          <w:rFonts w:asciiTheme="minorEastAsia" w:eastAsiaTheme="minorEastAsia" w:hAnsiTheme="minorEastAsia" w:hint="eastAsia"/>
        </w:rPr>
        <w:t>（三）</w:t>
      </w:r>
      <w:r w:rsidRPr="00F81047">
        <w:rPr>
          <w:rFonts w:asciiTheme="minorEastAsia" w:eastAsiaTheme="minorEastAsia" w:hAnsiTheme="minorEastAsia" w:hint="eastAsia"/>
        </w:rPr>
        <w:t>改善耕作环境 落实惠农政策</w:t>
      </w:r>
    </w:p>
    <w:p w:rsidR="00CA2168" w:rsidRPr="00F81047" w:rsidRDefault="00CA2168" w:rsidP="00CA2168">
      <w:pPr>
        <w:pStyle w:val="a6"/>
        <w:shd w:val="clear" w:color="auto" w:fill="FFFFFF"/>
        <w:spacing w:beforeAutospacing="0" w:afterAutospacing="0" w:line="360" w:lineRule="auto"/>
        <w:rPr>
          <w:rFonts w:asciiTheme="minorEastAsia" w:eastAsiaTheme="minorEastAsia" w:hAnsiTheme="minorEastAsia" w:cstheme="minorEastAsia"/>
        </w:rPr>
      </w:pPr>
      <w:r w:rsidRPr="00F81047">
        <w:rPr>
          <w:rFonts w:asciiTheme="minorEastAsia" w:eastAsiaTheme="minorEastAsia" w:hAnsiTheme="minorEastAsia" w:hint="eastAsia"/>
        </w:rPr>
        <w:t xml:space="preserve">   </w:t>
      </w:r>
      <w:r w:rsidRPr="00F81047">
        <w:rPr>
          <w:rFonts w:asciiTheme="minorEastAsia" w:eastAsiaTheme="minorEastAsia" w:hAnsiTheme="minorEastAsia" w:cstheme="minorEastAsia" w:hint="eastAsia"/>
        </w:rPr>
        <w:t xml:space="preserve"> 据有关报道显示，宅梧镇政府通过各种渠道，筹到近100万元资金修建抗旱站、灌溉渠等农田水利设施12宗；投入70多万元对下沙400亩耕地进行基本整治，使全镇的农田耕作条件得以逐步改善。2008年，该镇落实支农恵农资金300万元，其中种粮直补40万元，水稻良种补贴22万元，农资综合直补204万元，购农机补助资金27万元，4600多农户受恵，大大调动了农民的种养积极性</w:t>
      </w:r>
    </w:p>
    <w:p w:rsidR="00CA2168" w:rsidRPr="00F81047" w:rsidRDefault="00CA2168" w:rsidP="00CA2168">
      <w:pPr>
        <w:pStyle w:val="a6"/>
        <w:shd w:val="clear" w:color="auto" w:fill="FFFFFF"/>
        <w:spacing w:beforeAutospacing="0" w:afterAutospacing="0" w:line="360" w:lineRule="auto"/>
        <w:ind w:firstLine="480"/>
        <w:rPr>
          <w:rFonts w:asciiTheme="minorEastAsia" w:eastAsiaTheme="minorEastAsia" w:hAnsiTheme="minorEastAsia" w:cstheme="minorEastAsia"/>
        </w:rPr>
      </w:pPr>
      <w:r w:rsidRPr="00F81047">
        <w:rPr>
          <w:rFonts w:asciiTheme="minorEastAsia" w:eastAsiaTheme="minorEastAsia" w:hAnsiTheme="minorEastAsia" w:cstheme="minorEastAsia" w:hint="eastAsia"/>
        </w:rPr>
        <w:t>近两年，宅梧镇引进了6个水稻新品种，建立了46个温室大棚，推广了一批新技术。同时还举办了6期实用农技培训班，培训了800多农技人才，提高农户的种养技能，使农产品的品质不断优化、提高，其中宅梧的荷村桂味荔枝获得广东省绿色品牌认证，市场前景日渐广阔，为当地农民增收提供了一条重要途径。</w:t>
      </w:r>
    </w:p>
    <w:p w:rsidR="00CA2168" w:rsidRPr="00F81047" w:rsidRDefault="00CA2168" w:rsidP="00CA2168">
      <w:pPr>
        <w:pStyle w:val="a6"/>
        <w:shd w:val="clear" w:color="auto" w:fill="FFFFFF"/>
        <w:spacing w:beforeAutospacing="0" w:afterAutospacing="0" w:line="360" w:lineRule="auto"/>
        <w:ind w:firstLineChars="200" w:firstLine="482"/>
        <w:rPr>
          <w:rFonts w:asciiTheme="minorEastAsia" w:eastAsiaTheme="minorEastAsia" w:hAnsiTheme="minorEastAsia"/>
          <w:b/>
        </w:rPr>
      </w:pPr>
      <w:r w:rsidRPr="00F81047">
        <w:rPr>
          <w:rFonts w:asciiTheme="minorEastAsia" w:eastAsiaTheme="minorEastAsia" w:hAnsiTheme="minorEastAsia" w:hint="eastAsia"/>
          <w:b/>
        </w:rPr>
        <w:t>三、</w:t>
      </w:r>
      <w:r w:rsidRPr="00F81047">
        <w:rPr>
          <w:rFonts w:asciiTheme="minorEastAsia" w:eastAsiaTheme="minorEastAsia" w:hAnsiTheme="minorEastAsia" w:hint="eastAsia"/>
          <w:b/>
          <w:lang w:eastAsia="zh-HK"/>
        </w:rPr>
        <w:t>做强绿色生态产业</w:t>
      </w:r>
      <w:r w:rsidRPr="00F81047">
        <w:rPr>
          <w:rFonts w:asciiTheme="minorEastAsia" w:eastAsiaTheme="minorEastAsia" w:hAnsiTheme="minorEastAsia" w:hint="eastAsia"/>
          <w:b/>
        </w:rPr>
        <w:t>，</w:t>
      </w:r>
      <w:r w:rsidRPr="00F81047">
        <w:rPr>
          <w:rFonts w:asciiTheme="minorEastAsia" w:eastAsiaTheme="minorEastAsia" w:hAnsiTheme="minorEastAsia" w:hint="eastAsia"/>
          <w:b/>
          <w:lang w:eastAsia="zh-HK"/>
        </w:rPr>
        <w:t>实现经济发展新突破</w:t>
      </w:r>
    </w:p>
    <w:p w:rsidR="00CA2168" w:rsidRPr="00F81047" w:rsidRDefault="00CA2168" w:rsidP="00CA2168">
      <w:pPr>
        <w:pStyle w:val="a6"/>
        <w:shd w:val="clear" w:color="auto" w:fill="FFFFFF"/>
        <w:spacing w:beforeAutospacing="0" w:afterAutospacing="0" w:line="360" w:lineRule="auto"/>
        <w:ind w:firstLineChars="200" w:firstLine="480"/>
        <w:rPr>
          <w:rFonts w:asciiTheme="minorEastAsia" w:eastAsiaTheme="minorEastAsia" w:hAnsiTheme="minorEastAsia"/>
          <w:b/>
        </w:rPr>
      </w:pPr>
      <w:r w:rsidRPr="00F81047">
        <w:rPr>
          <w:rFonts w:asciiTheme="minorEastAsia" w:eastAsiaTheme="minorEastAsia" w:hAnsiTheme="minorEastAsia" w:hint="eastAsia"/>
        </w:rPr>
        <w:t>（一）因地制宜</w:t>
      </w:r>
      <w:r w:rsidRPr="00F81047">
        <w:rPr>
          <w:rFonts w:asciiTheme="minorEastAsia" w:eastAsiaTheme="minorEastAsia" w:hAnsiTheme="minorEastAsia" w:hint="eastAsia"/>
          <w:lang w:eastAsia="zh-HK"/>
        </w:rPr>
        <w:t>发展绿色产业，促进经济发展转型升级</w:t>
      </w:r>
    </w:p>
    <w:p w:rsidR="00CA2168" w:rsidRPr="00F81047" w:rsidRDefault="00CA2168" w:rsidP="00CA2168">
      <w:pPr>
        <w:pStyle w:val="a6"/>
        <w:shd w:val="clear" w:color="auto" w:fill="FFFFFF"/>
        <w:tabs>
          <w:tab w:val="left" w:pos="1440"/>
        </w:tabs>
        <w:spacing w:beforeAutospacing="0" w:afterAutospacing="0" w:line="360" w:lineRule="auto"/>
        <w:ind w:firstLine="480"/>
        <w:rPr>
          <w:rFonts w:asciiTheme="minorEastAsia" w:eastAsiaTheme="minorEastAsia" w:hAnsiTheme="minorEastAsia" w:cstheme="minorEastAsia"/>
          <w:bCs/>
        </w:rPr>
      </w:pPr>
      <w:r w:rsidRPr="00F81047">
        <w:rPr>
          <w:rFonts w:asciiTheme="minorEastAsia" w:eastAsiaTheme="minorEastAsia" w:hAnsiTheme="minorEastAsia" w:cstheme="minorEastAsia" w:hint="eastAsia"/>
          <w:bCs/>
          <w:shd w:val="clear" w:color="auto" w:fill="FFFFFF"/>
        </w:rPr>
        <w:t>近年来，以土地资源丰富的有利优势，大力发展种植优质荔枝、龙眼生产基地。拥有大量的林地、坡地和水资源，25度以下坡地5万多亩，水库面积1500亩。可利用开发的项目有：可连片开发种植优质荔枝、龙眼及珍稀水果基地；可</w:t>
      </w:r>
      <w:r w:rsidRPr="00F81047">
        <w:rPr>
          <w:rFonts w:asciiTheme="minorEastAsia" w:eastAsiaTheme="minorEastAsia" w:hAnsiTheme="minorEastAsia" w:cstheme="minorEastAsia" w:hint="eastAsia"/>
          <w:bCs/>
          <w:shd w:val="clear" w:color="auto" w:fill="FFFFFF"/>
        </w:rPr>
        <w:lastRenderedPageBreak/>
        <w:t>利用水库水面搞网箱放养优质水产品，水库沿岸种植优质水果，搞旅游农业；“无公害”蔬菜种植基地；可开发农产品深加工，如荔枝、龙眼干果、西瓜汁、马蹄、粉葛加工成淀粉等。为进一步扩大发展宅梧镇的“三高”农业和“观光农业”。</w:t>
      </w:r>
    </w:p>
    <w:p w:rsidR="00CA2168" w:rsidRPr="00F81047" w:rsidRDefault="00CA2168" w:rsidP="00CA2168">
      <w:pPr>
        <w:pStyle w:val="a6"/>
        <w:shd w:val="clear" w:color="auto" w:fill="FFFFFF"/>
        <w:spacing w:beforeAutospacing="0" w:afterAutospacing="0" w:line="360" w:lineRule="auto"/>
        <w:ind w:firstLineChars="200" w:firstLine="480"/>
        <w:rPr>
          <w:rFonts w:asciiTheme="minorEastAsia" w:eastAsiaTheme="minorEastAsia" w:hAnsiTheme="minorEastAsia" w:cstheme="majorEastAsia"/>
        </w:rPr>
      </w:pPr>
      <w:r w:rsidRPr="00F81047">
        <w:rPr>
          <w:rFonts w:asciiTheme="minorEastAsia" w:eastAsiaTheme="minorEastAsia" w:hAnsiTheme="minorEastAsia" w:cstheme="majorEastAsia" w:hint="eastAsia"/>
        </w:rPr>
        <w:t>（二）</w:t>
      </w:r>
      <w:r w:rsidRPr="00F81047">
        <w:rPr>
          <w:rFonts w:asciiTheme="minorEastAsia" w:eastAsiaTheme="minorEastAsia" w:hAnsiTheme="minorEastAsia" w:cstheme="majorEastAsia" w:hint="eastAsia"/>
          <w:lang w:eastAsia="zh-HK"/>
        </w:rPr>
        <w:t>发展生态旅游产业，开拓经济发展新空间</w:t>
      </w:r>
    </w:p>
    <w:p w:rsidR="00CA2168" w:rsidRPr="00F81047" w:rsidRDefault="00CA2168" w:rsidP="00CA2168">
      <w:pPr>
        <w:pStyle w:val="a6"/>
        <w:shd w:val="clear" w:color="auto" w:fill="FFFFFF"/>
        <w:spacing w:beforeAutospacing="0" w:afterAutospacing="0" w:line="360" w:lineRule="auto"/>
        <w:ind w:firstLine="480"/>
        <w:rPr>
          <w:rFonts w:asciiTheme="minorEastAsia" w:eastAsiaTheme="minorEastAsia" w:hAnsiTheme="minorEastAsia" w:cstheme="minorEastAsia"/>
          <w:bCs/>
          <w:shd w:val="clear" w:color="auto" w:fill="FFFFFF"/>
        </w:rPr>
      </w:pPr>
      <w:r w:rsidRPr="00F81047">
        <w:rPr>
          <w:rFonts w:asciiTheme="minorEastAsia" w:eastAsiaTheme="minorEastAsia" w:hAnsiTheme="minorEastAsia" w:cstheme="minorEastAsia" w:hint="eastAsia"/>
          <w:bCs/>
          <w:shd w:val="clear" w:color="auto" w:fill="FFFFFF"/>
        </w:rPr>
        <w:t>在生态旅游经济发展方面，宅梧拥有丰富的生态资源，其中有白水带的“十二龟”和荷村的“大洋坑”、“小洋坑”等地，白水带的“十二龟”占地6.5平方公里,荷村的“大洋坑”、“小洋坑”占地6.12平方公里，以丘陵地貌为主，山清水秀，空气清新，内有小溪、瀑布，美不胜收，是珠三角少有的天然大氧吧。据介绍，这些都属于皂幕山系，且交通方便，距离广东省最长公路隧道——彩虹岭隧道口3000米，距离广州、中山、佛山相距约30分钟车程，距离325国道、中江高速、佛开高速不到15分钟车程。 随着人们经济收入的不断增长，对精神和物质生活的需求日益增大，加上现今社会经济的高速发展，城镇空气污染越来越严重，追求高尚、健康、舒适、回归大自然已成为当代人们生活的主流和发展方向，多层次内涵的休闲旅游度假正成为人们追求的新生活方式。目前宅梧镇周边的水台温泉和腾龙峡漂流度假区已经兴旺发展起来，宅梧的生态旅游发展可起着桥梁及互补作用。 宅梧镇作为珠三角少有未受污染的山区城镇，有独特的地理环境优势，因地制宜，发挥本地资源及地方特色，建立以珠三角发达地区的游客为源头，以一小时车程生活圈的节假日休闲娱乐度假会议培训为主题的度假区，市场前景十分广阔，发展第三产业也大有作为。</w:t>
      </w:r>
    </w:p>
    <w:p w:rsidR="00CA2168" w:rsidRPr="00F81047" w:rsidRDefault="00CA2168" w:rsidP="00CA2168">
      <w:pPr>
        <w:pStyle w:val="a6"/>
        <w:shd w:val="clear" w:color="auto" w:fill="FFFFFF"/>
        <w:spacing w:beforeAutospacing="0" w:afterAutospacing="0" w:line="360" w:lineRule="auto"/>
        <w:ind w:firstLineChars="200" w:firstLine="480"/>
        <w:rPr>
          <w:rFonts w:asciiTheme="minorEastAsia" w:eastAsiaTheme="minorEastAsia" w:hAnsiTheme="minorEastAsia" w:cstheme="majorEastAsia"/>
        </w:rPr>
      </w:pPr>
      <w:r w:rsidRPr="00F81047">
        <w:rPr>
          <w:rFonts w:asciiTheme="minorEastAsia" w:eastAsiaTheme="minorEastAsia" w:hAnsiTheme="minorEastAsia" w:cstheme="majorEastAsia" w:hint="eastAsia"/>
        </w:rPr>
        <w:t>（三）</w:t>
      </w:r>
      <w:r w:rsidRPr="00F81047">
        <w:rPr>
          <w:rFonts w:asciiTheme="minorEastAsia" w:eastAsiaTheme="minorEastAsia" w:hAnsiTheme="minorEastAsia" w:cstheme="majorEastAsia" w:hint="eastAsia"/>
          <w:lang w:eastAsia="zh-HK"/>
        </w:rPr>
        <w:t>抓好农田水利、现代农业基础设施建设</w:t>
      </w:r>
    </w:p>
    <w:p w:rsidR="00CA2168" w:rsidRPr="00F81047" w:rsidRDefault="00CA2168" w:rsidP="00CA2168">
      <w:pPr>
        <w:pStyle w:val="a6"/>
        <w:shd w:val="clear" w:color="auto" w:fill="FFFFFF"/>
        <w:spacing w:beforeAutospacing="0" w:afterAutospacing="0" w:line="360" w:lineRule="auto"/>
        <w:ind w:firstLine="480"/>
        <w:rPr>
          <w:rFonts w:asciiTheme="minorEastAsia" w:eastAsiaTheme="minorEastAsia" w:hAnsiTheme="minorEastAsia" w:cstheme="minorEastAsia"/>
          <w:bCs/>
        </w:rPr>
      </w:pPr>
      <w:r w:rsidRPr="00F81047">
        <w:rPr>
          <w:rFonts w:asciiTheme="minorEastAsia" w:eastAsiaTheme="minorEastAsia" w:hAnsiTheme="minorEastAsia" w:cstheme="minorEastAsia" w:hint="eastAsia"/>
          <w:bCs/>
        </w:rPr>
        <w:t>小型农田水利工程数量多、分布广，在抗御水旱灾难、发展粮食生产、改善农民生产生活条件、促进农村经济和社会发展等方面有着不可替代的作用。市政府要治理灌溉沟渠，确保农业丰收，进一步加强农业灌溉、排涝设施建设，为农业生产提供强有力的水利保障。这不仅需要政府及有关部门的正确指导和支持，更需要广大劳动人民的努力。推动农业基础设施建设，对于生态农业的发展有着很大的关联。</w:t>
      </w:r>
    </w:p>
    <w:p w:rsidR="00CA2168" w:rsidRPr="00F81047" w:rsidRDefault="00CA2168" w:rsidP="00CA2168">
      <w:pPr>
        <w:pStyle w:val="a6"/>
        <w:shd w:val="clear" w:color="auto" w:fill="FFFFFF"/>
        <w:spacing w:beforeAutospacing="0" w:afterAutospacing="0" w:line="360" w:lineRule="auto"/>
        <w:ind w:firstLineChars="200" w:firstLine="480"/>
        <w:rPr>
          <w:rFonts w:asciiTheme="minorEastAsia" w:eastAsiaTheme="minorEastAsia" w:hAnsiTheme="minorEastAsia" w:cstheme="majorEastAsia"/>
          <w:bCs/>
          <w:shd w:val="clear" w:color="auto" w:fill="FFFFFF"/>
        </w:rPr>
      </w:pPr>
      <w:r w:rsidRPr="00F81047">
        <w:rPr>
          <w:rFonts w:asciiTheme="minorEastAsia" w:eastAsiaTheme="minorEastAsia" w:hAnsiTheme="minorEastAsia" w:cstheme="majorEastAsia" w:hint="eastAsia"/>
          <w:bCs/>
        </w:rPr>
        <w:t>（四）发展沼气新能源，</w:t>
      </w:r>
      <w:r w:rsidRPr="00F81047">
        <w:rPr>
          <w:rFonts w:asciiTheme="minorEastAsia" w:eastAsiaTheme="minorEastAsia" w:hAnsiTheme="minorEastAsia" w:cstheme="majorEastAsia" w:hint="eastAsia"/>
          <w:bCs/>
          <w:shd w:val="clear" w:color="auto" w:fill="FFFFFF"/>
        </w:rPr>
        <w:t>构筑循环生态农业新模式</w:t>
      </w:r>
    </w:p>
    <w:p w:rsidR="00CA2168" w:rsidRPr="00F81047" w:rsidRDefault="00CA2168" w:rsidP="00CA2168">
      <w:pPr>
        <w:pStyle w:val="a6"/>
        <w:shd w:val="clear" w:color="auto" w:fill="FFFFFF"/>
        <w:spacing w:beforeAutospacing="0" w:afterAutospacing="0" w:line="360" w:lineRule="auto"/>
        <w:ind w:firstLineChars="200" w:firstLine="480"/>
        <w:rPr>
          <w:rFonts w:asciiTheme="minorEastAsia" w:eastAsiaTheme="minorEastAsia" w:hAnsiTheme="minorEastAsia" w:cstheme="minorEastAsia"/>
          <w:bCs/>
          <w:shd w:val="clear" w:color="auto" w:fill="FFFFFF"/>
        </w:rPr>
      </w:pPr>
      <w:r w:rsidRPr="00F81047">
        <w:rPr>
          <w:rFonts w:asciiTheme="minorEastAsia" w:eastAsiaTheme="minorEastAsia" w:hAnsiTheme="minorEastAsia" w:cstheme="minorEastAsia" w:hint="eastAsia"/>
          <w:bCs/>
          <w:shd w:val="clear" w:color="auto" w:fill="FFFFFF"/>
        </w:rPr>
        <w:t>沼气可以用来发电、取暖、照明、做饭，沼液可以用来养鱼、种菜，沼渣可以用来肥土养树……一个大型养猪场，通过一个沼气工程，不仅可以彻底处理猪</w:t>
      </w:r>
      <w:r w:rsidRPr="00F81047">
        <w:rPr>
          <w:rFonts w:asciiTheme="minorEastAsia" w:eastAsiaTheme="minorEastAsia" w:hAnsiTheme="minorEastAsia" w:cstheme="minorEastAsia" w:hint="eastAsia"/>
          <w:bCs/>
          <w:shd w:val="clear" w:color="auto" w:fill="FFFFFF"/>
        </w:rPr>
        <w:lastRenderedPageBreak/>
        <w:t>群的排放物，防止对周边环境的污染，还可以综合利用发酵产生的沼气、沼液、沼渣，从而构筑起一条完整的循环生态农业新模式。循环生态农业的基石在于沼气工程，而沼气工程的基础又必须依托规模养殖场。鹤山宅梧镇的绿湖农庄有</w:t>
      </w:r>
      <w:r w:rsidRPr="00F81047">
        <w:rPr>
          <w:rStyle w:val="ab"/>
          <w:rFonts w:asciiTheme="minorEastAsia" w:eastAsiaTheme="minorEastAsia" w:hAnsiTheme="minorEastAsia" w:cstheme="minorEastAsia" w:hint="eastAsia"/>
          <w:b w:val="0"/>
          <w:shd w:val="clear" w:color="auto" w:fill="FFFFFF"/>
        </w:rPr>
        <w:t>千余立方沼气池</w:t>
      </w:r>
      <w:r w:rsidRPr="00F81047">
        <w:rPr>
          <w:rStyle w:val="apple-converted-space"/>
          <w:rFonts w:asciiTheme="minorEastAsia" w:eastAsiaTheme="minorEastAsia" w:hAnsiTheme="minorEastAsia" w:cstheme="minorEastAsia" w:hint="eastAsia"/>
          <w:bCs/>
          <w:shd w:val="clear" w:color="auto" w:fill="FFFFFF"/>
        </w:rPr>
        <w:t> ，</w:t>
      </w:r>
      <w:r w:rsidRPr="00F81047">
        <w:rPr>
          <w:rStyle w:val="ab"/>
          <w:rFonts w:asciiTheme="minorEastAsia" w:eastAsiaTheme="minorEastAsia" w:hAnsiTheme="minorEastAsia" w:cstheme="minorEastAsia" w:hint="eastAsia"/>
          <w:b w:val="0"/>
          <w:shd w:val="clear" w:color="auto" w:fill="FFFFFF"/>
        </w:rPr>
        <w:t>一年省电费20万元。</w:t>
      </w:r>
      <w:r w:rsidRPr="00F81047">
        <w:rPr>
          <w:rFonts w:asciiTheme="minorEastAsia" w:eastAsiaTheme="minorEastAsia" w:hAnsiTheme="minorEastAsia" w:cstheme="minorEastAsia" w:hint="eastAsia"/>
          <w:bCs/>
          <w:shd w:val="clear" w:color="auto" w:fill="FFFFFF"/>
        </w:rPr>
        <w:t xml:space="preserve">农庄现在的养猪规模很大，存栏逾20000头。猪饲料也主要由自己加工研制而成，主要原料就是农庄种植的木薯在加工中产生的木薯渣。通过把猪排泄的尿液和粪便进行发酵，就产生了沼气、沼液和沼渣。沼气通过管道输送到发电房发电，同时一部分沼气还被农庄员工用于生活。发酵产生的沼液直接排放到农庄的鱼塘，沼渣则用来肥土种植桉树。目前，绿湖农庄已经初步形成了“猪—沼—种养”等循环生态农业发展模式，实现了农业生产无害化、清洁化、循环化。据谢远方介绍，目前农庄正在测试沼气锅炉的运行情况，一旦效果良好，就计划把沼气锅炉项目推向工业。如果这一计划可以实现，绿湖农庄的沼气工程规模将扩大10倍，农庄的收益也将成倍增长。 </w:t>
      </w:r>
    </w:p>
    <w:p w:rsidR="00CA2168" w:rsidRPr="00F81047" w:rsidRDefault="00CA2168" w:rsidP="00CA2168">
      <w:pPr>
        <w:pStyle w:val="a6"/>
        <w:shd w:val="clear" w:color="auto" w:fill="FFFFFF"/>
        <w:spacing w:beforeAutospacing="0" w:afterAutospacing="0" w:line="360" w:lineRule="auto"/>
        <w:ind w:firstLineChars="200" w:firstLine="482"/>
        <w:rPr>
          <w:rFonts w:asciiTheme="minorEastAsia" w:eastAsiaTheme="minorEastAsia" w:hAnsiTheme="minorEastAsia" w:cstheme="majorEastAsia"/>
          <w:b/>
          <w:shd w:val="clear" w:color="auto" w:fill="FFFFFF"/>
        </w:rPr>
      </w:pPr>
      <w:r w:rsidRPr="00F81047">
        <w:rPr>
          <w:rFonts w:asciiTheme="minorEastAsia" w:eastAsiaTheme="minorEastAsia" w:hAnsiTheme="minorEastAsia" w:cstheme="majorEastAsia" w:hint="eastAsia"/>
          <w:b/>
          <w:shd w:val="clear" w:color="auto" w:fill="FFFFFF"/>
        </w:rPr>
        <w:t>四、调查结论</w:t>
      </w:r>
    </w:p>
    <w:p w:rsidR="00CA2168" w:rsidRPr="00F81047" w:rsidRDefault="00CA2168" w:rsidP="00CA2168">
      <w:pPr>
        <w:spacing w:line="360" w:lineRule="auto"/>
        <w:jc w:val="left"/>
        <w:rPr>
          <w:rFonts w:asciiTheme="minorEastAsia" w:eastAsiaTheme="minorEastAsia" w:hAnsiTheme="minorEastAsia" w:cstheme="minorEastAsia"/>
          <w:bCs/>
        </w:rPr>
      </w:pPr>
      <w:r w:rsidRPr="00F81047">
        <w:rPr>
          <w:rFonts w:asciiTheme="minorEastAsia" w:eastAsiaTheme="minorEastAsia" w:hAnsiTheme="minorEastAsia" w:hint="eastAsia"/>
          <w:b/>
          <w:shd w:val="clear" w:color="auto" w:fill="FFFFFF"/>
        </w:rPr>
        <w:t xml:space="preserve">    </w:t>
      </w:r>
      <w:r w:rsidRPr="00F81047">
        <w:rPr>
          <w:rFonts w:asciiTheme="minorEastAsia" w:eastAsiaTheme="minorEastAsia" w:hAnsiTheme="minorEastAsia" w:cstheme="minorEastAsia" w:hint="eastAsia"/>
          <w:bCs/>
        </w:rPr>
        <w:t>经过此次调查，我们发现，宅梧镇在这些年以来的农业生态建设有了很大的进步，因地制宜发展农业，引进大型企业以及先进的科学技术，实现机械化生产，农民的耕作模式有了很大的变化，大大提高了耕作效率，增加了当地农民的经济收入，促进社会主义新农村建设，带动宅梧镇的经济发展。但是，在调查过程中，我们也发现当地虽然已经开始了对生态农业基地的建设，但还是有些建设方面的设施还不足够，生态农业的宣传不够全面，有关单位的关心还不够，很多农民还是坚持老一套的种植方法，而且，在农村地区，人们接受新事物的程度较低，建设生态农业基地仍然是一个艰巨的任务。实施可持续发展战略必须依靠公众的支持和参与。公众对可持续发展的参与不仅包括公众积极参加有关的行动和项目，更重要的是人们要改变自己的态度和习惯。实现可持续发展意味着一场深刻的变革，是世界观，价值观，道德观的变革，是人类行为方式的变革。人人参与，才能更好的使人类与地理环境协调发展。</w:t>
      </w:r>
    </w:p>
    <w:p w:rsidR="00CA2168" w:rsidRPr="00F81047" w:rsidRDefault="00CA2168" w:rsidP="00CA2168">
      <w:pPr>
        <w:spacing w:line="360" w:lineRule="auto"/>
        <w:ind w:firstLineChars="200" w:firstLine="482"/>
        <w:jc w:val="left"/>
        <w:rPr>
          <w:rFonts w:asciiTheme="minorEastAsia" w:eastAsiaTheme="minorEastAsia" w:hAnsiTheme="minorEastAsia" w:cstheme="majorEastAsia"/>
          <w:b/>
        </w:rPr>
      </w:pPr>
      <w:r w:rsidRPr="00F81047">
        <w:rPr>
          <w:rFonts w:asciiTheme="minorEastAsia" w:eastAsiaTheme="minorEastAsia" w:hAnsiTheme="minorEastAsia" w:cstheme="majorEastAsia" w:hint="eastAsia"/>
          <w:b/>
        </w:rPr>
        <w:t>五、调查心得</w:t>
      </w:r>
    </w:p>
    <w:p w:rsidR="00CA2168" w:rsidRPr="00F81047" w:rsidRDefault="00CA2168" w:rsidP="00CA2168">
      <w:pPr>
        <w:spacing w:line="360" w:lineRule="auto"/>
        <w:jc w:val="left"/>
        <w:rPr>
          <w:rFonts w:asciiTheme="minorEastAsia" w:eastAsiaTheme="minorEastAsia" w:hAnsiTheme="minorEastAsia" w:cstheme="minorEastAsia"/>
        </w:rPr>
      </w:pPr>
      <w:r w:rsidRPr="00F81047">
        <w:rPr>
          <w:rFonts w:asciiTheme="minorEastAsia" w:eastAsiaTheme="minorEastAsia" w:hAnsiTheme="minorEastAsia"/>
          <w:b/>
        </w:rPr>
        <w:t></w:t>
      </w:r>
      <w:r w:rsidRPr="00F81047">
        <w:rPr>
          <w:rFonts w:asciiTheme="minorEastAsia" w:eastAsiaTheme="minorEastAsia" w:hAnsiTheme="minorEastAsia"/>
          <w:b/>
        </w:rPr>
        <w:t></w:t>
      </w:r>
      <w:r w:rsidRPr="00F81047">
        <w:rPr>
          <w:rFonts w:asciiTheme="minorEastAsia" w:eastAsiaTheme="minorEastAsia" w:hAnsiTheme="minorEastAsia" w:cstheme="minorEastAsia" w:hint="eastAsia"/>
        </w:rPr>
        <w:t>在这次研究性学习活动中，我们懂得了合作的重要性，众人拾柴火焰高，在刚开始的时候大家都不知道该如何下手，手忙脚乱，浪费了很多时间。之后我们认真的讨论了分工，制定出合理的方案以及考虑方案实行的可行性，最终也能够</w:t>
      </w:r>
      <w:r w:rsidRPr="00F81047">
        <w:rPr>
          <w:rFonts w:asciiTheme="minorEastAsia" w:eastAsiaTheme="minorEastAsia" w:hAnsiTheme="minorEastAsia" w:cstheme="minorEastAsia" w:hint="eastAsia"/>
        </w:rPr>
        <w:lastRenderedPageBreak/>
        <w:t>很好地完成本次活动。我们也善于借助网络收集有关资料，综合对宅梧镇的生态农业建设进行分析。在日常生活中，我们要善于观察周围环境的变化，善于发现身边的美，家乡是养育我们一代又一代亲人的地方，我们需要对家乡的建设有所了解，工作学习之余，应该多抽些时间回家乡看看，感受家乡的新面貌，家乡的建设也需要我们的努力，建设好家乡也有我们的责任。</w:t>
      </w:r>
    </w:p>
    <w:p w:rsidR="00CA2168" w:rsidRPr="00F81047" w:rsidRDefault="00CA2168" w:rsidP="00CA2168">
      <w:pPr>
        <w:widowControl/>
        <w:spacing w:line="360" w:lineRule="auto"/>
        <w:jc w:val="left"/>
        <w:rPr>
          <w:rFonts w:asciiTheme="minorEastAsia" w:eastAsiaTheme="minorEastAsia" w:hAnsiTheme="minorEastAsia" w:cstheme="minorEastAsia"/>
          <w:spacing w:val="10"/>
        </w:rPr>
      </w:pPr>
      <w:r w:rsidRPr="00F81047">
        <w:rPr>
          <w:rFonts w:asciiTheme="minorEastAsia" w:eastAsiaTheme="minorEastAsia" w:hAnsiTheme="minorEastAsia" w:cstheme="minorEastAsia"/>
          <w:spacing w:val="10"/>
        </w:rPr>
        <w:br w:type="page"/>
      </w:r>
    </w:p>
    <w:p w:rsidR="00CA2168" w:rsidRPr="00F81047" w:rsidRDefault="00CA2168" w:rsidP="00CA2168">
      <w:pPr>
        <w:pStyle w:val="1"/>
      </w:pPr>
      <w:bookmarkStart w:id="148" w:name="_Toc466364057"/>
      <w:bookmarkStart w:id="149" w:name="_Toc466364183"/>
      <w:bookmarkStart w:id="150" w:name="_Toc466365583"/>
      <w:r w:rsidRPr="00F81047">
        <w:rPr>
          <w:rFonts w:hint="eastAsia"/>
        </w:rPr>
        <w:lastRenderedPageBreak/>
        <w:t>关于万载</w:t>
      </w:r>
      <w:r>
        <w:rPr>
          <w:rFonts w:hint="eastAsia"/>
        </w:rPr>
        <w:t>县改革开放以来</w:t>
      </w:r>
      <w:r w:rsidRPr="00F81047">
        <w:rPr>
          <w:rFonts w:hint="eastAsia"/>
        </w:rPr>
        <w:t>发展变化</w:t>
      </w:r>
      <w:r>
        <w:rPr>
          <w:rFonts w:hint="eastAsia"/>
        </w:rPr>
        <w:t>的</w:t>
      </w:r>
      <w:r w:rsidRPr="00F81047">
        <w:rPr>
          <w:rFonts w:hint="eastAsia"/>
        </w:rPr>
        <w:t>调查</w:t>
      </w:r>
      <w:bookmarkEnd w:id="148"/>
      <w:bookmarkEnd w:id="149"/>
      <w:bookmarkEnd w:id="150"/>
    </w:p>
    <w:p w:rsidR="00CA2168" w:rsidRPr="00F81047" w:rsidRDefault="00CA2168" w:rsidP="00CA2168">
      <w:r w:rsidRPr="00F81047">
        <w:rPr>
          <w:rFonts w:hint="eastAsia"/>
        </w:rPr>
        <w:t>15</w:t>
      </w:r>
      <w:r w:rsidRPr="00F81047">
        <w:rPr>
          <w:rFonts w:hint="eastAsia"/>
        </w:rPr>
        <w:t>级装饰艺术一班</w:t>
      </w:r>
      <w:r w:rsidRPr="00F81047">
        <w:rPr>
          <w:rFonts w:hint="eastAsia"/>
        </w:rPr>
        <w:t xml:space="preserve">  </w:t>
      </w:r>
      <w:r w:rsidRPr="00F81047">
        <w:rPr>
          <w:rFonts w:hint="eastAsia"/>
        </w:rPr>
        <w:t>李佳祺</w:t>
      </w:r>
    </w:p>
    <w:p w:rsidR="00CA2168" w:rsidRPr="00F81047" w:rsidRDefault="00CA2168" w:rsidP="00CA2168">
      <w:pPr>
        <w:spacing w:line="360" w:lineRule="auto"/>
        <w:ind w:firstLineChars="200" w:firstLine="480"/>
        <w:jc w:val="left"/>
        <w:rPr>
          <w:rFonts w:asciiTheme="minorEastAsia" w:eastAsiaTheme="minorEastAsia" w:hAnsiTheme="minorEastAsia" w:cstheme="minorEastAsia"/>
        </w:rPr>
      </w:pPr>
      <w:r w:rsidRPr="00F81047">
        <w:rPr>
          <w:rFonts w:asciiTheme="minorEastAsia" w:eastAsiaTheme="minorEastAsia" w:hAnsiTheme="minorEastAsia" w:cstheme="minorEastAsia" w:hint="eastAsia"/>
        </w:rPr>
        <w:t>万载县是江西省宜春市下辖的一个县，位于江西省西北部，地处赣中西北边陲。万载县境东西长61公里，南北宽52公里，总面积1719.63平方公里，其中城区面积10.6平方千米，2012年年末全县总人口为531116人，其中，农业人口433977人，非农业人口97139人。万载县辖康乐街道办事处、株潭镇、黄茅镇、潭埠镇、双桥镇、三兴镇、罗城镇、高村镇、高城镇、白良镇和鹅峰乡、马步乡、赤兴乡、岭东乡、白水乡、仙源乡、茭湖乡等9镇7乡1街道办，181个行政村，19个居委会，3360个村民小组。县城驻地康乐镇。</w:t>
      </w:r>
    </w:p>
    <w:p w:rsidR="00CA2168" w:rsidRPr="00F81047" w:rsidRDefault="00CA2168" w:rsidP="00CA2168">
      <w:pPr>
        <w:spacing w:line="360" w:lineRule="auto"/>
        <w:ind w:firstLine="562"/>
        <w:jc w:val="left"/>
        <w:rPr>
          <w:rFonts w:asciiTheme="minorEastAsia" w:eastAsiaTheme="minorEastAsia" w:hAnsiTheme="minorEastAsia" w:cstheme="minorEastAsia"/>
        </w:rPr>
      </w:pPr>
      <w:r w:rsidRPr="00F81047">
        <w:rPr>
          <w:rFonts w:asciiTheme="minorEastAsia" w:eastAsiaTheme="minorEastAsia" w:hAnsiTheme="minorEastAsia" w:cstheme="minorEastAsia" w:hint="eastAsia"/>
        </w:rPr>
        <w:t>改革开放后我们的家乡万载发生了翻天覆地的变化，特别是新农村的建设。在暑假期间，我对万载做了一个具体的调查。</w:t>
      </w:r>
    </w:p>
    <w:p w:rsidR="00CA2168" w:rsidRPr="00F81047" w:rsidRDefault="00CA2168" w:rsidP="00CA2168">
      <w:pPr>
        <w:spacing w:line="360" w:lineRule="auto"/>
        <w:ind w:firstLineChars="200" w:firstLine="482"/>
        <w:jc w:val="left"/>
        <w:rPr>
          <w:rFonts w:asciiTheme="minorEastAsia" w:eastAsiaTheme="minorEastAsia" w:hAnsiTheme="minorEastAsia" w:cstheme="minorEastAsia"/>
          <w:b/>
        </w:rPr>
      </w:pPr>
      <w:r w:rsidRPr="00F81047">
        <w:rPr>
          <w:rFonts w:asciiTheme="minorEastAsia" w:eastAsiaTheme="minorEastAsia" w:hAnsiTheme="minorEastAsia" w:cstheme="minorEastAsia" w:hint="eastAsia"/>
          <w:b/>
        </w:rPr>
        <w:t xml:space="preserve">一、物质方面  </w:t>
      </w:r>
    </w:p>
    <w:p w:rsidR="00CA2168" w:rsidRPr="00F81047" w:rsidRDefault="00CA2168" w:rsidP="00CA2168">
      <w:pPr>
        <w:spacing w:line="360" w:lineRule="auto"/>
        <w:ind w:firstLineChars="200" w:firstLine="480"/>
        <w:jc w:val="left"/>
        <w:rPr>
          <w:rFonts w:asciiTheme="minorEastAsia" w:eastAsiaTheme="minorEastAsia" w:hAnsiTheme="minorEastAsia" w:cstheme="minorEastAsia"/>
        </w:rPr>
      </w:pPr>
      <w:r w:rsidRPr="00F81047">
        <w:rPr>
          <w:rFonts w:asciiTheme="minorEastAsia" w:eastAsiaTheme="minorEastAsia" w:hAnsiTheme="minorEastAsia" w:cstheme="minorEastAsia" w:hint="eastAsia"/>
        </w:rPr>
        <w:t xml:space="preserve">首先说吃，爸爸生活在六十年代，中国的经济还没开始复苏，人们还不能吃饱穿暖。豆腐，萝卜、白菜，都很难吃上一顿，更不用说鸡蛋、猪肉、鱼一年也不能吃上几次。到了现在，每家每户的饭桌上几乎天天有六七个青菜，还有肉或熟食。  </w:t>
      </w:r>
    </w:p>
    <w:p w:rsidR="00CA2168" w:rsidRPr="00F81047" w:rsidRDefault="00CA2168" w:rsidP="00CA2168">
      <w:pPr>
        <w:spacing w:line="360" w:lineRule="auto"/>
        <w:ind w:firstLineChars="200" w:firstLine="480"/>
        <w:jc w:val="left"/>
        <w:rPr>
          <w:rFonts w:asciiTheme="minorEastAsia" w:eastAsiaTheme="minorEastAsia" w:hAnsiTheme="minorEastAsia" w:cstheme="minorEastAsia"/>
        </w:rPr>
      </w:pPr>
      <w:r w:rsidRPr="00F81047">
        <w:rPr>
          <w:rFonts w:asciiTheme="minorEastAsia" w:eastAsiaTheme="minorEastAsia" w:hAnsiTheme="minorEastAsia" w:cstheme="minorEastAsia" w:hint="eastAsia"/>
        </w:rPr>
        <w:t xml:space="preserve">其次谈谈穿吧，看着现在满大街样式新潮、色彩艳丽的衣服，你很难会想到改革开放前人们的穿衣情况。爸爸小时候穿的是哥哥、姐姐们穿剩下的衣服，穿坏、穿破时也舍不得扔掉，总是缝了又缝，补了又补，洗干净又穿在了身上。而且那时的衣服布料粗糙，样式单一，颜色基本上就是蓝、绿、灰。在清一色粗布衣服的岁月里，“的确良”如一股清风闯进人们的生活，代表着时髦和前卫。他们都为能穿上一件白色“的确良”衬衫而骄傲。鞋子却是奶奶一针一线，纳底儿做的。  </w:t>
      </w:r>
    </w:p>
    <w:p w:rsidR="00CA2168" w:rsidRPr="00F81047" w:rsidRDefault="00CA2168" w:rsidP="00CA2168">
      <w:pPr>
        <w:spacing w:line="360" w:lineRule="auto"/>
        <w:ind w:firstLineChars="200" w:firstLine="480"/>
        <w:jc w:val="left"/>
        <w:rPr>
          <w:rFonts w:asciiTheme="minorEastAsia" w:eastAsiaTheme="minorEastAsia" w:hAnsiTheme="minorEastAsia" w:cstheme="minorEastAsia"/>
        </w:rPr>
      </w:pPr>
      <w:r w:rsidRPr="00F81047">
        <w:rPr>
          <w:rFonts w:asciiTheme="minorEastAsia" w:eastAsiaTheme="minorEastAsia" w:hAnsiTheme="minorEastAsia" w:cstheme="minorEastAsia" w:hint="eastAsia"/>
        </w:rPr>
        <w:t xml:space="preserve">在住房方面，六十年代的住的都是茅草房，烧的都是木材，对环境污染不是很大。再看现在，家家都住上瓦房、楼房。据了解，改革开放前，未实行计划生育，每家都有四五个孩子，房屋数量不够，一家人通常挤在一个屋里。到了现在，人们再也不会为住房问题担忧。而且屋内有客厅、卧室、卫生间和厨房。客厅中有电视机，冰箱、录音机，洗衣机……各种家电应有尽有。  </w:t>
      </w:r>
    </w:p>
    <w:p w:rsidR="00CA2168" w:rsidRPr="00F81047" w:rsidRDefault="00CA2168" w:rsidP="00CA2168">
      <w:pPr>
        <w:spacing w:line="360" w:lineRule="auto"/>
        <w:ind w:firstLineChars="200" w:firstLine="480"/>
        <w:jc w:val="left"/>
        <w:rPr>
          <w:rFonts w:asciiTheme="minorEastAsia" w:eastAsiaTheme="minorEastAsia" w:hAnsiTheme="minorEastAsia" w:cstheme="minorEastAsia"/>
        </w:rPr>
      </w:pPr>
      <w:r w:rsidRPr="00F81047">
        <w:rPr>
          <w:rFonts w:asciiTheme="minorEastAsia" w:eastAsiaTheme="minorEastAsia" w:hAnsiTheme="minorEastAsia" w:cstheme="minorEastAsia" w:hint="eastAsia"/>
        </w:rPr>
        <w:lastRenderedPageBreak/>
        <w:t xml:space="preserve">俗话说得好“要想富，先修路。”在交通方面，我们潭埠镇与相邻的几个村子已经实现了村村通的目标。村村通工程，把公路铺到了农民的家门口，改变了原来“晴天一身土，雨天一身泥”的旧貌。万载水库大桥的使用，使潭埠株潭的公路更畅通了，而且也加强了各村之间的交流。水库新闸的竣工不仅提高了防洪能力，还设计了一条生态鱼道，它也成为株潭的又一景观。  </w:t>
      </w:r>
    </w:p>
    <w:p w:rsidR="00CA2168" w:rsidRPr="00F81047" w:rsidRDefault="00CA2168" w:rsidP="00CA2168">
      <w:pPr>
        <w:spacing w:line="360" w:lineRule="auto"/>
        <w:ind w:firstLineChars="200" w:firstLine="480"/>
        <w:jc w:val="left"/>
        <w:rPr>
          <w:rFonts w:asciiTheme="minorEastAsia" w:eastAsiaTheme="minorEastAsia" w:hAnsiTheme="minorEastAsia" w:cstheme="minorEastAsia"/>
        </w:rPr>
      </w:pPr>
      <w:r w:rsidRPr="00F81047">
        <w:rPr>
          <w:rFonts w:asciiTheme="minorEastAsia" w:eastAsiaTheme="minorEastAsia" w:hAnsiTheme="minorEastAsia" w:cstheme="minorEastAsia" w:hint="eastAsia"/>
        </w:rPr>
        <w:t xml:space="preserve">出行方面，现在有人骑自行车，有人骑摩托车，过去想都不敢想的小汽车，已经进入家庭。在以前，因为这里没有医院，人们看病只能进城去看。进一次城，要先走四十几里地到邵水大桥去坐车，再坐一个小时左右的公共汽车，才能看医生。现在公路通到了家门口，公共汽车、出租车、火车构成了立体交通网，日行千里已不是梦想。  </w:t>
      </w:r>
    </w:p>
    <w:p w:rsidR="00CA2168" w:rsidRPr="00F81047" w:rsidRDefault="00CA2168" w:rsidP="00CA2168">
      <w:pPr>
        <w:spacing w:line="360" w:lineRule="auto"/>
        <w:ind w:firstLineChars="200" w:firstLine="480"/>
        <w:jc w:val="left"/>
        <w:rPr>
          <w:rFonts w:asciiTheme="minorEastAsia" w:eastAsiaTheme="minorEastAsia" w:hAnsiTheme="minorEastAsia" w:cstheme="minorEastAsia"/>
        </w:rPr>
      </w:pPr>
      <w:r w:rsidRPr="00F81047">
        <w:rPr>
          <w:rFonts w:asciiTheme="minorEastAsia" w:eastAsiaTheme="minorEastAsia" w:hAnsiTheme="minorEastAsia" w:cstheme="minorEastAsia" w:hint="eastAsia"/>
        </w:rPr>
        <w:t>说完了吃饭穿衣、住房和出行问题，我们来谈谈医疗方面。在以前由于经济落后，村子的医疗水平很落后，村内连赤脚医生都没有，小病都要进城去看。现在人们看病再也不用进城了，因为村边建起了乡村医院，使农村医疗卫生情况有了很大的提升！</w:t>
      </w:r>
    </w:p>
    <w:p w:rsidR="00CA2168" w:rsidRPr="00E028F0" w:rsidRDefault="00CA2168" w:rsidP="00CA2168">
      <w:pPr>
        <w:spacing w:line="360" w:lineRule="auto"/>
        <w:ind w:firstLineChars="200" w:firstLine="482"/>
        <w:jc w:val="left"/>
        <w:rPr>
          <w:rFonts w:asciiTheme="minorEastAsia" w:eastAsiaTheme="minorEastAsia" w:hAnsiTheme="minorEastAsia" w:cstheme="minorEastAsia"/>
          <w:b/>
        </w:rPr>
      </w:pPr>
      <w:r w:rsidRPr="00E028F0">
        <w:rPr>
          <w:rFonts w:asciiTheme="minorEastAsia" w:eastAsiaTheme="minorEastAsia" w:hAnsiTheme="minorEastAsia" w:cstheme="minorEastAsia" w:hint="eastAsia"/>
          <w:b/>
        </w:rPr>
        <w:t>二、经济建设方面</w:t>
      </w:r>
    </w:p>
    <w:p w:rsidR="00CA2168" w:rsidRPr="00F81047" w:rsidRDefault="00CA2168" w:rsidP="00CA2168">
      <w:pPr>
        <w:spacing w:line="360" w:lineRule="auto"/>
        <w:ind w:firstLineChars="200" w:firstLine="480"/>
        <w:jc w:val="left"/>
        <w:rPr>
          <w:rFonts w:asciiTheme="minorEastAsia" w:eastAsiaTheme="minorEastAsia" w:hAnsiTheme="minorEastAsia" w:cstheme="minorEastAsia"/>
        </w:rPr>
      </w:pPr>
      <w:r w:rsidRPr="00F81047">
        <w:rPr>
          <w:rFonts w:asciiTheme="minorEastAsia" w:eastAsiaTheme="minorEastAsia" w:hAnsiTheme="minorEastAsia" w:cstheme="minorEastAsia" w:hint="eastAsia"/>
        </w:rPr>
        <w:t xml:space="preserve">30多年前的株潭跟现在可是完全不一样，它是一个交通闭塞的村子，很荒凉，人口也很少。人们只会种些麦子、白薯和稻子，还要靠天吃饭，家家一到春天就会挨饿。 现在，由于发展经济和保护环境的需要，株潭人发展起了观光农业。村民们通过引进资金和技术后，建起的农业观光园、采摘园、钓鱼山庄。放眼望去，十几座蔬菜、水果大棚、钓鱼塘一字排开，错落有致。大棚外虽是冰天雪地，但大棚内却是一片绿色的海洋，草莓、白菜等果蔬长势喜人。满棚的草莓枝繁叶茂，鲜嫩可人，就像一个个害羞的小姑娘，正在笑迎八方客。  </w:t>
      </w:r>
    </w:p>
    <w:p w:rsidR="00CA2168" w:rsidRPr="00F81047" w:rsidRDefault="00CA2168" w:rsidP="00CA2168">
      <w:pPr>
        <w:spacing w:line="360" w:lineRule="auto"/>
        <w:ind w:firstLineChars="200" w:firstLine="480"/>
        <w:jc w:val="left"/>
        <w:rPr>
          <w:rFonts w:asciiTheme="minorEastAsia" w:eastAsiaTheme="minorEastAsia" w:hAnsiTheme="minorEastAsia" w:cstheme="minorEastAsia"/>
        </w:rPr>
      </w:pPr>
      <w:r w:rsidRPr="00F81047">
        <w:rPr>
          <w:rFonts w:asciiTheme="minorEastAsia" w:eastAsiaTheme="minorEastAsia" w:hAnsiTheme="minorEastAsia" w:cstheme="minorEastAsia" w:hint="eastAsia"/>
        </w:rPr>
        <w:t xml:space="preserve">为了解决剩余劳动力再就业为题，村里建起了草编场。草编场有着神奇的魔力，它可以化腐朽为神奇，通过工人们的一双巧手，可以把普通的树枝和稻草变成美观实用的家具和装饰品。  </w:t>
      </w:r>
    </w:p>
    <w:p w:rsidR="00CA2168" w:rsidRPr="00F81047" w:rsidRDefault="00CA2168" w:rsidP="00CA2168">
      <w:pPr>
        <w:spacing w:line="360" w:lineRule="auto"/>
        <w:ind w:firstLineChars="200" w:firstLine="480"/>
        <w:jc w:val="left"/>
        <w:rPr>
          <w:rFonts w:asciiTheme="minorEastAsia" w:eastAsiaTheme="minorEastAsia" w:hAnsiTheme="minorEastAsia" w:cstheme="minorEastAsia"/>
        </w:rPr>
      </w:pPr>
      <w:r w:rsidRPr="00F81047">
        <w:rPr>
          <w:rFonts w:asciiTheme="minorEastAsia" w:eastAsiaTheme="minorEastAsia" w:hAnsiTheme="minorEastAsia" w:cstheme="minorEastAsia" w:hint="eastAsia"/>
        </w:rPr>
        <w:t>为了满足人们的需要，村里建起了蘑菇种植基地。基地里种有平菇、香菇、金针菇、杏鲍菇……人们喜爱的各种菌类。昔日身价昂贵的它们，早已成为百姓餐桌上的家常菜了。乡政府通过招商引资创办的食品工厂。它们不仅带动了家乡经济的发展，还为乡村中的大部分剩余劳动力提供了再就业的机会。</w:t>
      </w:r>
    </w:p>
    <w:p w:rsidR="00CA2168" w:rsidRPr="00E028F0" w:rsidRDefault="00CA2168" w:rsidP="00CA2168">
      <w:pPr>
        <w:spacing w:line="360" w:lineRule="auto"/>
        <w:ind w:firstLineChars="200" w:firstLine="482"/>
        <w:jc w:val="left"/>
        <w:rPr>
          <w:rFonts w:asciiTheme="minorEastAsia" w:eastAsiaTheme="minorEastAsia" w:hAnsiTheme="minorEastAsia" w:cstheme="minorEastAsia"/>
          <w:b/>
        </w:rPr>
      </w:pPr>
      <w:r w:rsidRPr="00E028F0">
        <w:rPr>
          <w:rFonts w:asciiTheme="minorEastAsia" w:eastAsiaTheme="minorEastAsia" w:hAnsiTheme="minorEastAsia" w:cstheme="minorEastAsia" w:hint="eastAsia"/>
          <w:b/>
        </w:rPr>
        <w:lastRenderedPageBreak/>
        <w:t>三、精神方面</w:t>
      </w:r>
    </w:p>
    <w:p w:rsidR="00CA2168" w:rsidRPr="00F81047" w:rsidRDefault="00CA2168" w:rsidP="00CA2168">
      <w:pPr>
        <w:spacing w:line="360" w:lineRule="auto"/>
        <w:ind w:firstLineChars="200" w:firstLine="480"/>
        <w:jc w:val="left"/>
        <w:rPr>
          <w:rFonts w:asciiTheme="minorEastAsia" w:eastAsiaTheme="minorEastAsia" w:hAnsiTheme="minorEastAsia" w:cstheme="minorEastAsia"/>
        </w:rPr>
      </w:pPr>
      <w:r w:rsidRPr="00F81047">
        <w:rPr>
          <w:rFonts w:asciiTheme="minorEastAsia" w:eastAsiaTheme="minorEastAsia" w:hAnsiTheme="minorEastAsia" w:cstheme="minorEastAsia" w:hint="eastAsia"/>
        </w:rPr>
        <w:t xml:space="preserve">在人们所关心的教育方面，现在真正实现了九年义务教育。在30多年以前，由于国家经济不发达，教育自然也就不能跟上，学校不仅规模很小而且师资水平也差。一个班有四十多个人，教室里只有4盏日光灯，一块木头黑板，剩下只有课桌椅了。操场都是用土铺成的，跑道是用煤渣儿铺成的。跑步时，不小心摔倒后，两个膝盖准会摔破。操场晴天还可以用，要是下了雨，操场就变成了水塘，一两个星期都没法用。现在，我们的校园里不仅有明亮的教室，还有宽阔平坦的塑胶操场和植物园。教室里除了桌椅、黑板外还有16盏日光灯，一台空调，四台电扇，新安装的多媒体电脑。宽阔平坦的塑胶操场是同学们开展体育竞赛的好地方，看，他们一个个好像飞毛腿跑得多快呀！游戏活动时，我们玩得多么专注，多么开心呀！  </w:t>
      </w:r>
    </w:p>
    <w:p w:rsidR="00CA2168" w:rsidRPr="00F81047" w:rsidRDefault="00CA2168" w:rsidP="00CA2168">
      <w:pPr>
        <w:spacing w:line="360" w:lineRule="auto"/>
        <w:ind w:firstLineChars="200" w:firstLine="480"/>
        <w:jc w:val="left"/>
        <w:rPr>
          <w:rFonts w:asciiTheme="minorEastAsia" w:eastAsiaTheme="minorEastAsia" w:hAnsiTheme="minorEastAsia" w:cstheme="minorEastAsia"/>
        </w:rPr>
      </w:pPr>
      <w:r w:rsidRPr="00F81047">
        <w:rPr>
          <w:rFonts w:asciiTheme="minorEastAsia" w:eastAsiaTheme="minorEastAsia" w:hAnsiTheme="minorEastAsia" w:cstheme="minorEastAsia" w:hint="eastAsia"/>
        </w:rPr>
        <w:t xml:space="preserve">随着农村人民的生活水平的进步，他们也开始追求精神生活的享受了。这在改革开放之前人们是不敢想象的。固然目前农村里的人们并不能都像城里人那样以出国旅游来作为自己的休闲方式，但是他们也有属于自己的休闲方式：踩高跷、扭秧歌、跑旱船、架鼓、舞狮等，这些娱乐方式丰富了农村人民的娱乐生活。在全国开展的全民健身活动中，我们株潭也不甘落后。村里新建了全民健身场，这里有我们最爱玩的翘翘板，滑梯，空中漫步和自行车……大人们喜欢在这里健身，我们也爱在这里玩耍。  </w:t>
      </w:r>
    </w:p>
    <w:p w:rsidR="00CA2168" w:rsidRDefault="00CA2168" w:rsidP="00CA2168">
      <w:pPr>
        <w:spacing w:line="360" w:lineRule="auto"/>
        <w:jc w:val="left"/>
        <w:rPr>
          <w:rFonts w:asciiTheme="minorEastAsia" w:eastAsiaTheme="minorEastAsia" w:hAnsiTheme="minorEastAsia" w:cstheme="minorEastAsia"/>
        </w:rPr>
      </w:pPr>
      <w:r w:rsidRPr="00F81047">
        <w:rPr>
          <w:rFonts w:asciiTheme="minorEastAsia" w:eastAsiaTheme="minorEastAsia" w:hAnsiTheme="minorEastAsia" w:cstheme="minorEastAsia" w:hint="eastAsia"/>
        </w:rPr>
        <w:t xml:space="preserve">  为了丰富村民的文化生活，村里修建了文化大院，这里有图书室、棋牌室、书画展厅、健身房等……人们工作之余不仅可以在这里看书、下棋，还可以唱戏和扭秧歌……电脑教室，宽敞明亮。在这里人们不仅可以学到电脑知识，还可以用QQ上网聊天，既能语音又能视频……</w:t>
      </w:r>
    </w:p>
    <w:p w:rsidR="00CA2168" w:rsidRPr="00E028F0" w:rsidRDefault="00CA2168" w:rsidP="00CA2168">
      <w:pPr>
        <w:spacing w:line="360" w:lineRule="auto"/>
        <w:ind w:firstLineChars="200" w:firstLine="482"/>
        <w:jc w:val="left"/>
        <w:rPr>
          <w:rFonts w:asciiTheme="minorEastAsia" w:eastAsiaTheme="minorEastAsia" w:hAnsiTheme="minorEastAsia" w:cstheme="minorEastAsia"/>
          <w:b/>
        </w:rPr>
      </w:pPr>
      <w:r w:rsidRPr="00E028F0">
        <w:rPr>
          <w:rFonts w:asciiTheme="minorEastAsia" w:eastAsiaTheme="minorEastAsia" w:hAnsiTheme="minorEastAsia" w:cstheme="minorEastAsia" w:hint="eastAsia"/>
          <w:b/>
        </w:rPr>
        <w:t>四、存在的问题</w:t>
      </w:r>
    </w:p>
    <w:p w:rsidR="00CA2168" w:rsidRPr="00F81047" w:rsidRDefault="00CA2168" w:rsidP="00CA2168">
      <w:pPr>
        <w:spacing w:line="360" w:lineRule="auto"/>
        <w:ind w:firstLineChars="200" w:firstLine="480"/>
        <w:jc w:val="left"/>
        <w:rPr>
          <w:rFonts w:asciiTheme="minorEastAsia" w:eastAsiaTheme="minorEastAsia" w:hAnsiTheme="minorEastAsia" w:cstheme="minorEastAsia"/>
        </w:rPr>
      </w:pPr>
      <w:r w:rsidRPr="00F81047">
        <w:rPr>
          <w:rFonts w:asciiTheme="minorEastAsia" w:eastAsiaTheme="minorEastAsia" w:hAnsiTheme="minorEastAsia" w:cstheme="minorEastAsia" w:hint="eastAsia"/>
        </w:rPr>
        <w:t xml:space="preserve">改革开放30多年取得的成就是前所未有的，然而在调查过程中，我们也发现了许多问题：  </w:t>
      </w:r>
    </w:p>
    <w:p w:rsidR="00CA2168" w:rsidRPr="00F81047" w:rsidRDefault="00CA2168" w:rsidP="00CA2168">
      <w:pPr>
        <w:spacing w:line="360" w:lineRule="auto"/>
        <w:jc w:val="left"/>
        <w:rPr>
          <w:rFonts w:asciiTheme="minorEastAsia" w:eastAsiaTheme="minorEastAsia" w:hAnsiTheme="minorEastAsia" w:cstheme="minorEastAsia"/>
        </w:rPr>
      </w:pPr>
      <w:r w:rsidRPr="00F81047">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 xml:space="preserve">  1、</w:t>
      </w:r>
      <w:r w:rsidRPr="00F81047">
        <w:rPr>
          <w:rFonts w:asciiTheme="minorEastAsia" w:eastAsiaTheme="minorEastAsia" w:hAnsiTheme="minorEastAsia" w:cstheme="minorEastAsia" w:hint="eastAsia"/>
        </w:rPr>
        <w:t>自然环境污染较为严重。环境问题一直是全世界人们所关心的问题，对于我们的村子来说，环境问题也是一个亟待解决的问题。我株潭境内有条河株潭河，近年来由于河的上游工厂和养猪场的污染，以前的碧水已不复存在，从远处看就像一条黑绿色的带子摆在河床上。河水变成了黑绿色，这就害苦了那些鱼类、</w:t>
      </w:r>
      <w:r w:rsidRPr="00F81047">
        <w:rPr>
          <w:rFonts w:asciiTheme="minorEastAsia" w:eastAsiaTheme="minorEastAsia" w:hAnsiTheme="minorEastAsia" w:cstheme="minorEastAsia" w:hint="eastAsia"/>
        </w:rPr>
        <w:lastRenderedPageBreak/>
        <w:t xml:space="preserve">藻类。现在再也看不到鱼、蟹等动物，只能闻到恶臭。  </w:t>
      </w:r>
    </w:p>
    <w:p w:rsidR="00CA2168" w:rsidRPr="00F81047" w:rsidRDefault="00CA2168" w:rsidP="00CA2168">
      <w:pPr>
        <w:spacing w:line="360" w:lineRule="auto"/>
        <w:jc w:val="left"/>
        <w:rPr>
          <w:rFonts w:asciiTheme="minorEastAsia" w:eastAsiaTheme="minorEastAsia" w:hAnsiTheme="minorEastAsia" w:cstheme="minorEastAsia"/>
        </w:rPr>
      </w:pPr>
      <w:r w:rsidRPr="00F81047">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 xml:space="preserve">  2、</w:t>
      </w:r>
      <w:r w:rsidRPr="00F81047">
        <w:rPr>
          <w:rFonts w:asciiTheme="minorEastAsia" w:eastAsiaTheme="minorEastAsia" w:hAnsiTheme="minorEastAsia" w:cstheme="minorEastAsia" w:hint="eastAsia"/>
        </w:rPr>
        <w:t xml:space="preserve">白色垃圾危害严重。由于人们生活中大量使用塑料袋，塑料瓶、一次支柱产业形成难，农民收入增幅不快，支柱产业没有形成是重要原因。  </w:t>
      </w:r>
    </w:p>
    <w:p w:rsidR="00CA2168" w:rsidRPr="00F81047" w:rsidRDefault="00CA2168" w:rsidP="00CA2168">
      <w:pPr>
        <w:spacing w:line="360" w:lineRule="auto"/>
        <w:jc w:val="left"/>
        <w:rPr>
          <w:rFonts w:asciiTheme="minorEastAsia" w:eastAsiaTheme="minorEastAsia" w:hAnsiTheme="minorEastAsia" w:cstheme="minorEastAsia"/>
        </w:rPr>
      </w:pPr>
      <w:r w:rsidRPr="00F81047">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 xml:space="preserve">  3、</w:t>
      </w:r>
      <w:r w:rsidRPr="00F81047">
        <w:rPr>
          <w:rFonts w:asciiTheme="minorEastAsia" w:eastAsiaTheme="minorEastAsia" w:hAnsiTheme="minorEastAsia" w:cstheme="minorEastAsia" w:hint="eastAsia"/>
        </w:rPr>
        <w:t xml:space="preserve">在调查中我们发现，有些株潭贫困村在产业的选择上，没有结合本村的地理条件、气候、环境等实际，不考虑市场因素，凭个人主观臆断，盲目鼓动群众发展，一年一个产业，一年一个品种，从而导致村内的产业品种杂、规模小、效益低，在遭遇市场冲击后，产业宣告失败，最终利益受损的只有群众。性塑料餐盒等，造成大量实用科技推广难。  </w:t>
      </w:r>
    </w:p>
    <w:p w:rsidR="00CA2168" w:rsidRPr="00F81047" w:rsidRDefault="00CA2168" w:rsidP="00CA2168">
      <w:pPr>
        <w:spacing w:line="360" w:lineRule="auto"/>
        <w:jc w:val="left"/>
        <w:rPr>
          <w:rFonts w:asciiTheme="minorEastAsia" w:eastAsiaTheme="minorEastAsia" w:hAnsiTheme="minorEastAsia" w:cstheme="minorEastAsia"/>
        </w:rPr>
      </w:pPr>
      <w:r w:rsidRPr="00F81047">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 xml:space="preserve">  4、</w:t>
      </w:r>
      <w:r w:rsidRPr="00F81047">
        <w:rPr>
          <w:rFonts w:asciiTheme="minorEastAsia" w:eastAsiaTheme="minorEastAsia" w:hAnsiTheme="minorEastAsia" w:cstheme="minorEastAsia" w:hint="eastAsia"/>
        </w:rPr>
        <w:t xml:space="preserve">一是对科技推广的投入较少，缺乏长效的培训机制。近几年国家对老区在科技培训上给予了一定的投入，但是由于受到多种因素的影响，这笔费用真正用于农业实用科技推广方面的并不多；在培训方式上也仅仅局限在培训几个村干部上，农民并没有得到相应的技术培训和技术服务。二是科技培训的技术人员严重匮乏。目前，农村实用技术的培训力量，主要依靠乡镇农业技术部门，然而由于乡镇农业技术部门待遇差，贫困地区工作环境不理想，致使乡镇农业技术力量匮乏，没有技术人员来具体从事技术推广工作，这一现象已严重制约了农业新型实用技术在贫困地区的推广。三是科技培训主体严重不足。随着市场经济体制的不断深化，农民外出务工拓宽增收渠道，已成为老区贫困群众增加现金收入的有效途径，因而打工经济在广大农村应运而生。由于受到打工经济的影响，老区贫困村有一定文化的轻壮年劳动力大多外出打工，导致农业实用新型技术在这些地方无法推广，从而造成了老区生产力水平难以提高。白色垃圾。这些生活垃圾都是不可降解的，对环境的危害特别大。它们被人们随手丢弃后，随风飘扬，影响环境美观。 </w:t>
      </w:r>
    </w:p>
    <w:p w:rsidR="00CA2168" w:rsidRDefault="00CA2168" w:rsidP="00CA2168">
      <w:pPr>
        <w:spacing w:line="360" w:lineRule="auto"/>
        <w:jc w:val="left"/>
        <w:rPr>
          <w:rFonts w:asciiTheme="minorEastAsia" w:eastAsiaTheme="minorEastAsia" w:hAnsiTheme="minorEastAsia" w:cstheme="minorEastAsia"/>
        </w:rPr>
      </w:pPr>
      <w:r w:rsidRPr="00F81047">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 xml:space="preserve">  </w:t>
      </w:r>
      <w:r w:rsidRPr="00F81047">
        <w:rPr>
          <w:rFonts w:asciiTheme="minorEastAsia" w:eastAsiaTheme="minorEastAsia" w:hAnsiTheme="minorEastAsia" w:cstheme="minorEastAsia" w:hint="eastAsia"/>
        </w:rPr>
        <w:t>以上就是我们所调查的上庄在改革开放30年所取得的成就，通过这次调查，我们认为30年来我们取得的成就是前所未有的、空前绝后的，现在与30年前相比简直有着天壤之别。</w:t>
      </w:r>
    </w:p>
    <w:p w:rsidR="00CA2168" w:rsidRPr="00E028F0" w:rsidRDefault="00CA2168" w:rsidP="00CA2168">
      <w:pPr>
        <w:spacing w:line="360" w:lineRule="auto"/>
        <w:jc w:val="left"/>
        <w:rPr>
          <w:rFonts w:asciiTheme="minorEastAsia" w:eastAsiaTheme="minorEastAsia" w:hAnsiTheme="minorEastAsia" w:cstheme="minorEastAsia"/>
          <w:b/>
        </w:rPr>
      </w:pPr>
      <w:r>
        <w:rPr>
          <w:rFonts w:asciiTheme="minorEastAsia" w:eastAsiaTheme="minorEastAsia" w:hAnsiTheme="minorEastAsia" w:cstheme="minorEastAsia" w:hint="eastAsia"/>
        </w:rPr>
        <w:t xml:space="preserve">    </w:t>
      </w:r>
      <w:r w:rsidRPr="00E028F0">
        <w:rPr>
          <w:rFonts w:asciiTheme="minorEastAsia" w:eastAsiaTheme="minorEastAsia" w:hAnsiTheme="minorEastAsia" w:cstheme="minorEastAsia" w:hint="eastAsia"/>
          <w:b/>
        </w:rPr>
        <w:t>五、建议</w:t>
      </w:r>
    </w:p>
    <w:p w:rsidR="00CA2168" w:rsidRPr="00F81047" w:rsidRDefault="00CA2168" w:rsidP="00CA2168">
      <w:pPr>
        <w:spacing w:line="360" w:lineRule="auto"/>
        <w:ind w:firstLineChars="200" w:firstLine="480"/>
        <w:jc w:val="left"/>
        <w:rPr>
          <w:rFonts w:asciiTheme="minorEastAsia" w:eastAsiaTheme="minorEastAsia" w:hAnsiTheme="minorEastAsia" w:cstheme="minorEastAsia"/>
        </w:rPr>
      </w:pPr>
      <w:r w:rsidRPr="00F81047">
        <w:rPr>
          <w:rFonts w:asciiTheme="minorEastAsia" w:eastAsiaTheme="minorEastAsia" w:hAnsiTheme="minorEastAsia" w:cstheme="minorEastAsia" w:hint="eastAsia"/>
        </w:rPr>
        <w:t xml:space="preserve">目前的现状还存在很多问题，需要进一步加强和改进。对此我们提出以下几点建议：   </w:t>
      </w:r>
    </w:p>
    <w:p w:rsidR="00CA2168" w:rsidRPr="00F81047" w:rsidRDefault="00CA2168" w:rsidP="00CA2168">
      <w:pPr>
        <w:spacing w:line="360" w:lineRule="auto"/>
        <w:jc w:val="left"/>
        <w:rPr>
          <w:rFonts w:asciiTheme="minorEastAsia" w:eastAsiaTheme="minorEastAsia" w:hAnsiTheme="minorEastAsia" w:cstheme="minorEastAsia"/>
        </w:rPr>
      </w:pPr>
      <w:r w:rsidRPr="00F81047">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 xml:space="preserve">  1、</w:t>
      </w:r>
      <w:r w:rsidRPr="00F81047">
        <w:rPr>
          <w:rFonts w:asciiTheme="minorEastAsia" w:eastAsiaTheme="minorEastAsia" w:hAnsiTheme="minorEastAsia" w:cstheme="minorEastAsia" w:hint="eastAsia"/>
        </w:rPr>
        <w:t>改善环境建设。禁止河上游工厂和养猪场将废水排入河中，通过政府调</w:t>
      </w:r>
      <w:r w:rsidRPr="00F81047">
        <w:rPr>
          <w:rFonts w:asciiTheme="minorEastAsia" w:eastAsiaTheme="minorEastAsia" w:hAnsiTheme="minorEastAsia" w:cstheme="minorEastAsia" w:hint="eastAsia"/>
        </w:rPr>
        <w:lastRenderedPageBreak/>
        <w:t xml:space="preserve">控，恢复自然景观，使河水保持在以前的水平，达到生态平衡的目的。  </w:t>
      </w:r>
    </w:p>
    <w:p w:rsidR="00CA2168" w:rsidRPr="00F81047" w:rsidRDefault="00CA2168" w:rsidP="00CA2168">
      <w:pPr>
        <w:spacing w:line="360" w:lineRule="auto"/>
        <w:jc w:val="left"/>
        <w:rPr>
          <w:rFonts w:asciiTheme="minorEastAsia" w:eastAsiaTheme="minorEastAsia" w:hAnsiTheme="minorEastAsia" w:cstheme="minorEastAsia"/>
        </w:rPr>
      </w:pPr>
      <w:r w:rsidRPr="00F81047">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 xml:space="preserve">  2、</w:t>
      </w:r>
      <w:r w:rsidRPr="00F81047">
        <w:rPr>
          <w:rFonts w:asciiTheme="minorEastAsia" w:eastAsiaTheme="minorEastAsia" w:hAnsiTheme="minorEastAsia" w:cstheme="minorEastAsia" w:hint="eastAsia"/>
        </w:rPr>
        <w:t xml:space="preserve">减少对料袋的使用。针对人们生活中大量使用塑料袋，塑料瓶、一次性塑料餐盒的情况，政府应下大力气从根本上治理。多生产可降解的塑料袋和餐盒，提倡环保布袋的使用，实行垃圾的分类回收等，做好环境保护工作。  </w:t>
      </w:r>
    </w:p>
    <w:p w:rsidR="00CA2168" w:rsidRPr="00F81047" w:rsidRDefault="00CA2168" w:rsidP="00CA2168">
      <w:pPr>
        <w:spacing w:line="360" w:lineRule="auto"/>
        <w:jc w:val="left"/>
        <w:rPr>
          <w:rFonts w:asciiTheme="minorEastAsia" w:eastAsiaTheme="minorEastAsia" w:hAnsiTheme="minorEastAsia" w:cstheme="minorEastAsia"/>
        </w:rPr>
      </w:pPr>
      <w:r w:rsidRPr="00F81047">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 xml:space="preserve">  3、</w:t>
      </w:r>
      <w:r w:rsidRPr="00F81047">
        <w:rPr>
          <w:rFonts w:asciiTheme="minorEastAsia" w:eastAsiaTheme="minorEastAsia" w:hAnsiTheme="minorEastAsia" w:cstheme="minorEastAsia" w:hint="eastAsia"/>
        </w:rPr>
        <w:t xml:space="preserve">重视对农民的文化教育。政府部门应多开设一些“农民文化站”，应该针对农民需求，丰富“农民文化”的形式和内容，开设特种养殖和种植讲座，提高他们的文化素质，更新他们的思想观念。  </w:t>
      </w:r>
    </w:p>
    <w:p w:rsidR="00CA2168" w:rsidRPr="00F81047" w:rsidRDefault="00CA2168" w:rsidP="00CA2168">
      <w:pPr>
        <w:spacing w:line="360" w:lineRule="auto"/>
        <w:jc w:val="left"/>
        <w:rPr>
          <w:rFonts w:asciiTheme="minorEastAsia" w:eastAsiaTheme="minorEastAsia" w:hAnsiTheme="minorEastAsia" w:cstheme="minorEastAsia"/>
        </w:rPr>
      </w:pPr>
      <w:r w:rsidRPr="00F81047">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 xml:space="preserve">  </w:t>
      </w:r>
      <w:r w:rsidRPr="00F81047">
        <w:rPr>
          <w:rFonts w:asciiTheme="minorEastAsia" w:eastAsiaTheme="minorEastAsia" w:hAnsiTheme="minorEastAsia" w:cstheme="minorEastAsia" w:hint="eastAsia"/>
        </w:rPr>
        <w:t>4、开展农副产品的深加工。上庄是北京的牛奶、水果、蔬菜供应基地，农副产品只限于粗加工，很难获得高收益。政府要引进科技含量高的加工企业，通过深加工提高农副产品的价值，提高农民的收益。</w:t>
      </w:r>
    </w:p>
    <w:p w:rsidR="00CA2168" w:rsidRPr="00F81047" w:rsidRDefault="00CA2168" w:rsidP="00CA2168">
      <w:pPr>
        <w:spacing w:line="360" w:lineRule="auto"/>
        <w:ind w:firstLineChars="200" w:firstLine="480"/>
        <w:jc w:val="left"/>
        <w:rPr>
          <w:rFonts w:asciiTheme="minorEastAsia" w:eastAsiaTheme="minorEastAsia" w:hAnsiTheme="minorEastAsia" w:cstheme="minorEastAsia"/>
        </w:rPr>
      </w:pPr>
      <w:r w:rsidRPr="00F81047">
        <w:rPr>
          <w:rFonts w:asciiTheme="minorEastAsia" w:eastAsiaTheme="minorEastAsia" w:hAnsiTheme="minorEastAsia" w:cstheme="minorEastAsia" w:hint="eastAsia"/>
        </w:rPr>
        <w:t xml:space="preserve">通过这次对家乡发展变化的调查，我深入了解了家乡发展状况与变化，看到了经济蓬勃发展为家乡带来好的一面也有不好的一面。希望今后家乡的人们能够一起来改善家乡的环境发展交通发展经济发展。为创造更美好的生活而努力! </w:t>
      </w:r>
    </w:p>
    <w:p w:rsidR="00CA2168" w:rsidRDefault="00CA2168" w:rsidP="00CA2168">
      <w:pPr>
        <w:widowControl/>
        <w:jc w:val="left"/>
        <w:rPr>
          <w:rFonts w:asciiTheme="minorEastAsia" w:eastAsiaTheme="minorEastAsia" w:hAnsiTheme="minorEastAsia"/>
          <w:b/>
        </w:rPr>
      </w:pPr>
      <w:r>
        <w:rPr>
          <w:rFonts w:asciiTheme="minorEastAsia" w:eastAsiaTheme="minorEastAsia" w:hAnsiTheme="minorEastAsia"/>
          <w:b/>
        </w:rPr>
        <w:br w:type="page"/>
      </w:r>
    </w:p>
    <w:p w:rsidR="00CA2168" w:rsidRPr="00F81047" w:rsidRDefault="00CA2168" w:rsidP="00CA2168">
      <w:pPr>
        <w:pStyle w:val="1"/>
      </w:pPr>
      <w:bookmarkStart w:id="151" w:name="_Toc466364058"/>
      <w:bookmarkStart w:id="152" w:name="_Toc466364184"/>
      <w:bookmarkStart w:id="153" w:name="_Toc466365584"/>
      <w:r w:rsidRPr="00F81047">
        <w:rPr>
          <w:rFonts w:hint="eastAsia"/>
        </w:rPr>
        <w:lastRenderedPageBreak/>
        <w:t>关于农村生活现状的社会调查报告</w:t>
      </w:r>
      <w:bookmarkEnd w:id="151"/>
      <w:bookmarkEnd w:id="152"/>
      <w:bookmarkEnd w:id="153"/>
    </w:p>
    <w:p w:rsidR="00CA2168" w:rsidRPr="00F81047" w:rsidRDefault="00CA2168" w:rsidP="00CA2168">
      <w:r w:rsidRPr="00F81047">
        <w:rPr>
          <w:rFonts w:hint="eastAsia"/>
        </w:rPr>
        <w:t>15</w:t>
      </w:r>
      <w:r w:rsidRPr="00F81047">
        <w:rPr>
          <w:rFonts w:hint="eastAsia"/>
        </w:rPr>
        <w:t>金融管理与实务</w:t>
      </w:r>
      <w:r w:rsidRPr="00F81047">
        <w:rPr>
          <w:rFonts w:hint="eastAsia"/>
        </w:rPr>
        <w:t>2</w:t>
      </w:r>
      <w:r w:rsidRPr="00F81047">
        <w:rPr>
          <w:rFonts w:hint="eastAsia"/>
        </w:rPr>
        <w:t>班</w:t>
      </w:r>
      <w:r w:rsidRPr="00F81047">
        <w:rPr>
          <w:rFonts w:hint="eastAsia"/>
        </w:rPr>
        <w:t xml:space="preserve">  </w:t>
      </w:r>
      <w:r w:rsidRPr="00F81047">
        <w:rPr>
          <w:rFonts w:hint="eastAsia"/>
        </w:rPr>
        <w:t>谢心绮</w:t>
      </w:r>
    </w:p>
    <w:p w:rsidR="00CA2168" w:rsidRPr="00F81047" w:rsidRDefault="00CA2168" w:rsidP="00CA2168">
      <w:pPr>
        <w:spacing w:line="360" w:lineRule="auto"/>
        <w:ind w:firstLineChars="196" w:firstLine="472"/>
        <w:jc w:val="left"/>
        <w:rPr>
          <w:rFonts w:asciiTheme="minorEastAsia" w:eastAsiaTheme="minorEastAsia" w:hAnsiTheme="minorEastAsia"/>
          <w:b/>
        </w:rPr>
      </w:pPr>
      <w:r w:rsidRPr="00F81047">
        <w:rPr>
          <w:rFonts w:asciiTheme="minorEastAsia" w:eastAsiaTheme="minorEastAsia" w:hAnsiTheme="minorEastAsia" w:hint="eastAsia"/>
          <w:b/>
        </w:rPr>
        <w:t>一、调查背景</w:t>
      </w:r>
    </w:p>
    <w:p w:rsidR="00CA2168" w:rsidRPr="00F81047" w:rsidRDefault="00CA2168" w:rsidP="00CA2168">
      <w:pPr>
        <w:spacing w:line="360" w:lineRule="auto"/>
        <w:ind w:firstLineChars="200" w:firstLine="480"/>
        <w:jc w:val="left"/>
        <w:rPr>
          <w:rFonts w:asciiTheme="minorEastAsia" w:eastAsiaTheme="minorEastAsia" w:hAnsiTheme="minorEastAsia"/>
        </w:rPr>
      </w:pPr>
      <w:r w:rsidRPr="00F81047">
        <w:rPr>
          <w:rFonts w:asciiTheme="minorEastAsia" w:eastAsiaTheme="minorEastAsia" w:hAnsiTheme="minorEastAsia" w:hint="eastAsia"/>
        </w:rPr>
        <w:t>当前，党中央立足全面建设小康社会、构建社会主义和谐社会的战略高度，做出了建设社会主义新农村的战略部署，提出要培养新型农民，这就对农民的化水平以及农村的文化建设提出了新的更高要求。而在我的家乡，农民的精神文化生活现状如何呢？对此，我用了两周的时间，对家乡的几个村庄农民的精神文化生活进行了调查。在我家乡的农村里，农民的生活情况基本上是相似的，因此这几个村庄是整个地区农村社会的一个缩影，可以代表家乡农村面貌。</w:t>
      </w:r>
    </w:p>
    <w:p w:rsidR="00CA2168" w:rsidRPr="00F81047" w:rsidRDefault="00CA2168" w:rsidP="00CA2168">
      <w:pPr>
        <w:spacing w:line="360" w:lineRule="auto"/>
        <w:ind w:firstLineChars="200" w:firstLine="480"/>
        <w:jc w:val="left"/>
        <w:rPr>
          <w:rFonts w:asciiTheme="minorEastAsia" w:eastAsiaTheme="minorEastAsia" w:hAnsiTheme="minorEastAsia"/>
        </w:rPr>
      </w:pPr>
      <w:r w:rsidRPr="00F81047">
        <w:rPr>
          <w:rFonts w:asciiTheme="minorEastAsia" w:eastAsiaTheme="minorEastAsia" w:hAnsiTheme="minorEastAsia" w:hint="eastAsia"/>
        </w:rPr>
        <w:t>总的来说，近几年来，随着国家对三农问题的重视力度不断加大，农村的文化建设也在蓬勃地发展和繁荣，农民的文化生活也日益丰富化、多样化。就我调查的范围和人群来说，农民对当前的情况是基本满意的，但也存在着一些不容忽视的问题。而这正是新农村建设使该农村有了第二次飞跃式发展，新农村建设的出发点和落脚点是统筹城乡经济与社会发展，推进农村全面小康。农业的弱质性，人口的众多性，农村地域的广阔性是中国"三农"问题的根本特性，构建社会主义和谐社会，实现新农村建设关键在农村和谐，难点在农民增收。近年来在市委、政府及上级各部门的关心和支持下，农村经济在瓜菜支柱的推动下，基本实现了长足、快速、稳步发展，农民的生活水平也得到了很大提高，但经调查表明，制约全镇农村经济发展的瓶颈以及影响农村稳定和持续繁荣的因素依然很多，新农村建设还有许多新的问题和情况亟待解决，农村建设任重而道远。</w:t>
      </w:r>
    </w:p>
    <w:p w:rsidR="00CA2168" w:rsidRPr="00F81047" w:rsidRDefault="00CA2168" w:rsidP="00CA2168">
      <w:pPr>
        <w:spacing w:line="360" w:lineRule="auto"/>
        <w:ind w:firstLineChars="196" w:firstLine="472"/>
        <w:jc w:val="left"/>
        <w:rPr>
          <w:rFonts w:asciiTheme="minorEastAsia" w:eastAsiaTheme="minorEastAsia" w:hAnsiTheme="minorEastAsia"/>
          <w:b/>
        </w:rPr>
      </w:pPr>
      <w:r w:rsidRPr="00F81047">
        <w:rPr>
          <w:rFonts w:asciiTheme="minorEastAsia" w:eastAsiaTheme="minorEastAsia" w:hAnsiTheme="minorEastAsia" w:hint="eastAsia"/>
          <w:b/>
        </w:rPr>
        <w:t>二、调查的基本情况  </w:t>
      </w:r>
    </w:p>
    <w:p w:rsidR="00CA2168" w:rsidRPr="00F81047" w:rsidRDefault="00CA2168" w:rsidP="00CA2168">
      <w:pPr>
        <w:spacing w:line="360" w:lineRule="auto"/>
        <w:ind w:firstLineChars="150" w:firstLine="360"/>
        <w:jc w:val="left"/>
        <w:rPr>
          <w:rFonts w:asciiTheme="minorEastAsia" w:eastAsiaTheme="minorEastAsia" w:hAnsiTheme="minorEastAsia"/>
        </w:rPr>
      </w:pPr>
      <w:r>
        <w:rPr>
          <w:rFonts w:asciiTheme="minorEastAsia" w:eastAsiaTheme="minorEastAsia" w:hAnsiTheme="minorEastAsia" w:hint="eastAsia"/>
        </w:rPr>
        <w:t>1、</w:t>
      </w:r>
      <w:r w:rsidRPr="00F81047">
        <w:rPr>
          <w:rFonts w:asciiTheme="minorEastAsia" w:eastAsiaTheme="minorEastAsia" w:hAnsiTheme="minorEastAsia" w:hint="eastAsia"/>
        </w:rPr>
        <w:t>调查时间：2016年7月10号至2016年7月24号 </w:t>
      </w:r>
    </w:p>
    <w:p w:rsidR="00CA2168" w:rsidRPr="00F81047" w:rsidRDefault="00CA2168" w:rsidP="00CA2168">
      <w:pPr>
        <w:spacing w:line="360" w:lineRule="auto"/>
        <w:ind w:firstLineChars="150" w:firstLine="360"/>
        <w:jc w:val="left"/>
        <w:rPr>
          <w:rFonts w:asciiTheme="minorEastAsia" w:eastAsiaTheme="minorEastAsia" w:hAnsiTheme="minorEastAsia"/>
        </w:rPr>
      </w:pPr>
      <w:r>
        <w:rPr>
          <w:rFonts w:asciiTheme="minorEastAsia" w:eastAsiaTheme="minorEastAsia" w:hAnsiTheme="minorEastAsia" w:hint="eastAsia"/>
        </w:rPr>
        <w:t>2、</w:t>
      </w:r>
      <w:r w:rsidRPr="00F81047">
        <w:rPr>
          <w:rFonts w:asciiTheme="minorEastAsia" w:eastAsiaTheme="minorEastAsia" w:hAnsiTheme="minorEastAsia" w:hint="eastAsia"/>
        </w:rPr>
        <w:t>调查地点：轮水村委会水寨村及附近几个小村：上寨村，禾石村，高水垌，大墩。 </w:t>
      </w:r>
    </w:p>
    <w:p w:rsidR="00CA2168" w:rsidRPr="00F81047" w:rsidRDefault="00CA2168" w:rsidP="00CA2168">
      <w:pPr>
        <w:spacing w:line="360" w:lineRule="auto"/>
        <w:ind w:firstLineChars="200" w:firstLine="480"/>
        <w:jc w:val="left"/>
        <w:rPr>
          <w:rFonts w:asciiTheme="minorEastAsia" w:eastAsiaTheme="minorEastAsia" w:hAnsiTheme="minorEastAsia"/>
        </w:rPr>
      </w:pPr>
      <w:r>
        <w:rPr>
          <w:rFonts w:asciiTheme="minorEastAsia" w:eastAsiaTheme="minorEastAsia" w:hAnsiTheme="minorEastAsia" w:hint="eastAsia"/>
        </w:rPr>
        <w:t>3、</w:t>
      </w:r>
      <w:r w:rsidRPr="00F81047">
        <w:rPr>
          <w:rFonts w:asciiTheme="minorEastAsia" w:eastAsiaTheme="minorEastAsia" w:hAnsiTheme="minorEastAsia" w:hint="eastAsia"/>
        </w:rPr>
        <w:t>调查人：谢心绮</w:t>
      </w:r>
    </w:p>
    <w:p w:rsidR="00CA2168" w:rsidRPr="00F81047" w:rsidRDefault="00CA2168" w:rsidP="00CA2168">
      <w:pPr>
        <w:spacing w:line="360" w:lineRule="auto"/>
        <w:ind w:firstLineChars="200" w:firstLine="480"/>
        <w:jc w:val="left"/>
        <w:rPr>
          <w:rFonts w:asciiTheme="minorEastAsia" w:eastAsiaTheme="minorEastAsia" w:hAnsiTheme="minorEastAsia"/>
        </w:rPr>
      </w:pPr>
      <w:r>
        <w:rPr>
          <w:rFonts w:asciiTheme="minorEastAsia" w:eastAsiaTheme="minorEastAsia" w:hAnsiTheme="minorEastAsia" w:hint="eastAsia"/>
        </w:rPr>
        <w:t>4、</w:t>
      </w:r>
      <w:r w:rsidRPr="00F81047">
        <w:rPr>
          <w:rFonts w:asciiTheme="minorEastAsia" w:eastAsiaTheme="minorEastAsia" w:hAnsiTheme="minorEastAsia" w:hint="eastAsia"/>
        </w:rPr>
        <w:t>调查方式：和朋友一起，我对自己所在的水寨村进行了较为详细的查访和统计，而对附近的几个村庄的调查主要是通过对一些亲戚、朋友以及他们的家人进行个别询问来进行及通过问卷的方式了解。 </w:t>
      </w:r>
    </w:p>
    <w:p w:rsidR="00CA2168" w:rsidRPr="00F81047" w:rsidRDefault="00CA2168" w:rsidP="00CA2168">
      <w:pPr>
        <w:spacing w:line="360" w:lineRule="auto"/>
        <w:ind w:firstLineChars="200" w:firstLine="480"/>
        <w:jc w:val="left"/>
        <w:rPr>
          <w:rFonts w:asciiTheme="minorEastAsia" w:eastAsiaTheme="minorEastAsia" w:hAnsiTheme="minorEastAsia"/>
        </w:rPr>
      </w:pPr>
      <w:r>
        <w:rPr>
          <w:rFonts w:asciiTheme="minorEastAsia" w:eastAsiaTheme="minorEastAsia" w:hAnsiTheme="minorEastAsia" w:hint="eastAsia"/>
        </w:rPr>
        <w:lastRenderedPageBreak/>
        <w:t>5、</w:t>
      </w:r>
      <w:r w:rsidRPr="00F81047">
        <w:rPr>
          <w:rFonts w:asciiTheme="minorEastAsia" w:eastAsiaTheme="minorEastAsia" w:hAnsiTheme="minorEastAsia" w:hint="eastAsia"/>
        </w:rPr>
        <w:t>调查内容：分别对不同时期（从过去二十年来到现在的变化）；不同年龄人群（老年人，中年人以及未成年人）的精神文化生活的方式和内容进行调查。</w:t>
      </w:r>
    </w:p>
    <w:p w:rsidR="00CA2168" w:rsidRPr="00F81047" w:rsidRDefault="00CA2168" w:rsidP="00CA2168">
      <w:pPr>
        <w:spacing w:line="360" w:lineRule="auto"/>
        <w:ind w:firstLineChars="196" w:firstLine="472"/>
        <w:jc w:val="left"/>
        <w:rPr>
          <w:rFonts w:asciiTheme="minorEastAsia" w:eastAsiaTheme="minorEastAsia" w:hAnsiTheme="minorEastAsia"/>
          <w:b/>
        </w:rPr>
      </w:pPr>
      <w:r w:rsidRPr="00F81047">
        <w:rPr>
          <w:rFonts w:asciiTheme="minorEastAsia" w:eastAsiaTheme="minorEastAsia" w:hAnsiTheme="minorEastAsia" w:hint="eastAsia"/>
          <w:b/>
        </w:rPr>
        <w:t>三、总体状况及分析 </w:t>
      </w:r>
    </w:p>
    <w:p w:rsidR="00CA2168" w:rsidRPr="00862DDE" w:rsidRDefault="00CA2168" w:rsidP="00CA2168">
      <w:pPr>
        <w:spacing w:line="360" w:lineRule="auto"/>
        <w:ind w:firstLineChars="196" w:firstLine="470"/>
        <w:jc w:val="left"/>
        <w:rPr>
          <w:rFonts w:asciiTheme="minorEastAsia" w:eastAsiaTheme="minorEastAsia" w:hAnsiTheme="minorEastAsia"/>
        </w:rPr>
      </w:pPr>
      <w:r w:rsidRPr="00862DDE">
        <w:rPr>
          <w:rFonts w:asciiTheme="minorEastAsia" w:eastAsiaTheme="minorEastAsia" w:hAnsiTheme="minorEastAsia" w:hint="eastAsia"/>
        </w:rPr>
        <w:t>1、按时间来说  </w:t>
      </w:r>
    </w:p>
    <w:p w:rsidR="00CA2168" w:rsidRPr="00F81047" w:rsidRDefault="00CA2168" w:rsidP="00CA2168">
      <w:pPr>
        <w:spacing w:line="360" w:lineRule="auto"/>
        <w:jc w:val="left"/>
        <w:rPr>
          <w:rFonts w:asciiTheme="minorEastAsia" w:eastAsiaTheme="minorEastAsia" w:hAnsiTheme="minorEastAsia"/>
        </w:rPr>
      </w:pPr>
      <w:r w:rsidRPr="00F81047">
        <w:rPr>
          <w:rFonts w:asciiTheme="minorEastAsia" w:eastAsiaTheme="minorEastAsia" w:hAnsiTheme="minorEastAsia" w:hint="eastAsia"/>
        </w:rPr>
        <w:t>  从近二十年来农民精神文化生活状况的变化来看，经历了先慢后快的发展过程。从上世纪80年代末到90年代初，由于改革开放的逐渐深入以及市场经济的逐渐形成，农村的整体面貌有了很大改观，但同时由于外来文化的冲击，以及历史原因所造成的父辈们自身文化素质过低、观念落后，使得他们在受到外来文化冲击时显得犹豫、盲目以及不适应，农村里传统的文化生活方式如：看大戏、听说书、扭秧歌、祭祖等逐渐消失，农村文化阵地明显萎缩，文化建设发展缓慢。从上世纪90年代后期到现在，这种情况开始逐渐好转。80年左右出生的人开始成为农村家庭的家长，这些人大都受过初中文化教育，思想观念和文化素质都有了很大提高，他们对各种新鲜事物感兴趣，并且接受很快，于是，一度单调沉闷的农村文化生活逐渐变得丰富多样，听广播、看电视、打扑克、搓麻将、看电影等文化娱乐活动得到广泛接受和普及，通过20年的发展，我家乡的情况有了较大的变化，生活条件也逐步提高。到2016年我家乡的生活水平有了突飞猛进的变化。下面是对家乡家电的调查70%的家庭拥有空调，98%的人家买了彩电，50 %的村民能在家里上网。</w:t>
      </w:r>
    </w:p>
    <w:p w:rsidR="00CA2168" w:rsidRPr="00862DDE" w:rsidRDefault="00CA2168" w:rsidP="00CA2168">
      <w:pPr>
        <w:spacing w:line="360" w:lineRule="auto"/>
        <w:ind w:firstLineChars="196" w:firstLine="470"/>
        <w:jc w:val="left"/>
        <w:rPr>
          <w:rFonts w:asciiTheme="minorEastAsia" w:eastAsiaTheme="minorEastAsia" w:hAnsiTheme="minorEastAsia"/>
        </w:rPr>
      </w:pPr>
      <w:r w:rsidRPr="00862DDE">
        <w:rPr>
          <w:rFonts w:asciiTheme="minorEastAsia" w:eastAsiaTheme="minorEastAsia" w:hAnsiTheme="minorEastAsia" w:hint="eastAsia"/>
        </w:rPr>
        <w:t>2、按不同人群来说人们的生活方式和娱乐方式也有了较大变化</w:t>
      </w:r>
    </w:p>
    <w:p w:rsidR="00CA2168" w:rsidRPr="00F81047" w:rsidRDefault="00CA2168" w:rsidP="00CA2168">
      <w:pPr>
        <w:spacing w:line="360" w:lineRule="auto"/>
        <w:ind w:firstLineChars="200" w:firstLine="480"/>
        <w:jc w:val="left"/>
        <w:rPr>
          <w:rFonts w:asciiTheme="minorEastAsia" w:eastAsiaTheme="minorEastAsia" w:hAnsiTheme="minorEastAsia"/>
        </w:rPr>
      </w:pPr>
      <w:r w:rsidRPr="00F81047">
        <w:rPr>
          <w:rFonts w:asciiTheme="minorEastAsia" w:eastAsiaTheme="minorEastAsia" w:hAnsiTheme="minorEastAsia" w:hint="eastAsia"/>
        </w:rPr>
        <w:t>19世纪的人们的娱乐活动主要就是玩扑克，麻将等。而今的娱乐活动非常丰富：上网、看电视、听音乐、看书。随着社会的不断发展，生活中很多的弊端也随之显现了出来。从农村未成年人的精神文化生活整体来看缺乏指导、监督和引导。比如我在调查邻村的一个“黑网吧”时，发现近80%都是未成年人，而这些未成年的初中生和小学生几乎全部是在玩电脑游戏或者聊QQ和微信。电脑和网络本来是一种现代文明的传播工具，而如果缺乏来自社会、学校和家庭的管理和指导，使孩子们整日沉迷在游戏或聊天的虚拟世界里，势必会影响他们的学业，甚至毒害他们的身心健康。 然而，老年人却是一个比较容易被忽略的群体，他们的文化生活相较于其他年龄的人群显得相对贫乏，在我所调查的这些农村里针对老年人的文化活动太少太少，原因主要是缺乏组织。</w:t>
      </w:r>
    </w:p>
    <w:p w:rsidR="00CA2168" w:rsidRPr="00F81047" w:rsidRDefault="00CA2168" w:rsidP="00CA2168">
      <w:pPr>
        <w:spacing w:line="360" w:lineRule="auto"/>
        <w:ind w:firstLineChars="196" w:firstLine="472"/>
        <w:jc w:val="left"/>
        <w:rPr>
          <w:rFonts w:asciiTheme="minorEastAsia" w:eastAsiaTheme="minorEastAsia" w:hAnsiTheme="minorEastAsia"/>
          <w:b/>
        </w:rPr>
      </w:pPr>
      <w:r w:rsidRPr="00F81047">
        <w:rPr>
          <w:rFonts w:asciiTheme="minorEastAsia" w:eastAsiaTheme="minorEastAsia" w:hAnsiTheme="minorEastAsia" w:hint="eastAsia"/>
          <w:b/>
        </w:rPr>
        <w:lastRenderedPageBreak/>
        <w:t>四、当前存在的问题 </w:t>
      </w:r>
    </w:p>
    <w:p w:rsidR="00CA2168" w:rsidRPr="00F81047" w:rsidRDefault="00CA2168" w:rsidP="00CA2168">
      <w:pPr>
        <w:spacing w:line="360" w:lineRule="auto"/>
        <w:ind w:firstLineChars="200" w:firstLine="480"/>
        <w:jc w:val="left"/>
        <w:rPr>
          <w:rFonts w:asciiTheme="minorEastAsia" w:eastAsiaTheme="minorEastAsia" w:hAnsiTheme="minorEastAsia"/>
        </w:rPr>
      </w:pPr>
      <w:r w:rsidRPr="00F81047">
        <w:rPr>
          <w:rFonts w:asciiTheme="minorEastAsia" w:eastAsiaTheme="minorEastAsia" w:hAnsiTheme="minorEastAsia" w:hint="eastAsia"/>
        </w:rPr>
        <w:t>当前农民的精神文化生活主流是健康、向上的，但也存在着一些令人担忧的问题，主要是：</w:t>
      </w:r>
    </w:p>
    <w:p w:rsidR="00CA2168" w:rsidRPr="00862DDE" w:rsidRDefault="00CA2168" w:rsidP="00CA2168">
      <w:pPr>
        <w:spacing w:line="360" w:lineRule="auto"/>
        <w:ind w:firstLineChars="196" w:firstLine="470"/>
        <w:jc w:val="left"/>
        <w:rPr>
          <w:rFonts w:asciiTheme="minorEastAsia" w:eastAsiaTheme="minorEastAsia" w:hAnsiTheme="minorEastAsia"/>
        </w:rPr>
      </w:pPr>
      <w:r w:rsidRPr="00862DDE">
        <w:rPr>
          <w:rFonts w:asciiTheme="minorEastAsia" w:eastAsiaTheme="minorEastAsia" w:hAnsiTheme="minorEastAsia" w:hint="eastAsia"/>
        </w:rPr>
        <w:t>1、留守儿童</w:t>
      </w:r>
    </w:p>
    <w:p w:rsidR="00CA2168" w:rsidRPr="00F81047" w:rsidRDefault="00CA2168" w:rsidP="00CA2168">
      <w:pPr>
        <w:spacing w:line="360" w:lineRule="auto"/>
        <w:ind w:firstLineChars="200" w:firstLine="480"/>
        <w:jc w:val="left"/>
        <w:rPr>
          <w:rFonts w:asciiTheme="minorEastAsia" w:eastAsiaTheme="minorEastAsia" w:hAnsiTheme="minorEastAsia"/>
        </w:rPr>
      </w:pPr>
      <w:r w:rsidRPr="00F81047">
        <w:rPr>
          <w:rFonts w:asciiTheme="minorEastAsia" w:eastAsiaTheme="minorEastAsia" w:hAnsiTheme="minorEastAsia" w:hint="eastAsia"/>
        </w:rPr>
        <w:t>据我调查，村里的留守儿童特别多，这些孩子由于父母离乡进城打工常年在外，留守在家由爷爷奶奶或其他亲戚朋友作为临时监护人，由他们照管孩子的一切，当然其中还存在家中无人看管的现象。希望监护人对留守在家的子女在学习、生活和思想上进行认真教育、管理、监督，使孩子感受到家庭的温暖和关爱。</w:t>
      </w:r>
    </w:p>
    <w:p w:rsidR="00CA2168" w:rsidRPr="00862DDE" w:rsidRDefault="00CA2168" w:rsidP="00CA2168">
      <w:pPr>
        <w:spacing w:line="360" w:lineRule="auto"/>
        <w:ind w:firstLineChars="196" w:firstLine="470"/>
        <w:jc w:val="left"/>
        <w:rPr>
          <w:rFonts w:asciiTheme="minorEastAsia" w:eastAsiaTheme="minorEastAsia" w:hAnsiTheme="minorEastAsia"/>
        </w:rPr>
      </w:pPr>
      <w:r w:rsidRPr="00862DDE">
        <w:rPr>
          <w:rFonts w:asciiTheme="minorEastAsia" w:eastAsiaTheme="minorEastAsia" w:hAnsiTheme="minorEastAsia" w:hint="eastAsia"/>
        </w:rPr>
        <w:t>2、赌博严重 </w:t>
      </w:r>
    </w:p>
    <w:p w:rsidR="00CA2168" w:rsidRPr="00F81047" w:rsidRDefault="00CA2168" w:rsidP="00CA2168">
      <w:pPr>
        <w:spacing w:line="360" w:lineRule="auto"/>
        <w:ind w:firstLineChars="200" w:firstLine="480"/>
        <w:jc w:val="left"/>
        <w:rPr>
          <w:rFonts w:asciiTheme="minorEastAsia" w:eastAsiaTheme="minorEastAsia" w:hAnsiTheme="minorEastAsia"/>
        </w:rPr>
      </w:pPr>
      <w:r w:rsidRPr="00F81047">
        <w:rPr>
          <w:rFonts w:asciiTheme="minorEastAsia" w:eastAsiaTheme="minorEastAsia" w:hAnsiTheme="minorEastAsia" w:hint="eastAsia"/>
        </w:rPr>
        <w:t>在我这次调查的几个村庄里，有近30%的农民在打扑克、搓麻将的时候赌过钱，虽然数额不大，一般都是一元、两元，并且按这些农民所说，“如果不来点小意思，就找不到人跟你玩”。现在村里的一些杂货店里大多都买有自动洗麻将的机器供人们来大麻将，自己从中收取费用。这种风气必须加以遏制，阻止其扩散蔓延。 </w:t>
      </w:r>
    </w:p>
    <w:p w:rsidR="00CA2168" w:rsidRPr="00862DDE" w:rsidRDefault="00CA2168" w:rsidP="00CA2168">
      <w:pPr>
        <w:spacing w:line="360" w:lineRule="auto"/>
        <w:ind w:firstLineChars="196" w:firstLine="470"/>
        <w:jc w:val="left"/>
        <w:rPr>
          <w:rFonts w:asciiTheme="minorEastAsia" w:eastAsiaTheme="minorEastAsia" w:hAnsiTheme="minorEastAsia"/>
        </w:rPr>
      </w:pPr>
      <w:r w:rsidRPr="00862DDE">
        <w:rPr>
          <w:rFonts w:asciiTheme="minorEastAsia" w:eastAsiaTheme="minorEastAsia" w:hAnsiTheme="minorEastAsia" w:hint="eastAsia"/>
        </w:rPr>
        <w:t>3、迷信活动  </w:t>
      </w:r>
    </w:p>
    <w:p w:rsidR="00CA2168" w:rsidRPr="00F81047" w:rsidRDefault="00CA2168" w:rsidP="00CA2168">
      <w:pPr>
        <w:spacing w:line="360" w:lineRule="auto"/>
        <w:ind w:firstLineChars="200" w:firstLine="480"/>
        <w:jc w:val="left"/>
        <w:rPr>
          <w:rFonts w:asciiTheme="minorEastAsia" w:eastAsiaTheme="minorEastAsia" w:hAnsiTheme="minorEastAsia"/>
        </w:rPr>
      </w:pPr>
      <w:r w:rsidRPr="00F81047">
        <w:rPr>
          <w:rFonts w:asciiTheme="minorEastAsia" w:eastAsiaTheme="minorEastAsia" w:hAnsiTheme="minorEastAsia" w:hint="eastAsia"/>
        </w:rPr>
        <w:t>在这次调查中我发现一个值得注意的现象，我调查的村庄全部是汉族，有近5%的家庭信仰基督教，由于农村传统文化的根深蒂固，使得基督教在当地农村的传播。为了吸纳更多的教徒，向文化水平不高的村民宣扬一些迷信思想，比如：“信基督者得病可以不用打针吃药，有主保佑病就能好”等，这已经带有很深的迷信色彩了。如果不加以整治任由其在人民面前传播，后果将不堪设想。</w:t>
      </w:r>
    </w:p>
    <w:p w:rsidR="00CA2168" w:rsidRDefault="00CA2168" w:rsidP="00CA2168">
      <w:pPr>
        <w:spacing w:line="360" w:lineRule="auto"/>
        <w:ind w:firstLineChars="200" w:firstLine="480"/>
        <w:jc w:val="left"/>
        <w:rPr>
          <w:rFonts w:asciiTheme="minorEastAsia" w:eastAsiaTheme="minorEastAsia" w:hAnsiTheme="minorEastAsia"/>
        </w:rPr>
      </w:pPr>
      <w:r w:rsidRPr="00F81047">
        <w:rPr>
          <w:rFonts w:asciiTheme="minorEastAsia" w:eastAsiaTheme="minorEastAsia" w:hAnsiTheme="minorEastAsia" w:hint="eastAsia"/>
        </w:rPr>
        <w:t>以上是我所调查的家乡农村农民精神文化生活的基本情况，通过这次调查，我认为家乡农民对目前的现状是基本满意的，农村的文化活动是丰富多彩也是农民喜闻乐见的。</w:t>
      </w:r>
    </w:p>
    <w:p w:rsidR="00CA2168" w:rsidRPr="00862DDE" w:rsidRDefault="00CA2168" w:rsidP="00CA2168">
      <w:pPr>
        <w:spacing w:line="360" w:lineRule="auto"/>
        <w:ind w:firstLineChars="200" w:firstLine="482"/>
        <w:jc w:val="left"/>
        <w:rPr>
          <w:rFonts w:asciiTheme="minorEastAsia" w:eastAsiaTheme="minorEastAsia" w:hAnsiTheme="minorEastAsia"/>
          <w:b/>
        </w:rPr>
      </w:pPr>
      <w:r w:rsidRPr="00862DDE">
        <w:rPr>
          <w:rFonts w:asciiTheme="minorEastAsia" w:eastAsiaTheme="minorEastAsia" w:hAnsiTheme="minorEastAsia" w:hint="eastAsia"/>
          <w:b/>
        </w:rPr>
        <w:t>五、建议</w:t>
      </w:r>
    </w:p>
    <w:p w:rsidR="00CA2168" w:rsidRPr="00F81047" w:rsidRDefault="00CA2168" w:rsidP="00CA2168">
      <w:pPr>
        <w:spacing w:line="360" w:lineRule="auto"/>
        <w:ind w:firstLineChars="200" w:firstLine="480"/>
        <w:jc w:val="left"/>
        <w:rPr>
          <w:rFonts w:asciiTheme="minorEastAsia" w:eastAsiaTheme="minorEastAsia" w:hAnsiTheme="minorEastAsia"/>
        </w:rPr>
      </w:pPr>
      <w:r w:rsidRPr="00F81047">
        <w:rPr>
          <w:rFonts w:asciiTheme="minorEastAsia" w:eastAsiaTheme="minorEastAsia" w:hAnsiTheme="minorEastAsia" w:hint="eastAsia"/>
        </w:rPr>
        <w:t>目前的现状与社会主义新农村建设的要求还不适应，存在着一些差距，需要进一步加强和改进。对此我提出几点建议：  </w:t>
      </w:r>
    </w:p>
    <w:p w:rsidR="00CA2168" w:rsidRPr="00F81047" w:rsidRDefault="00CA2168" w:rsidP="00CA2168">
      <w:pPr>
        <w:spacing w:line="360" w:lineRule="auto"/>
        <w:ind w:firstLineChars="200" w:firstLine="480"/>
        <w:jc w:val="left"/>
        <w:rPr>
          <w:rFonts w:asciiTheme="minorEastAsia" w:eastAsiaTheme="minorEastAsia" w:hAnsiTheme="minorEastAsia"/>
        </w:rPr>
      </w:pPr>
      <w:r w:rsidRPr="00F81047">
        <w:rPr>
          <w:rFonts w:asciiTheme="minorEastAsia" w:eastAsiaTheme="minorEastAsia" w:hAnsiTheme="minorEastAsia" w:hint="eastAsia"/>
        </w:rPr>
        <w:t>1、加强硬件建设。</w:t>
      </w:r>
    </w:p>
    <w:p w:rsidR="00CA2168" w:rsidRPr="00F81047" w:rsidRDefault="00CA2168" w:rsidP="00CA2168">
      <w:pPr>
        <w:spacing w:line="360" w:lineRule="auto"/>
        <w:ind w:firstLineChars="200" w:firstLine="480"/>
        <w:jc w:val="left"/>
        <w:rPr>
          <w:rFonts w:asciiTheme="minorEastAsia" w:eastAsiaTheme="minorEastAsia" w:hAnsiTheme="minorEastAsia"/>
        </w:rPr>
      </w:pPr>
      <w:r w:rsidRPr="00F81047">
        <w:rPr>
          <w:rFonts w:asciiTheme="minorEastAsia" w:eastAsiaTheme="minorEastAsia" w:hAnsiTheme="minorEastAsia" w:hint="eastAsia"/>
        </w:rPr>
        <w:t>就目前的经济情况来看，家乡的农村乡镇有能力来建设一些公共文化场所，如：农家书屋，健身的器材和场地，放映厅等。使村民的生活丰富多彩。 </w:t>
      </w:r>
    </w:p>
    <w:p w:rsidR="00CA2168" w:rsidRPr="00F81047" w:rsidRDefault="00CA2168" w:rsidP="00CA2168">
      <w:pPr>
        <w:spacing w:line="360" w:lineRule="auto"/>
        <w:ind w:firstLineChars="200" w:firstLine="480"/>
        <w:jc w:val="left"/>
        <w:rPr>
          <w:rFonts w:asciiTheme="minorEastAsia" w:eastAsiaTheme="minorEastAsia" w:hAnsiTheme="minorEastAsia"/>
        </w:rPr>
      </w:pPr>
      <w:r w:rsidRPr="00F81047">
        <w:rPr>
          <w:rFonts w:asciiTheme="minorEastAsia" w:eastAsiaTheme="minorEastAsia" w:hAnsiTheme="minorEastAsia" w:hint="eastAsia"/>
        </w:rPr>
        <w:lastRenderedPageBreak/>
        <w:t>2、重视对农民的文化教育。</w:t>
      </w:r>
    </w:p>
    <w:p w:rsidR="00CA2168" w:rsidRPr="00F81047" w:rsidRDefault="00CA2168" w:rsidP="00CA2168">
      <w:pPr>
        <w:spacing w:line="360" w:lineRule="auto"/>
        <w:ind w:firstLineChars="100" w:firstLine="240"/>
        <w:jc w:val="left"/>
        <w:rPr>
          <w:rFonts w:asciiTheme="minorEastAsia" w:eastAsiaTheme="minorEastAsia" w:hAnsiTheme="minorEastAsia"/>
        </w:rPr>
      </w:pPr>
      <w:r w:rsidRPr="00F81047">
        <w:rPr>
          <w:rFonts w:asciiTheme="minorEastAsia" w:eastAsiaTheme="minorEastAsia" w:hAnsiTheme="minorEastAsia" w:hint="eastAsia"/>
        </w:rPr>
        <w:t> 上级部门应多开展一些“送文化下乡”活动，并且应该针对农民需求，丰富“送文化”的形式和内容，提高他们的文化素质，更新他们的思想观念。  </w:t>
      </w:r>
    </w:p>
    <w:p w:rsidR="00CA2168" w:rsidRPr="00F81047" w:rsidRDefault="00CA2168" w:rsidP="00CA2168">
      <w:pPr>
        <w:spacing w:line="360" w:lineRule="auto"/>
        <w:ind w:firstLineChars="200" w:firstLine="480"/>
        <w:jc w:val="left"/>
        <w:rPr>
          <w:rFonts w:asciiTheme="minorEastAsia" w:eastAsiaTheme="minorEastAsia" w:hAnsiTheme="minorEastAsia"/>
        </w:rPr>
      </w:pPr>
      <w:r w:rsidRPr="00F81047">
        <w:rPr>
          <w:rFonts w:asciiTheme="minorEastAsia" w:eastAsiaTheme="minorEastAsia" w:hAnsiTheme="minorEastAsia" w:hint="eastAsia"/>
        </w:rPr>
        <w:t>3、加强农村学校的教育管理工作和学校的硬件设施设备。</w:t>
      </w:r>
    </w:p>
    <w:p w:rsidR="00CA2168" w:rsidRPr="00F81047" w:rsidRDefault="00CA2168" w:rsidP="00CA2168">
      <w:pPr>
        <w:spacing w:line="360" w:lineRule="auto"/>
        <w:ind w:firstLineChars="200" w:firstLine="480"/>
        <w:jc w:val="left"/>
        <w:rPr>
          <w:rFonts w:asciiTheme="minorEastAsia" w:eastAsiaTheme="minorEastAsia" w:hAnsiTheme="minorEastAsia"/>
        </w:rPr>
      </w:pPr>
      <w:r w:rsidRPr="00F81047">
        <w:rPr>
          <w:rFonts w:asciiTheme="minorEastAsia" w:eastAsiaTheme="minorEastAsia" w:hAnsiTheme="minorEastAsia" w:hint="eastAsia"/>
        </w:rPr>
        <w:t>这是农村的学生也能享受城市化的教育条件。而不能因为是乡村学校就不加配制应有的教学器件。还应提高乡村教师的知识水平和道德水平，使农村的孩子能得到良好的教育，真正地学到文化知识，提高文化素质，这必将对未来农村的发展有深远的影响。</w:t>
      </w:r>
    </w:p>
    <w:p w:rsidR="00CA2168" w:rsidRPr="00F81047" w:rsidRDefault="00CA2168" w:rsidP="00CA2168">
      <w:pPr>
        <w:spacing w:line="360" w:lineRule="auto"/>
        <w:ind w:firstLineChars="196" w:firstLine="472"/>
        <w:jc w:val="left"/>
        <w:rPr>
          <w:rFonts w:asciiTheme="minorEastAsia" w:eastAsiaTheme="minorEastAsia" w:hAnsiTheme="minorEastAsia"/>
          <w:b/>
        </w:rPr>
      </w:pPr>
      <w:r>
        <w:rPr>
          <w:rFonts w:asciiTheme="minorEastAsia" w:eastAsiaTheme="minorEastAsia" w:hAnsiTheme="minorEastAsia" w:hint="eastAsia"/>
          <w:b/>
        </w:rPr>
        <w:t>六</w:t>
      </w:r>
      <w:r w:rsidRPr="00F81047">
        <w:rPr>
          <w:rFonts w:asciiTheme="minorEastAsia" w:eastAsiaTheme="minorEastAsia" w:hAnsiTheme="minorEastAsia" w:hint="eastAsia"/>
          <w:b/>
        </w:rPr>
        <w:t>、农民群众对新农村建设的期望和要求</w:t>
      </w:r>
    </w:p>
    <w:p w:rsidR="00CA2168" w:rsidRPr="00F81047" w:rsidRDefault="00CA2168" w:rsidP="00CA2168">
      <w:pPr>
        <w:spacing w:line="360" w:lineRule="auto"/>
        <w:ind w:firstLineChars="200" w:firstLine="480"/>
        <w:jc w:val="left"/>
        <w:rPr>
          <w:rFonts w:asciiTheme="minorEastAsia" w:eastAsiaTheme="minorEastAsia" w:hAnsiTheme="minorEastAsia"/>
        </w:rPr>
      </w:pPr>
      <w:r w:rsidRPr="00F81047">
        <w:rPr>
          <w:rFonts w:asciiTheme="minorEastAsia" w:eastAsiaTheme="minorEastAsia" w:hAnsiTheme="minorEastAsia" w:hint="eastAsia"/>
        </w:rPr>
        <w:t>1、希望注重农村教育。孩子是社会发展的希望，再穷不能穷教育。从长远考虑应加大对教育的投入力度，壮大师资力度，提高教学质量；积极推进农村教育改革，提高教育规模和现代化水平。</w:t>
      </w:r>
    </w:p>
    <w:p w:rsidR="00CA2168" w:rsidRPr="00F81047" w:rsidRDefault="00CA2168" w:rsidP="00CA2168">
      <w:pPr>
        <w:spacing w:line="360" w:lineRule="auto"/>
        <w:ind w:firstLineChars="200" w:firstLine="480"/>
        <w:jc w:val="left"/>
        <w:rPr>
          <w:rFonts w:asciiTheme="minorEastAsia" w:eastAsiaTheme="minorEastAsia" w:hAnsiTheme="minorEastAsia"/>
        </w:rPr>
      </w:pPr>
      <w:r w:rsidRPr="00F81047">
        <w:rPr>
          <w:rFonts w:asciiTheme="minorEastAsia" w:eastAsiaTheme="minorEastAsia" w:hAnsiTheme="minorEastAsia" w:hint="eastAsia"/>
        </w:rPr>
        <w:t>2、希望进一步加快农业产业化经营，提高农业综合效益。</w:t>
      </w:r>
    </w:p>
    <w:p w:rsidR="00CA2168" w:rsidRPr="00F81047" w:rsidRDefault="00CA2168" w:rsidP="00CA2168">
      <w:pPr>
        <w:spacing w:line="360" w:lineRule="auto"/>
        <w:ind w:firstLineChars="200" w:firstLine="480"/>
        <w:jc w:val="left"/>
        <w:rPr>
          <w:rFonts w:asciiTheme="minorEastAsia" w:eastAsiaTheme="minorEastAsia" w:hAnsiTheme="minorEastAsia"/>
        </w:rPr>
      </w:pPr>
      <w:r w:rsidRPr="00F81047">
        <w:rPr>
          <w:rFonts w:asciiTheme="minorEastAsia" w:eastAsiaTheme="minorEastAsia" w:hAnsiTheme="minorEastAsia" w:hint="eastAsia"/>
        </w:rPr>
        <w:t>3、希望以农民增收为目标，以主导产业促经济发展。只有发展富民产业，使农民增收致富有保障，才能支撑起真正意义上的新农村。据调查发现，很多的农民都迫切希望政府在产业发展方面应做好引导，在产业建设中积极发挥以点带面和典型辐射的带动作用，促进二、三产业的快速、健康发展，提高农民收入。 </w:t>
      </w:r>
    </w:p>
    <w:p w:rsidR="00CA2168" w:rsidRPr="00F81047" w:rsidRDefault="00CA2168" w:rsidP="00CA2168">
      <w:pPr>
        <w:spacing w:line="360" w:lineRule="auto"/>
        <w:ind w:firstLineChars="200" w:firstLine="480"/>
        <w:jc w:val="left"/>
        <w:rPr>
          <w:rFonts w:asciiTheme="minorEastAsia" w:eastAsiaTheme="minorEastAsia" w:hAnsiTheme="minorEastAsia"/>
        </w:rPr>
      </w:pPr>
      <w:r w:rsidRPr="00F81047">
        <w:rPr>
          <w:rFonts w:asciiTheme="minorEastAsia" w:eastAsiaTheme="minorEastAsia" w:hAnsiTheme="minorEastAsia" w:hint="eastAsia"/>
        </w:rPr>
        <w:t>4、希望进一步加强村屯道路建设。"要想富，先修路"，纵观段村的村路，道路硬化率不是很高，农民群众希望村民自治以后，村级组织应从关心热点问题入手，发动农民，出资出力，解决村、社道路"雨天泥泞、秋季尘飞"的局面。      </w:t>
      </w:r>
    </w:p>
    <w:p w:rsidR="00CA2168" w:rsidRPr="00F81047" w:rsidRDefault="00CA2168" w:rsidP="00CA2168">
      <w:pPr>
        <w:spacing w:line="360" w:lineRule="auto"/>
        <w:ind w:firstLineChars="200" w:firstLine="480"/>
        <w:jc w:val="left"/>
        <w:rPr>
          <w:rFonts w:asciiTheme="minorEastAsia" w:eastAsiaTheme="minorEastAsia" w:hAnsiTheme="minorEastAsia"/>
        </w:rPr>
      </w:pPr>
      <w:r w:rsidRPr="00F81047">
        <w:rPr>
          <w:rFonts w:asciiTheme="minorEastAsia" w:eastAsiaTheme="minorEastAsia" w:hAnsiTheme="minorEastAsia" w:hint="eastAsia"/>
        </w:rPr>
        <w:t>5、希望加强对农业基础设施的投入力度。要求构筑政府在农村经济发展中的主导作用，发挥公共财政职能，调整财政支出结构，加大投入力度，使农村的基础设施更加完善。</w:t>
      </w:r>
    </w:p>
    <w:p w:rsidR="00CA2168" w:rsidRPr="00F81047" w:rsidRDefault="00CA2168" w:rsidP="00CA2168">
      <w:pPr>
        <w:spacing w:line="360" w:lineRule="auto"/>
        <w:ind w:firstLineChars="200" w:firstLine="480"/>
        <w:jc w:val="left"/>
        <w:rPr>
          <w:rFonts w:asciiTheme="minorEastAsia" w:eastAsiaTheme="minorEastAsia" w:hAnsiTheme="minorEastAsia"/>
        </w:rPr>
      </w:pPr>
      <w:r w:rsidRPr="00F81047">
        <w:rPr>
          <w:rFonts w:asciiTheme="minorEastAsia" w:eastAsiaTheme="minorEastAsia" w:hAnsiTheme="minorEastAsia" w:hint="eastAsia"/>
        </w:rPr>
        <w:t>6、希望以抓农村社会治安综合治理为重点。抓农村社会治安要以安排农村剩余劳动力为突破口，俗话说："游手好闲"，人们都有事干了，小偷小摸和聚众赌博现象自然会销声匿迹；另外要对外来走村串巷的流动人口加以监管，避免不法行为发生；对村民要适时进行法制教育，严禁邪教等违法乱纪行为在农村中蔓延。</w:t>
      </w:r>
    </w:p>
    <w:p w:rsidR="00CA2168" w:rsidRPr="00F81047" w:rsidRDefault="00CA2168" w:rsidP="00CA2168">
      <w:pPr>
        <w:spacing w:line="360" w:lineRule="auto"/>
        <w:ind w:firstLineChars="200" w:firstLine="480"/>
        <w:jc w:val="left"/>
        <w:rPr>
          <w:rFonts w:asciiTheme="minorEastAsia" w:eastAsiaTheme="minorEastAsia" w:hAnsiTheme="minorEastAsia"/>
        </w:rPr>
      </w:pPr>
      <w:r w:rsidRPr="00F81047">
        <w:rPr>
          <w:rFonts w:asciiTheme="minorEastAsia" w:eastAsiaTheme="minorEastAsia" w:hAnsiTheme="minorEastAsia" w:hint="eastAsia"/>
        </w:rPr>
        <w:lastRenderedPageBreak/>
        <w:t>7、希望以创建文明村社为先导，塑造新风貌。应着力整治农村环境，植树造林，美化、净化村容镇貌，尽快改变农村的脏乱差现象。同时，扎实开展文明村镇创建活动，改变农村的各种生活陋习，倡导健康、文明、科学的生活方式，创造一个农民群众安居乐业、物质文化生活丰富多彩、人与人和谐相处的良好环境。</w:t>
      </w:r>
    </w:p>
    <w:p w:rsidR="00CA2168" w:rsidRPr="00F81047" w:rsidRDefault="00CA2168" w:rsidP="00CA2168">
      <w:pPr>
        <w:spacing w:line="360" w:lineRule="auto"/>
        <w:jc w:val="left"/>
        <w:rPr>
          <w:rFonts w:asciiTheme="minorEastAsia" w:eastAsiaTheme="minorEastAsia" w:hAnsiTheme="minorEastAsia"/>
        </w:rPr>
      </w:pPr>
      <w:r w:rsidRPr="00F81047">
        <w:rPr>
          <w:rFonts w:asciiTheme="minorEastAsia" w:eastAsiaTheme="minorEastAsia" w:hAnsiTheme="minorEastAsia" w:hint="eastAsia"/>
        </w:rPr>
        <w:t>8、希望整顿农村药品市场，进一步加大新型合作医疗的减免力度，改善农村医疗卫生条件。提高医务工作人员的医疗和职业道德水平，加大对药品的监督管理，严禁假冒伪劣和过期药品在农村市场横行。控制药品价格，让农民能够看得起病，放心看病。</w:t>
      </w:r>
    </w:p>
    <w:p w:rsidR="00CA2168" w:rsidRPr="00F81047" w:rsidRDefault="00CA2168" w:rsidP="00CA2168">
      <w:pPr>
        <w:spacing w:line="360" w:lineRule="auto"/>
        <w:ind w:firstLineChars="196" w:firstLine="472"/>
        <w:jc w:val="left"/>
        <w:rPr>
          <w:rFonts w:asciiTheme="minorEastAsia" w:eastAsiaTheme="minorEastAsia" w:hAnsiTheme="minorEastAsia"/>
          <w:b/>
        </w:rPr>
      </w:pPr>
      <w:r>
        <w:rPr>
          <w:rFonts w:asciiTheme="minorEastAsia" w:eastAsiaTheme="minorEastAsia" w:hAnsiTheme="minorEastAsia" w:hint="eastAsia"/>
          <w:b/>
        </w:rPr>
        <w:t>七</w:t>
      </w:r>
      <w:r w:rsidRPr="00F81047">
        <w:rPr>
          <w:rFonts w:asciiTheme="minorEastAsia" w:eastAsiaTheme="minorEastAsia" w:hAnsiTheme="minorEastAsia" w:hint="eastAsia"/>
          <w:b/>
        </w:rPr>
        <w:t>、农民群众对农村基础设施建设的愿望和要求      </w:t>
      </w:r>
    </w:p>
    <w:p w:rsidR="00CA2168" w:rsidRPr="00F81047" w:rsidRDefault="00CA2168" w:rsidP="00CA2168">
      <w:pPr>
        <w:spacing w:line="360" w:lineRule="auto"/>
        <w:ind w:firstLineChars="200" w:firstLine="480"/>
        <w:jc w:val="left"/>
        <w:rPr>
          <w:rFonts w:asciiTheme="minorEastAsia" w:eastAsiaTheme="minorEastAsia" w:hAnsiTheme="minorEastAsia"/>
        </w:rPr>
      </w:pPr>
      <w:r w:rsidRPr="00F81047">
        <w:rPr>
          <w:rFonts w:asciiTheme="minorEastAsia" w:eastAsiaTheme="minorEastAsia" w:hAnsiTheme="minorEastAsia" w:hint="eastAsia"/>
        </w:rPr>
        <w:t>1、由于农业基础薄弱，希望继续加强农田水利建设、中低产田改造等基础设施。 </w:t>
      </w:r>
    </w:p>
    <w:p w:rsidR="00CA2168" w:rsidRPr="00F81047" w:rsidRDefault="00CA2168" w:rsidP="00CA2168">
      <w:pPr>
        <w:spacing w:line="360" w:lineRule="auto"/>
        <w:ind w:firstLineChars="200" w:firstLine="480"/>
        <w:jc w:val="left"/>
        <w:rPr>
          <w:rFonts w:asciiTheme="minorEastAsia" w:eastAsiaTheme="minorEastAsia" w:hAnsiTheme="minorEastAsia"/>
        </w:rPr>
      </w:pPr>
      <w:r w:rsidRPr="00F81047">
        <w:rPr>
          <w:rFonts w:asciiTheme="minorEastAsia" w:eastAsiaTheme="minorEastAsia" w:hAnsiTheme="minorEastAsia" w:hint="eastAsia"/>
        </w:rPr>
        <w:t>2、随着人口增长，饮水问题不断突出，希望有关部门能够对现有水资源进行统一规划，合理调配使用，以减少用水纠纷。  </w:t>
      </w:r>
    </w:p>
    <w:p w:rsidR="00CA2168" w:rsidRPr="00F81047" w:rsidRDefault="00CA2168" w:rsidP="00CA2168">
      <w:pPr>
        <w:spacing w:line="360" w:lineRule="auto"/>
        <w:ind w:firstLineChars="200" w:firstLine="480"/>
        <w:jc w:val="left"/>
        <w:rPr>
          <w:rFonts w:asciiTheme="minorEastAsia" w:eastAsiaTheme="minorEastAsia" w:hAnsiTheme="minorEastAsia"/>
        </w:rPr>
      </w:pPr>
      <w:r w:rsidRPr="00F81047">
        <w:rPr>
          <w:rFonts w:asciiTheme="minorEastAsia" w:eastAsiaTheme="minorEastAsia" w:hAnsiTheme="minorEastAsia" w:hint="eastAsia"/>
        </w:rPr>
        <w:t>3、在村组道路建设中，希望上级有关部门能够适当补助。     </w:t>
      </w:r>
    </w:p>
    <w:p w:rsidR="00CA2168" w:rsidRPr="00F81047" w:rsidRDefault="00CA2168" w:rsidP="00CA2168">
      <w:pPr>
        <w:spacing w:line="360" w:lineRule="auto"/>
        <w:ind w:firstLineChars="200" w:firstLine="480"/>
        <w:jc w:val="left"/>
        <w:rPr>
          <w:rFonts w:asciiTheme="minorEastAsia" w:eastAsiaTheme="minorEastAsia" w:hAnsiTheme="minorEastAsia"/>
        </w:rPr>
      </w:pPr>
      <w:r w:rsidRPr="00F81047">
        <w:rPr>
          <w:rFonts w:asciiTheme="minorEastAsia" w:eastAsiaTheme="minorEastAsia" w:hAnsiTheme="minorEastAsia" w:hint="eastAsia"/>
        </w:rPr>
        <w:t>4、希望继续加大“整村推进”和“小康村建设”扶贫项目的实施力度，分步分批实施，最终在所有村、组实施整村推进”扶贫项目。</w:t>
      </w:r>
    </w:p>
    <w:p w:rsidR="00CA2168" w:rsidRPr="00F81047" w:rsidRDefault="00CA2168" w:rsidP="00CA2168">
      <w:pPr>
        <w:spacing w:line="360" w:lineRule="auto"/>
        <w:ind w:firstLineChars="250" w:firstLine="600"/>
        <w:jc w:val="left"/>
        <w:rPr>
          <w:rFonts w:asciiTheme="minorEastAsia" w:eastAsiaTheme="minorEastAsia" w:hAnsiTheme="minorEastAsia"/>
        </w:rPr>
      </w:pPr>
      <w:r w:rsidRPr="00F81047">
        <w:rPr>
          <w:rFonts w:asciiTheme="minorEastAsia" w:eastAsiaTheme="minorEastAsia" w:hAnsiTheme="minorEastAsia" w:hint="eastAsia"/>
        </w:rPr>
        <w:t xml:space="preserve">总之，希望通过各级部门与广大农民群众的不懈努力，最终实现“环境优美、村舍整洁、经济繁荣、民主法治、诚信友爱、安定有序、保障可靠、社会和谐”村庄。 </w:t>
      </w:r>
    </w:p>
    <w:p w:rsidR="00CA2168" w:rsidRPr="00F81047" w:rsidRDefault="00CA2168" w:rsidP="00CA2168">
      <w:pPr>
        <w:spacing w:line="360" w:lineRule="auto"/>
        <w:jc w:val="left"/>
        <w:rPr>
          <w:rFonts w:asciiTheme="minorEastAsia" w:eastAsiaTheme="minorEastAsia" w:hAnsiTheme="minorEastAsia"/>
          <w:b/>
        </w:rPr>
      </w:pPr>
    </w:p>
    <w:p w:rsidR="00CA2168" w:rsidRDefault="00CA2168">
      <w:pPr>
        <w:widowControl/>
        <w:jc w:val="left"/>
        <w:rPr>
          <w:rFonts w:asciiTheme="minorEastAsia" w:eastAsiaTheme="minorEastAsia" w:hAnsiTheme="minorEastAsia"/>
        </w:rPr>
      </w:pPr>
      <w:r>
        <w:rPr>
          <w:rFonts w:asciiTheme="minorEastAsia" w:eastAsiaTheme="minorEastAsia" w:hAnsiTheme="minorEastAsia"/>
        </w:rPr>
        <w:br w:type="page"/>
      </w:r>
    </w:p>
    <w:p w:rsidR="00CA2168" w:rsidRDefault="00CA2168" w:rsidP="00CA2168">
      <w:pPr>
        <w:pStyle w:val="1"/>
        <w:spacing w:line="360" w:lineRule="auto"/>
      </w:pPr>
      <w:bookmarkStart w:id="154" w:name="_Toc466364059"/>
      <w:bookmarkStart w:id="155" w:name="_Toc466364185"/>
      <w:bookmarkStart w:id="156" w:name="_Toc466365585"/>
      <w:r>
        <w:rPr>
          <w:rFonts w:hint="eastAsia"/>
        </w:rPr>
        <w:lastRenderedPageBreak/>
        <w:t>关于近年来五华县居住条件变化与发展</w:t>
      </w:r>
      <w:bookmarkEnd w:id="154"/>
      <w:bookmarkEnd w:id="155"/>
      <w:bookmarkEnd w:id="156"/>
    </w:p>
    <w:p w:rsidR="00CA2168" w:rsidRPr="00750EB1" w:rsidRDefault="00CA2168" w:rsidP="00CA2168">
      <w:pPr>
        <w:spacing w:line="360" w:lineRule="auto"/>
      </w:pPr>
      <w:r>
        <w:rPr>
          <w:rFonts w:hint="eastAsia"/>
        </w:rPr>
        <w:t>15</w:t>
      </w:r>
      <w:r>
        <w:rPr>
          <w:rFonts w:hint="eastAsia"/>
        </w:rPr>
        <w:t>市场营销</w:t>
      </w:r>
      <w:r>
        <w:rPr>
          <w:rFonts w:hint="eastAsia"/>
        </w:rPr>
        <w:t>2</w:t>
      </w:r>
      <w:r>
        <w:rPr>
          <w:rFonts w:hint="eastAsia"/>
        </w:rPr>
        <w:t>班</w:t>
      </w:r>
      <w:r>
        <w:rPr>
          <w:rFonts w:hint="eastAsia"/>
        </w:rPr>
        <w:t xml:space="preserve">   </w:t>
      </w:r>
      <w:r>
        <w:rPr>
          <w:rFonts w:hint="eastAsia"/>
        </w:rPr>
        <w:t>魏远发</w:t>
      </w:r>
    </w:p>
    <w:p w:rsidR="00CA2168" w:rsidRPr="000E4EFE" w:rsidRDefault="00CA2168" w:rsidP="00CA2168">
      <w:pPr>
        <w:spacing w:line="360" w:lineRule="auto"/>
        <w:ind w:firstLineChars="200" w:firstLine="482"/>
        <w:jc w:val="left"/>
        <w:rPr>
          <w:rFonts w:asciiTheme="minorEastAsia" w:eastAsiaTheme="minorEastAsia" w:hAnsiTheme="minorEastAsia" w:cs="黑体"/>
          <w:b/>
        </w:rPr>
      </w:pPr>
      <w:r w:rsidRPr="000E4EFE">
        <w:rPr>
          <w:rFonts w:asciiTheme="minorEastAsia" w:eastAsiaTheme="minorEastAsia" w:hAnsiTheme="minorEastAsia" w:cs="黑体" w:hint="eastAsia"/>
          <w:b/>
        </w:rPr>
        <w:t>一、调查背景</w:t>
      </w:r>
    </w:p>
    <w:p w:rsidR="00CA2168" w:rsidRPr="000E4EFE" w:rsidRDefault="00CA2168" w:rsidP="00CA2168">
      <w:pPr>
        <w:spacing w:line="360" w:lineRule="auto"/>
        <w:ind w:firstLineChars="200" w:firstLine="480"/>
        <w:jc w:val="left"/>
        <w:rPr>
          <w:rFonts w:asciiTheme="minorEastAsia" w:eastAsiaTheme="minorEastAsia" w:hAnsiTheme="minorEastAsia" w:cs="宋体"/>
        </w:rPr>
      </w:pPr>
      <w:r w:rsidRPr="000E4EFE">
        <w:rPr>
          <w:rFonts w:asciiTheme="minorEastAsia" w:eastAsiaTheme="minorEastAsia" w:hAnsiTheme="minorEastAsia" w:cs="宋体" w:hint="eastAsia"/>
        </w:rPr>
        <w:t>五华县位于广东省东北部,韩江上游.是四面环山的县,这里山清水秀,空气清新,民风淳朴,这种环境下体现了客家人的热情好客的风土人情.五华因地理位置以前是以农业为主,改革开放以后它也开始改变这种格局,不断招商引资,带动本地区的经济发展,人民生活水平不断提高,五华作为广东十大贫困县之一,逐渐走向脱贫道路.我们以横陂为例展开调查.</w:t>
      </w:r>
    </w:p>
    <w:p w:rsidR="00CA2168" w:rsidRPr="000E4EFE" w:rsidRDefault="00CA2168" w:rsidP="00CA2168">
      <w:pPr>
        <w:spacing w:line="360" w:lineRule="auto"/>
        <w:ind w:firstLineChars="200" w:firstLine="480"/>
        <w:jc w:val="left"/>
        <w:rPr>
          <w:rFonts w:asciiTheme="minorEastAsia" w:eastAsiaTheme="minorEastAsia" w:hAnsiTheme="minorEastAsia" w:cs="宋体"/>
        </w:rPr>
      </w:pPr>
      <w:r w:rsidRPr="000E4EFE">
        <w:rPr>
          <w:rFonts w:asciiTheme="minorEastAsia" w:eastAsiaTheme="minorEastAsia" w:hAnsiTheme="minorEastAsia" w:cs="宋体" w:hint="eastAsia"/>
        </w:rPr>
        <w:t>过去,也就是我小时候生活的时候这里除了山还是山,在这里我们如同与世隔绝般,在这里我们生活的很贫困.以前有几万块钱,就已经在我们村算的上很有钱的人家了,我们居住的大多是低矮石房,或瓦房,遇到下雨天有时会出现漏水,道路都是未铺水泥的路,下雨天路到处积水,寸步难行,晴天有风尘土飞扬,我们小时候已经算好点了,我父亲小时候连吃饭问题都成问题,现在我们这里基本满足温饱问题,有些人甚至进入小康生活.今日在这里我们已经很少能够看的到瓦房了,基本都是用砖砌成的房子,有钱的已经住上了小洋房.有车.</w:t>
      </w:r>
    </w:p>
    <w:p w:rsidR="00CA2168" w:rsidRPr="000E4EFE" w:rsidRDefault="00CA2168" w:rsidP="00CA2168">
      <w:pPr>
        <w:spacing w:line="360" w:lineRule="auto"/>
        <w:jc w:val="left"/>
        <w:rPr>
          <w:rFonts w:asciiTheme="minorEastAsia" w:eastAsiaTheme="minorEastAsia" w:hAnsiTheme="minorEastAsia" w:cs="黑体"/>
        </w:rPr>
      </w:pPr>
      <w:r w:rsidRPr="000E4EFE">
        <w:rPr>
          <w:rFonts w:asciiTheme="minorEastAsia" w:eastAsiaTheme="minorEastAsia" w:hAnsiTheme="minorEastAsia" w:cs="黑体" w:hint="eastAsia"/>
        </w:rPr>
        <w:t>调查该地原因</w:t>
      </w:r>
    </w:p>
    <w:p w:rsidR="00CA2168" w:rsidRPr="000E4EFE" w:rsidRDefault="00CA2168" w:rsidP="00CA2168">
      <w:pPr>
        <w:spacing w:line="360" w:lineRule="auto"/>
        <w:ind w:firstLineChars="200" w:firstLine="480"/>
        <w:jc w:val="left"/>
        <w:rPr>
          <w:rFonts w:asciiTheme="minorEastAsia" w:eastAsiaTheme="minorEastAsia" w:hAnsiTheme="minorEastAsia" w:cs="宋体"/>
        </w:rPr>
      </w:pPr>
      <w:r w:rsidRPr="000E4EFE">
        <w:rPr>
          <w:rFonts w:asciiTheme="minorEastAsia" w:eastAsiaTheme="minorEastAsia" w:hAnsiTheme="minorEastAsia" w:cs="宋体" w:hint="eastAsia"/>
        </w:rPr>
        <w:t>为了落实社会城镇化发展,以及完成学校假期的安排,我将开展对本地区居住变化的调查,在眼前五华是被广东省评为十大贫困县之一,一提到五华就会联想到贫困两个字,可以当时的我们有多么贫困.现在一听说是五华,就不会有人觉的我们贫困了.可以看出我们当地经济发展的进步,以及创新.</w:t>
      </w:r>
    </w:p>
    <w:p w:rsidR="00CA2168" w:rsidRPr="000E4EFE" w:rsidRDefault="00CA2168" w:rsidP="00CA2168">
      <w:pPr>
        <w:spacing w:line="360" w:lineRule="auto"/>
        <w:jc w:val="left"/>
        <w:rPr>
          <w:rFonts w:asciiTheme="minorEastAsia" w:eastAsiaTheme="minorEastAsia" w:hAnsiTheme="minorEastAsia" w:cs="黑体"/>
        </w:rPr>
      </w:pPr>
      <w:r w:rsidRPr="000E4EFE">
        <w:rPr>
          <w:rFonts w:asciiTheme="minorEastAsia" w:eastAsiaTheme="minorEastAsia" w:hAnsiTheme="minorEastAsia" w:cs="黑体" w:hint="eastAsia"/>
        </w:rPr>
        <w:t>调查的过程</w:t>
      </w:r>
    </w:p>
    <w:p w:rsidR="00CA2168" w:rsidRPr="000E4EFE" w:rsidRDefault="00CA2168" w:rsidP="00CA2168">
      <w:pPr>
        <w:spacing w:line="360" w:lineRule="auto"/>
        <w:ind w:firstLineChars="200" w:firstLine="480"/>
        <w:jc w:val="left"/>
        <w:rPr>
          <w:rFonts w:asciiTheme="minorEastAsia" w:eastAsiaTheme="minorEastAsia" w:hAnsiTheme="minorEastAsia" w:cs="宋体"/>
        </w:rPr>
      </w:pPr>
      <w:r w:rsidRPr="000E4EFE">
        <w:rPr>
          <w:rFonts w:asciiTheme="minorEastAsia" w:eastAsiaTheme="minorEastAsia" w:hAnsiTheme="minorEastAsia" w:cs="宋体" w:hint="eastAsia"/>
        </w:rPr>
        <w:t>为了更好的突出调查的真实性以及可靠性,我进行走访调查,随机访问等方式,我围绕“以前与现在变化,那些方面的改变”进行访问,主要对四五十岁的人以及老人,其中有85%的人认为当地居住环境是变化的,10%的人认为他们没感觉,5%的人他们觉的不知道,其实因为他们比较看的多,他们见证了我们地区居住的变化,他们谈起;以前他们当时是多么贫困,房子住的是多么破旧,我们住的是瓦房有时遇到下雨会出现漏水,我们每天早出晚归,一天忙到晚,就是为了能够过的好点,能够让自己住的好点,现在好了,我们有钱了,能够改善自己的自己的居</w:t>
      </w:r>
      <w:r w:rsidRPr="000E4EFE">
        <w:rPr>
          <w:rFonts w:asciiTheme="minorEastAsia" w:eastAsiaTheme="minorEastAsia" w:hAnsiTheme="minorEastAsia" w:cs="宋体" w:hint="eastAsia"/>
        </w:rPr>
        <w:lastRenderedPageBreak/>
        <w:t>住条件,这些都因社会经济的发展,国家政策的扶持,他们老一辈是多么激动,高兴,时代在进步,给我们当地带来了前所未有改变,无论是吃的,同时也改变我们的住的.</w:t>
      </w:r>
    </w:p>
    <w:p w:rsidR="00CA2168" w:rsidRPr="000E4EFE" w:rsidRDefault="00CA2168" w:rsidP="00CA2168">
      <w:pPr>
        <w:spacing w:line="360" w:lineRule="auto"/>
        <w:ind w:firstLineChars="200" w:firstLine="482"/>
        <w:jc w:val="left"/>
        <w:rPr>
          <w:rFonts w:asciiTheme="minorEastAsia" w:eastAsiaTheme="minorEastAsia" w:hAnsiTheme="minorEastAsia" w:cs="黑体"/>
          <w:b/>
        </w:rPr>
      </w:pPr>
      <w:r w:rsidRPr="000E4EFE">
        <w:rPr>
          <w:rFonts w:asciiTheme="minorEastAsia" w:eastAsiaTheme="minorEastAsia" w:hAnsiTheme="minorEastAsia" w:cs="黑体" w:hint="eastAsia"/>
          <w:b/>
        </w:rPr>
        <w:t>二、调查出现问题</w:t>
      </w:r>
    </w:p>
    <w:p w:rsidR="00CA2168" w:rsidRPr="000E4EFE" w:rsidRDefault="00CA2168" w:rsidP="00CA2168">
      <w:pPr>
        <w:spacing w:line="360" w:lineRule="auto"/>
        <w:ind w:firstLineChars="200" w:firstLine="480"/>
        <w:jc w:val="left"/>
        <w:rPr>
          <w:rFonts w:asciiTheme="minorEastAsia" w:eastAsiaTheme="minorEastAsia" w:hAnsiTheme="minorEastAsia" w:cs="宋体"/>
        </w:rPr>
      </w:pPr>
      <w:r w:rsidRPr="000E4EFE">
        <w:rPr>
          <w:rFonts w:asciiTheme="minorEastAsia" w:eastAsiaTheme="minorEastAsia" w:hAnsiTheme="minorEastAsia" w:cs="宋体" w:hint="eastAsia"/>
        </w:rPr>
        <w:t>在调查中,(1)走访中我发现多数人的居住已经是砖房或小洋房,还有少数是低矮的房子,(2)在走访中还会出现不愿接受访问,从而影响调查进程,因为我们乡村思想水平比较保守,对于不认识陌生人一般不与我们交流</w:t>
      </w:r>
      <w:r>
        <w:rPr>
          <w:rFonts w:asciiTheme="minorEastAsia" w:eastAsiaTheme="minorEastAsia" w:hAnsiTheme="minorEastAsia" w:cs="宋体" w:hint="eastAsia"/>
        </w:rPr>
        <w:t>；</w:t>
      </w:r>
      <w:r w:rsidRPr="000E4EFE">
        <w:rPr>
          <w:rFonts w:asciiTheme="minorEastAsia" w:eastAsiaTheme="minorEastAsia" w:hAnsiTheme="minorEastAsia" w:cs="宋体" w:hint="eastAsia"/>
        </w:rPr>
        <w:t>自己的看法,我们必须认真解释原因</w:t>
      </w:r>
      <w:r>
        <w:rPr>
          <w:rFonts w:asciiTheme="minorEastAsia" w:eastAsiaTheme="minorEastAsia" w:hAnsiTheme="minorEastAsia" w:cs="宋体" w:hint="eastAsia"/>
        </w:rPr>
        <w:t>，</w:t>
      </w:r>
      <w:r w:rsidRPr="000E4EFE">
        <w:rPr>
          <w:rFonts w:asciiTheme="minorEastAsia" w:eastAsiaTheme="minorEastAsia" w:hAnsiTheme="minorEastAsia" w:cs="宋体" w:hint="eastAsia"/>
        </w:rPr>
        <w:t>因此</w:t>
      </w:r>
      <w:r>
        <w:rPr>
          <w:rFonts w:asciiTheme="minorEastAsia" w:eastAsiaTheme="minorEastAsia" w:hAnsiTheme="minorEastAsia" w:cs="宋体" w:hint="eastAsia"/>
        </w:rPr>
        <w:t>，</w:t>
      </w:r>
      <w:r w:rsidRPr="000E4EFE">
        <w:rPr>
          <w:rFonts w:asciiTheme="minorEastAsia" w:eastAsiaTheme="minorEastAsia" w:hAnsiTheme="minorEastAsia" w:cs="宋体" w:hint="eastAsia"/>
        </w:rPr>
        <w:t>我们告诉他们我们进行调查的原因以及让他们更好的配合我们进行调查</w:t>
      </w:r>
      <w:r>
        <w:rPr>
          <w:rFonts w:asciiTheme="minorEastAsia" w:eastAsiaTheme="minorEastAsia" w:hAnsiTheme="minorEastAsia" w:cs="宋体" w:hint="eastAsia"/>
        </w:rPr>
        <w:t>。</w:t>
      </w:r>
      <w:r w:rsidRPr="000E4EFE">
        <w:rPr>
          <w:rFonts w:asciiTheme="minorEastAsia" w:eastAsiaTheme="minorEastAsia" w:hAnsiTheme="minorEastAsia" w:cs="宋体" w:hint="eastAsia"/>
        </w:rPr>
        <w:t>现在,我发现有很多其他学校的大学生也到各处去帮助做志愿者,我也要加油</w:t>
      </w:r>
      <w:r>
        <w:rPr>
          <w:rFonts w:asciiTheme="minorEastAsia" w:eastAsiaTheme="minorEastAsia" w:hAnsiTheme="minorEastAsia" w:cs="宋体" w:hint="eastAsia"/>
        </w:rPr>
        <w:t>。</w:t>
      </w:r>
    </w:p>
    <w:p w:rsidR="00CA2168" w:rsidRPr="000E4EFE" w:rsidRDefault="00CA2168" w:rsidP="00CA2168">
      <w:pPr>
        <w:spacing w:line="360" w:lineRule="auto"/>
        <w:jc w:val="left"/>
        <w:rPr>
          <w:rFonts w:asciiTheme="minorEastAsia" w:eastAsiaTheme="minorEastAsia" w:hAnsiTheme="minorEastAsia" w:cs="黑体"/>
        </w:rPr>
      </w:pPr>
      <w:r w:rsidRPr="000E4EFE">
        <w:rPr>
          <w:rFonts w:asciiTheme="minorEastAsia" w:eastAsiaTheme="minorEastAsia" w:hAnsiTheme="minorEastAsia" w:cs="黑体" w:hint="eastAsia"/>
        </w:rPr>
        <w:t>解决措施</w:t>
      </w:r>
    </w:p>
    <w:p w:rsidR="00CA2168" w:rsidRPr="000E4EFE" w:rsidRDefault="00CA2168" w:rsidP="00CA2168">
      <w:pPr>
        <w:spacing w:line="360" w:lineRule="auto"/>
        <w:ind w:firstLineChars="200" w:firstLine="480"/>
        <w:jc w:val="left"/>
        <w:rPr>
          <w:rFonts w:asciiTheme="minorEastAsia" w:eastAsiaTheme="minorEastAsia" w:hAnsiTheme="minorEastAsia" w:cs="宋体"/>
        </w:rPr>
      </w:pPr>
      <w:r w:rsidRPr="000E4EFE">
        <w:rPr>
          <w:rFonts w:asciiTheme="minorEastAsia" w:eastAsiaTheme="minorEastAsia" w:hAnsiTheme="minorEastAsia" w:cs="宋体" w:hint="eastAsia"/>
        </w:rPr>
        <w:t>因为经济的发展,会改变人们的思想观念,经济水平的提高,会使人们思想水平得到提高,因此我们要为自己家乡做出自己的贡献,来带动人们思想水平的改变</w:t>
      </w:r>
      <w:r>
        <w:rPr>
          <w:rFonts w:asciiTheme="minorEastAsia" w:eastAsiaTheme="minorEastAsia" w:hAnsiTheme="minorEastAsia" w:cs="宋体" w:hint="eastAsia"/>
        </w:rPr>
        <w:t>。</w:t>
      </w:r>
    </w:p>
    <w:p w:rsidR="00CA2168" w:rsidRPr="000E4EFE" w:rsidRDefault="00CA2168" w:rsidP="00CA2168">
      <w:pPr>
        <w:spacing w:line="360" w:lineRule="auto"/>
        <w:ind w:firstLineChars="200" w:firstLine="482"/>
        <w:jc w:val="left"/>
        <w:rPr>
          <w:rFonts w:asciiTheme="minorEastAsia" w:eastAsiaTheme="minorEastAsia" w:hAnsiTheme="minorEastAsia" w:cs="黑体"/>
          <w:b/>
        </w:rPr>
      </w:pPr>
      <w:r w:rsidRPr="000E4EFE">
        <w:rPr>
          <w:rFonts w:asciiTheme="minorEastAsia" w:eastAsiaTheme="minorEastAsia" w:hAnsiTheme="minorEastAsia" w:cs="黑体" w:hint="eastAsia"/>
          <w:b/>
        </w:rPr>
        <w:t>三、过去与变迁</w:t>
      </w:r>
    </w:p>
    <w:p w:rsidR="00CA2168" w:rsidRPr="000E4EFE" w:rsidRDefault="00CA2168" w:rsidP="00CA2168">
      <w:pPr>
        <w:spacing w:line="360" w:lineRule="auto"/>
        <w:ind w:firstLineChars="200" w:firstLine="480"/>
        <w:jc w:val="left"/>
        <w:rPr>
          <w:rFonts w:asciiTheme="minorEastAsia" w:eastAsiaTheme="minorEastAsia" w:hAnsiTheme="minorEastAsia" w:cs="宋体"/>
        </w:rPr>
      </w:pPr>
      <w:r w:rsidRPr="000E4EFE">
        <w:rPr>
          <w:rFonts w:asciiTheme="minorEastAsia" w:eastAsiaTheme="minorEastAsia" w:hAnsiTheme="minorEastAsia" w:cs="宋体" w:hint="eastAsia"/>
        </w:rPr>
        <w:t>五华县是农业大县,农业是主要的经济来源,工业占小部分,改革开放以后,我县进行全面发展,1979年,全县实行乡镇化发展,全县总企业收入1577万元,2000年达20.58亿元,相当于1979年的130.5倍,1997年我们基本消灭绝对脱贫.1982年起,国有集体工业企业不断深化体制改革,经济不断增长,教育事业也在普及,现在基本完成九年义务教育,向实行十二年义务教育转变,现在的五华横陂已经有大城市的特色,不断崛起的高楼大厦,例如:“碧桂园.奥园等,房地产商纷纷到我们这里来开发,销售.这些发展大大推动我们的发展,以及,城乡医疗保障的普及,都提高我们居住,物质的进步.</w:t>
      </w:r>
    </w:p>
    <w:p w:rsidR="00CA2168" w:rsidRPr="000E4EFE" w:rsidRDefault="00CA2168" w:rsidP="00CA2168">
      <w:pPr>
        <w:spacing w:line="360" w:lineRule="auto"/>
        <w:ind w:firstLineChars="200" w:firstLine="480"/>
        <w:jc w:val="left"/>
        <w:rPr>
          <w:rFonts w:asciiTheme="minorEastAsia" w:eastAsiaTheme="minorEastAsia" w:hAnsiTheme="minorEastAsia" w:cs="宋体"/>
        </w:rPr>
      </w:pPr>
      <w:r w:rsidRPr="000E4EFE">
        <w:rPr>
          <w:rFonts w:asciiTheme="minorEastAsia" w:eastAsiaTheme="minorEastAsia" w:hAnsiTheme="minorEastAsia" w:cs="宋体" w:hint="eastAsia"/>
        </w:rPr>
        <w:t>虽然改革开放給五华带来了变化,但那只是整体上的变化.我们部分地方还未完全脱离贫困.因此,我们还必须对贫困地区的帮助.让我们共同建设一个富裕家园.</w:t>
      </w:r>
    </w:p>
    <w:p w:rsidR="00CA2168" w:rsidRPr="000E4EFE" w:rsidRDefault="00CA2168" w:rsidP="00CA2168">
      <w:pPr>
        <w:spacing w:line="360" w:lineRule="auto"/>
        <w:ind w:firstLineChars="200" w:firstLine="482"/>
        <w:jc w:val="left"/>
        <w:rPr>
          <w:rFonts w:asciiTheme="minorEastAsia" w:eastAsiaTheme="minorEastAsia" w:hAnsiTheme="minorEastAsia" w:cs="黑体"/>
          <w:b/>
        </w:rPr>
      </w:pPr>
      <w:r w:rsidRPr="000E4EFE">
        <w:rPr>
          <w:rFonts w:asciiTheme="minorEastAsia" w:eastAsiaTheme="minorEastAsia" w:hAnsiTheme="minorEastAsia" w:cs="黑体" w:hint="eastAsia"/>
          <w:b/>
        </w:rPr>
        <w:t>四、预测未来的发展</w:t>
      </w:r>
    </w:p>
    <w:p w:rsidR="00CA2168" w:rsidRPr="000E4EFE" w:rsidRDefault="00CA2168" w:rsidP="00CA2168">
      <w:pPr>
        <w:spacing w:line="360" w:lineRule="auto"/>
        <w:ind w:firstLineChars="200" w:firstLine="480"/>
        <w:jc w:val="left"/>
        <w:rPr>
          <w:rFonts w:asciiTheme="minorEastAsia" w:eastAsiaTheme="minorEastAsia" w:hAnsiTheme="minorEastAsia" w:cs="宋体"/>
        </w:rPr>
      </w:pPr>
      <w:r w:rsidRPr="000E4EFE">
        <w:rPr>
          <w:rFonts w:asciiTheme="minorEastAsia" w:eastAsiaTheme="minorEastAsia" w:hAnsiTheme="minorEastAsia" w:cs="宋体" w:hint="eastAsia"/>
        </w:rPr>
        <w:t>在调查中我收获很多,不仅自己在调查中成长了,而且我为家乡的变化而感到高兴,家乡的发展不仅改变了以前的面貌,人们的生活水平提高了,居住环境变</w:t>
      </w:r>
      <w:r w:rsidRPr="000E4EFE">
        <w:rPr>
          <w:rFonts w:asciiTheme="minorEastAsia" w:eastAsiaTheme="minorEastAsia" w:hAnsiTheme="minorEastAsia" w:cs="宋体" w:hint="eastAsia"/>
        </w:rPr>
        <w:lastRenderedPageBreak/>
        <w:t>得更加舒适,不再局限于物质上的,更追求精神上的满足.更是自己家乡焕然一新,现在我们家乡到处都是高速公路,现在已经是交通便利,好像我们将要建高铁,那样家乡将会更加繁荣.我相信我们家乡会越来越繁荣,会更加美好,</w:t>
      </w:r>
    </w:p>
    <w:p w:rsidR="00CA2168" w:rsidRPr="000E4EFE" w:rsidRDefault="00CA2168" w:rsidP="00CA2168">
      <w:pPr>
        <w:widowControl/>
        <w:spacing w:line="360" w:lineRule="auto"/>
        <w:jc w:val="left"/>
        <w:rPr>
          <w:rFonts w:asciiTheme="minorEastAsia" w:eastAsiaTheme="minorEastAsia" w:hAnsiTheme="minorEastAsia"/>
        </w:rPr>
      </w:pPr>
      <w:r w:rsidRPr="000E4EFE">
        <w:rPr>
          <w:rFonts w:asciiTheme="minorEastAsia" w:eastAsiaTheme="minorEastAsia" w:hAnsiTheme="minorEastAsia"/>
        </w:rPr>
        <w:br w:type="page"/>
      </w:r>
    </w:p>
    <w:p w:rsidR="00CA2168" w:rsidRPr="000E4EFE" w:rsidRDefault="00CA2168" w:rsidP="00CA2168">
      <w:pPr>
        <w:pStyle w:val="1"/>
      </w:pPr>
      <w:bookmarkStart w:id="157" w:name="_Toc466364060"/>
      <w:bookmarkStart w:id="158" w:name="_Toc466364186"/>
      <w:bookmarkStart w:id="159" w:name="_Toc466365586"/>
      <w:r w:rsidRPr="000E4EFE">
        <w:rPr>
          <w:rStyle w:val="1Char"/>
          <w:rFonts w:hint="eastAsia"/>
        </w:rPr>
        <w:lastRenderedPageBreak/>
        <w:t>恩平市居民居住条件变化的调查报告</w:t>
      </w:r>
      <w:bookmarkEnd w:id="157"/>
      <w:bookmarkEnd w:id="158"/>
      <w:bookmarkEnd w:id="159"/>
    </w:p>
    <w:p w:rsidR="00CA2168" w:rsidRPr="000E4EFE" w:rsidRDefault="00CA2168" w:rsidP="00CA2168">
      <w:r w:rsidRPr="000E4EFE">
        <w:rPr>
          <w:rFonts w:hint="eastAsia"/>
        </w:rPr>
        <w:t>15</w:t>
      </w:r>
      <w:r w:rsidRPr="000E4EFE">
        <w:rPr>
          <w:rFonts w:hint="eastAsia"/>
        </w:rPr>
        <w:t>市场营销</w:t>
      </w:r>
      <w:r w:rsidRPr="000E4EFE">
        <w:rPr>
          <w:rFonts w:hint="eastAsia"/>
        </w:rPr>
        <w:t>2</w:t>
      </w:r>
      <w:r w:rsidRPr="000E4EFE">
        <w:rPr>
          <w:rFonts w:hint="eastAsia"/>
        </w:rPr>
        <w:t>班</w:t>
      </w:r>
      <w:r w:rsidRPr="000E4EFE">
        <w:rPr>
          <w:rFonts w:hint="eastAsia"/>
        </w:rPr>
        <w:t xml:space="preserve">   </w:t>
      </w:r>
      <w:r w:rsidRPr="000E4EFE">
        <w:rPr>
          <w:rFonts w:hint="eastAsia"/>
        </w:rPr>
        <w:t>谢带娣</w:t>
      </w:r>
    </w:p>
    <w:p w:rsidR="00CA2168" w:rsidRPr="000E4EFE" w:rsidRDefault="00006D3D" w:rsidP="00006D3D">
      <w:pPr>
        <w:pStyle w:val="a3"/>
        <w:tabs>
          <w:tab w:val="left" w:pos="2100"/>
        </w:tabs>
        <w:spacing w:afterLines="50" w:after="156" w:line="360" w:lineRule="auto"/>
        <w:ind w:firstLineChars="196" w:firstLine="472"/>
        <w:jc w:val="left"/>
        <w:rPr>
          <w:rStyle w:val="1Char"/>
          <w:rFonts w:asciiTheme="minorEastAsia" w:eastAsiaTheme="minorEastAsia" w:hAnsiTheme="minorEastAsia" w:cs="宋体"/>
          <w:sz w:val="24"/>
        </w:rPr>
      </w:pPr>
      <w:bookmarkStart w:id="160" w:name="_Toc466364061"/>
      <w:bookmarkStart w:id="161" w:name="_Toc466364187"/>
      <w:bookmarkStart w:id="162" w:name="_Toc466364626"/>
      <w:bookmarkStart w:id="163" w:name="_Toc466364826"/>
      <w:bookmarkStart w:id="164" w:name="_Toc466365587"/>
      <w:r>
        <w:rPr>
          <w:rStyle w:val="1Char"/>
          <w:rFonts w:asciiTheme="minorEastAsia" w:eastAsiaTheme="minorEastAsia" w:hAnsiTheme="minorEastAsia" w:cs="宋体" w:hint="eastAsia"/>
          <w:sz w:val="24"/>
        </w:rPr>
        <w:t>一、</w:t>
      </w:r>
      <w:r w:rsidR="00CA2168" w:rsidRPr="000E4EFE">
        <w:rPr>
          <w:rStyle w:val="1Char"/>
          <w:rFonts w:asciiTheme="minorEastAsia" w:eastAsiaTheme="minorEastAsia" w:hAnsiTheme="minorEastAsia" w:cs="宋体" w:hint="eastAsia"/>
          <w:sz w:val="24"/>
        </w:rPr>
        <w:t>背景前言</w:t>
      </w:r>
      <w:bookmarkEnd w:id="160"/>
      <w:bookmarkEnd w:id="161"/>
      <w:bookmarkEnd w:id="162"/>
      <w:bookmarkEnd w:id="163"/>
      <w:bookmarkEnd w:id="164"/>
    </w:p>
    <w:p w:rsidR="00CA2168" w:rsidRPr="000E4EFE" w:rsidRDefault="00CA2168" w:rsidP="00CA2168">
      <w:pPr>
        <w:spacing w:line="360" w:lineRule="auto"/>
        <w:ind w:firstLineChars="200" w:firstLine="480"/>
        <w:jc w:val="left"/>
        <w:rPr>
          <w:rFonts w:asciiTheme="minorEastAsia" w:eastAsiaTheme="minorEastAsia" w:hAnsiTheme="minorEastAsia" w:cs="宋体"/>
        </w:rPr>
      </w:pPr>
      <w:r w:rsidRPr="000E4EFE">
        <w:rPr>
          <w:rFonts w:asciiTheme="minorEastAsia" w:eastAsiaTheme="minorEastAsia" w:hAnsiTheme="minorEastAsia" w:cs="宋体" w:hint="eastAsia"/>
        </w:rPr>
        <w:t>作为一名当代大学生，我想通过亲身体验社会实践让自己更进一步了解社会，在实践中增长见识，锻炼自己的才干，培养自己的韧性，更为重要的是检验一下自己所学的东西能否被社会所用，想通过社会实践，找出自己的不足和差距所在。这也是为我在两年后踏入社会做准备。但是，近几年来，住房问题不单单是每个初入社会的大学生头疼的问题，更是每位老百姓最关注的民生问题，也成为构建和谐社会的重要方面。</w:t>
      </w:r>
    </w:p>
    <w:p w:rsidR="00CA2168" w:rsidRPr="000E4EFE" w:rsidRDefault="00CA2168" w:rsidP="00CA2168">
      <w:pPr>
        <w:spacing w:line="360" w:lineRule="auto"/>
        <w:ind w:firstLineChars="200" w:firstLine="480"/>
        <w:jc w:val="left"/>
        <w:rPr>
          <w:rFonts w:asciiTheme="minorEastAsia" w:eastAsiaTheme="minorEastAsia" w:hAnsiTheme="minorEastAsia" w:cs="宋体"/>
        </w:rPr>
      </w:pPr>
      <w:r w:rsidRPr="000E4EFE">
        <w:rPr>
          <w:rFonts w:asciiTheme="minorEastAsia" w:eastAsiaTheme="minorEastAsia" w:hAnsiTheme="minorEastAsia" w:cs="宋体" w:hint="eastAsia"/>
        </w:rPr>
        <w:t>改革开放以来，我国住房制度经历了从以福利分房制度为主发展到以住房市场化制度为主的过程，建立了比较适合中国国情的代住房体制。但是我们也不能否认目前在一定范围存在着部分百姓住房问题，特别是近几年来，房价持续上涨、住房供应结构不尽合理等问题，使住房市场化制度面临着严峻的考验。为此，近半月的时间对我区城镇居民住房情况进行了专题调研。</w:t>
      </w:r>
    </w:p>
    <w:p w:rsidR="00CA2168" w:rsidRPr="000E4EFE" w:rsidRDefault="00CA2168" w:rsidP="00CA2168">
      <w:pPr>
        <w:spacing w:line="360" w:lineRule="auto"/>
        <w:ind w:firstLineChars="200" w:firstLine="480"/>
        <w:jc w:val="left"/>
        <w:rPr>
          <w:rFonts w:asciiTheme="minorEastAsia" w:eastAsiaTheme="minorEastAsia" w:hAnsiTheme="minorEastAsia" w:cs="宋体"/>
        </w:rPr>
      </w:pPr>
      <w:r w:rsidRPr="000E4EFE">
        <w:rPr>
          <w:rFonts w:asciiTheme="minorEastAsia" w:eastAsiaTheme="minorEastAsia" w:hAnsiTheme="minorEastAsia" w:cs="宋体" w:hint="eastAsia"/>
          <w:noProof/>
        </w:rPr>
        <w:drawing>
          <wp:inline distT="0" distB="0" distL="114300" distR="114300" wp14:anchorId="29F25F0A" wp14:editId="5234DDBF">
            <wp:extent cx="5272405" cy="3563620"/>
            <wp:effectExtent l="0" t="0" r="4445" b="17780"/>
            <wp:docPr id="10" name="图片 10" descr="813086105574858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3086105574858612"/>
                    <pic:cNvPicPr>
                      <a:picLocks noChangeAspect="1"/>
                    </pic:cNvPicPr>
                  </pic:nvPicPr>
                  <pic:blipFill>
                    <a:blip r:embed="rId75"/>
                    <a:stretch>
                      <a:fillRect/>
                    </a:stretch>
                  </pic:blipFill>
                  <pic:spPr>
                    <a:xfrm>
                      <a:off x="0" y="0"/>
                      <a:ext cx="5272405" cy="3563620"/>
                    </a:xfrm>
                    <a:prstGeom prst="rect">
                      <a:avLst/>
                    </a:prstGeom>
                  </pic:spPr>
                </pic:pic>
              </a:graphicData>
            </a:graphic>
          </wp:inline>
        </w:drawing>
      </w:r>
    </w:p>
    <w:p w:rsidR="00CA2168" w:rsidRPr="000E4EFE" w:rsidRDefault="00CA2168" w:rsidP="00CA2168">
      <w:pPr>
        <w:spacing w:line="360" w:lineRule="auto"/>
        <w:ind w:firstLineChars="200" w:firstLine="482"/>
        <w:jc w:val="left"/>
        <w:rPr>
          <w:rFonts w:asciiTheme="minorEastAsia" w:eastAsiaTheme="minorEastAsia" w:hAnsiTheme="minorEastAsia" w:cs="宋体"/>
          <w:b/>
          <w:bCs/>
        </w:rPr>
      </w:pPr>
      <w:r w:rsidRPr="000E4EFE">
        <w:rPr>
          <w:rFonts w:asciiTheme="minorEastAsia" w:eastAsiaTheme="minorEastAsia" w:hAnsiTheme="minorEastAsia" w:cs="宋体" w:hint="eastAsia"/>
          <w:b/>
          <w:bCs/>
        </w:rPr>
        <w:t>二、调查途径</w:t>
      </w:r>
    </w:p>
    <w:p w:rsidR="00CA2168" w:rsidRPr="000E4EFE" w:rsidRDefault="00CA2168" w:rsidP="00CA2168">
      <w:pPr>
        <w:spacing w:line="360" w:lineRule="auto"/>
        <w:ind w:firstLineChars="200" w:firstLine="480"/>
        <w:jc w:val="left"/>
        <w:rPr>
          <w:rFonts w:asciiTheme="minorEastAsia" w:eastAsiaTheme="minorEastAsia" w:hAnsiTheme="minorEastAsia" w:cs="宋体"/>
        </w:rPr>
      </w:pPr>
      <w:r w:rsidRPr="000E4EFE">
        <w:rPr>
          <w:rFonts w:asciiTheme="minorEastAsia" w:eastAsiaTheme="minorEastAsia" w:hAnsiTheme="minorEastAsia" w:cs="宋体" w:hint="eastAsia"/>
        </w:rPr>
        <w:lastRenderedPageBreak/>
        <w:t>首先，我进入了住房和城市建设局进行了一番彻底的调查和统计，在此期间，我以咨询、查阅资料的方式，了解到了我镇的大致的住房情况；然后，我又询问了有关领导，从他们那了解到我镇的一些住房问题，及解决措施和方法；最后我又利用晨练时间，对城区里的部分居名进行了相关的问卷调查，以及和他们交谈，从他们了解到社会底层的一些想法。希望我的报告能作为一个桥梁，有利于百姓解决住房的一些问题。</w:t>
      </w:r>
    </w:p>
    <w:p w:rsidR="00CA2168" w:rsidRPr="000E4EFE" w:rsidRDefault="00CA2168" w:rsidP="00CA2168">
      <w:pPr>
        <w:spacing w:line="360" w:lineRule="auto"/>
        <w:ind w:firstLineChars="200" w:firstLine="480"/>
        <w:jc w:val="left"/>
        <w:rPr>
          <w:rFonts w:asciiTheme="minorEastAsia" w:eastAsiaTheme="minorEastAsia" w:hAnsiTheme="minorEastAsia" w:cs="宋体"/>
        </w:rPr>
      </w:pPr>
      <w:r w:rsidRPr="000E4EFE">
        <w:rPr>
          <w:rFonts w:asciiTheme="minorEastAsia" w:eastAsiaTheme="minorEastAsia" w:hAnsiTheme="minorEastAsia" w:cs="宋体" w:hint="eastAsia"/>
        </w:rPr>
        <w:t>这里作为内陆城市，可并不很发达但是近几年来，走在马路上，会看到到处都在建设高楼大厦，许多房子也面临着拆迁问题，但是，拆了之后有住哪呢，农民公寓还是自己再造一处房子，这是很多农村人想的问题，而且，</w:t>
      </w:r>
      <w:r>
        <w:rPr>
          <w:rFonts w:asciiTheme="minorEastAsia" w:eastAsiaTheme="minorEastAsia" w:hAnsiTheme="minorEastAsia" w:cs="宋体" w:hint="eastAsia"/>
        </w:rPr>
        <w:t>城里许多人也有各种各样的住房烦恼，究竟我国当今社会是否满足居民</w:t>
      </w:r>
      <w:r w:rsidRPr="000E4EFE">
        <w:rPr>
          <w:rFonts w:asciiTheme="minorEastAsia" w:eastAsiaTheme="minorEastAsia" w:hAnsiTheme="minorEastAsia" w:cs="宋体" w:hint="eastAsia"/>
        </w:rPr>
        <w:t>住房</w:t>
      </w:r>
      <w:r>
        <w:rPr>
          <w:rFonts w:asciiTheme="minorEastAsia" w:eastAsiaTheme="minorEastAsia" w:hAnsiTheme="minorEastAsia" w:cs="宋体" w:hint="eastAsia"/>
        </w:rPr>
        <w:t>的</w:t>
      </w:r>
      <w:r w:rsidRPr="000E4EFE">
        <w:rPr>
          <w:rFonts w:asciiTheme="minorEastAsia" w:eastAsiaTheme="minorEastAsia" w:hAnsiTheme="minorEastAsia" w:cs="宋体" w:hint="eastAsia"/>
        </w:rPr>
        <w:t>要求呢？所以，我利用此次暑假对</w:t>
      </w:r>
      <w:r>
        <w:rPr>
          <w:rFonts w:asciiTheme="minorEastAsia" w:eastAsiaTheme="minorEastAsia" w:hAnsiTheme="minorEastAsia" w:cs="宋体" w:hint="eastAsia"/>
        </w:rPr>
        <w:t>居民住房情况现状进行了相关的调查，下面就是我对我镇居民住房情况做的一些调查</w:t>
      </w:r>
      <w:r w:rsidRPr="000E4EFE">
        <w:rPr>
          <w:rFonts w:asciiTheme="minorEastAsia" w:eastAsiaTheme="minorEastAsia" w:hAnsiTheme="minorEastAsia" w:cs="宋体" w:hint="eastAsia"/>
        </w:rPr>
        <w:t>和总结。</w:t>
      </w:r>
    </w:p>
    <w:p w:rsidR="00CA2168" w:rsidRPr="000E4EFE" w:rsidRDefault="00CA2168" w:rsidP="00CA2168">
      <w:pPr>
        <w:spacing w:line="360" w:lineRule="auto"/>
        <w:ind w:firstLine="420"/>
        <w:jc w:val="left"/>
        <w:rPr>
          <w:rFonts w:asciiTheme="minorEastAsia" w:eastAsiaTheme="minorEastAsia" w:hAnsiTheme="minorEastAsia" w:cs="宋体"/>
        </w:rPr>
      </w:pPr>
      <w:r w:rsidRPr="000E4EFE">
        <w:rPr>
          <w:rFonts w:asciiTheme="minorEastAsia" w:eastAsiaTheme="minorEastAsia" w:hAnsiTheme="minorEastAsia" w:cs="宋体" w:hint="eastAsia"/>
          <w:noProof/>
        </w:rPr>
        <w:drawing>
          <wp:inline distT="0" distB="0" distL="114300" distR="114300" wp14:anchorId="512BBD6E" wp14:editId="160F0506">
            <wp:extent cx="4267835" cy="2419985"/>
            <wp:effectExtent l="0" t="0" r="18415" b="18415"/>
            <wp:docPr id="11" name="图片 11" descr="50361819769111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03618197691111499"/>
                    <pic:cNvPicPr>
                      <a:picLocks noChangeAspect="1"/>
                    </pic:cNvPicPr>
                  </pic:nvPicPr>
                  <pic:blipFill>
                    <a:blip r:embed="rId76"/>
                    <a:stretch>
                      <a:fillRect/>
                    </a:stretch>
                  </pic:blipFill>
                  <pic:spPr>
                    <a:xfrm>
                      <a:off x="0" y="0"/>
                      <a:ext cx="4267835" cy="2419985"/>
                    </a:xfrm>
                    <a:prstGeom prst="rect">
                      <a:avLst/>
                    </a:prstGeom>
                  </pic:spPr>
                </pic:pic>
              </a:graphicData>
            </a:graphic>
          </wp:inline>
        </w:drawing>
      </w:r>
    </w:p>
    <w:p w:rsidR="00CA2168" w:rsidRPr="000E4EFE" w:rsidRDefault="00CA2168" w:rsidP="00CA2168">
      <w:pPr>
        <w:spacing w:line="360" w:lineRule="auto"/>
        <w:ind w:firstLine="420"/>
        <w:jc w:val="left"/>
        <w:rPr>
          <w:rFonts w:asciiTheme="minorEastAsia" w:eastAsiaTheme="minorEastAsia" w:hAnsiTheme="minorEastAsia" w:cs="宋体"/>
        </w:rPr>
      </w:pPr>
      <w:r w:rsidRPr="000E4EFE">
        <w:rPr>
          <w:rFonts w:asciiTheme="minorEastAsia" w:eastAsiaTheme="minorEastAsia" w:hAnsiTheme="minorEastAsia" w:cs="宋体" w:hint="eastAsia"/>
          <w:b/>
          <w:bCs/>
        </w:rPr>
        <w:t>三、目前住房问题的基本情况</w:t>
      </w:r>
    </w:p>
    <w:p w:rsidR="00CA2168" w:rsidRPr="000E4EFE" w:rsidRDefault="00CA2168" w:rsidP="00CA2168">
      <w:pPr>
        <w:spacing w:line="360" w:lineRule="auto"/>
        <w:ind w:firstLineChars="200" w:firstLine="480"/>
        <w:jc w:val="left"/>
        <w:rPr>
          <w:rFonts w:asciiTheme="minorEastAsia" w:eastAsiaTheme="minorEastAsia" w:hAnsiTheme="minorEastAsia" w:cs="宋体"/>
        </w:rPr>
      </w:pPr>
      <w:r w:rsidRPr="000E4EFE">
        <w:rPr>
          <w:rFonts w:asciiTheme="minorEastAsia" w:eastAsiaTheme="minorEastAsia" w:hAnsiTheme="minorEastAsia" w:cs="宋体" w:hint="eastAsia"/>
        </w:rPr>
        <w:t>（一）商品房价格上涨过快房价上涨成为全国各个城市的共同现象，房价过高，超出了普通消费者的支付能力，或者说是占民众消费支出的比重过高，这是一种不合理的现象以我市为例，从1998年实施房货币化分配到2004年期间，我市的商品住宅平均价格总体上是平稳上升的，以市中心区为例，据统计，1998年以前的几年间，市中心区商品住房约为1000元左右，到2004年上升到2100元左右。而自2004年起我市商品住宅价格上升加快，尤其以2004-2010年商品住宅价格上升较快由住房和城乡建设局给出的数据可以看出2004年四季度至2010年商品房价格上涨过快，其中，中心区：2010年的住房均价为4500,2006</w:t>
      </w:r>
      <w:r w:rsidRPr="000E4EFE">
        <w:rPr>
          <w:rFonts w:asciiTheme="minorEastAsia" w:eastAsiaTheme="minorEastAsia" w:hAnsiTheme="minorEastAsia" w:cs="宋体" w:hint="eastAsia"/>
        </w:rPr>
        <w:lastRenderedPageBreak/>
        <w:t>年一季度的住宅均价为3650元，该区域的价格本季涨幅较大。住宅销售量同比环比均有不同程度的增幅。</w:t>
      </w:r>
    </w:p>
    <w:p w:rsidR="00CA2168" w:rsidRPr="000E4EFE" w:rsidRDefault="00CA2168" w:rsidP="00CA2168">
      <w:pPr>
        <w:spacing w:line="360" w:lineRule="auto"/>
        <w:ind w:firstLineChars="200" w:firstLine="480"/>
        <w:jc w:val="left"/>
        <w:rPr>
          <w:rFonts w:asciiTheme="minorEastAsia" w:eastAsiaTheme="minorEastAsia" w:hAnsiTheme="minorEastAsia" w:cs="宋体"/>
        </w:rPr>
      </w:pPr>
      <w:r w:rsidRPr="000E4EFE">
        <w:rPr>
          <w:rFonts w:asciiTheme="minorEastAsia" w:eastAsiaTheme="minorEastAsia" w:hAnsiTheme="minorEastAsia" w:cs="宋体" w:hint="eastAsia"/>
        </w:rPr>
        <w:t>（二）房屋拆迁纠纷多发</w:t>
      </w:r>
    </w:p>
    <w:p w:rsidR="00CA2168" w:rsidRPr="000E4EFE" w:rsidRDefault="00CA2168" w:rsidP="00CA2168">
      <w:pPr>
        <w:spacing w:line="360" w:lineRule="auto"/>
        <w:ind w:firstLineChars="200" w:firstLine="480"/>
        <w:jc w:val="left"/>
        <w:rPr>
          <w:rFonts w:asciiTheme="minorEastAsia" w:eastAsiaTheme="minorEastAsia" w:hAnsiTheme="minorEastAsia" w:cs="宋体"/>
        </w:rPr>
      </w:pPr>
      <w:r w:rsidRPr="000E4EFE">
        <w:rPr>
          <w:rFonts w:asciiTheme="minorEastAsia" w:eastAsiaTheme="minorEastAsia" w:hAnsiTheme="minorEastAsia" w:cs="宋体" w:hint="eastAsia"/>
        </w:rPr>
        <w:t>从拆迁科周科长口中得知，随着经济的发展，城市化进程的步伐加快，拆迁成为每个城市中最常见的现象，而拆迁纠纷也是每一次拆迁过程中的必发现象，更有严重的发展到暴力冲突。据信访部门介绍，目前城市拆迁问题已成为群众信访反映的焦点之一。国家信访局接待的群众集体上访中，反映企业劳保、城市拆迁、征地三类问题的批次和人次占到60％以上。 </w:t>
      </w:r>
    </w:p>
    <w:p w:rsidR="00CA2168" w:rsidRPr="000E4EFE" w:rsidRDefault="00CA2168" w:rsidP="00CA2168">
      <w:pPr>
        <w:spacing w:line="360" w:lineRule="auto"/>
        <w:ind w:firstLineChars="200" w:firstLine="480"/>
        <w:jc w:val="left"/>
        <w:rPr>
          <w:rFonts w:asciiTheme="minorEastAsia" w:eastAsiaTheme="minorEastAsia" w:hAnsiTheme="minorEastAsia" w:cs="楷体_GB2312"/>
          <w:b/>
          <w:color w:val="000000"/>
          <w:spacing w:val="12"/>
          <w:shd w:val="clear" w:color="auto" w:fill="FFFFFF"/>
        </w:rPr>
      </w:pPr>
      <w:r w:rsidRPr="000E4EFE">
        <w:rPr>
          <w:rFonts w:asciiTheme="minorEastAsia" w:eastAsiaTheme="minorEastAsia" w:hAnsiTheme="minorEastAsia" w:cs="宋体" w:hint="eastAsia"/>
        </w:rPr>
        <w:t>（三）老小区住房设施老化严重。现在，人民群众生活水平逐步提高，一方面旧城区房屋混杂，不仅有大量住宅，而且还有相当多的商业用房、仓库用房、工业厂房、办公业务用房等；另一方面旧城区人口数量多、人口密集、人员素质参差不齐。不仅新旧房屋交错，而且居住和经营交织。再一方面旧城区房屋陈旧，配套设施及环境质量存在先天不足。由于历史原因，没有很好的规划，大多房型老化，式样陈旧，房屋质量特别是在老城市中，房屋陈旧的状况尤为明显，而且乱搭乱建的现象特别突出，严重破环了住宅区环境和公共设施</w:t>
      </w:r>
      <w:r w:rsidRPr="000E4EFE">
        <w:rPr>
          <w:rFonts w:asciiTheme="minorEastAsia" w:eastAsiaTheme="minorEastAsia" w:hAnsiTheme="minorEastAsia" w:cs="楷体_GB2312"/>
          <w:b/>
          <w:color w:val="000000"/>
          <w:spacing w:val="12"/>
          <w:shd w:val="clear" w:color="auto" w:fill="FFFFFF"/>
        </w:rPr>
        <w:t>。</w:t>
      </w:r>
    </w:p>
    <w:p w:rsidR="00CA2168" w:rsidRPr="000E4EFE" w:rsidRDefault="00CA2168" w:rsidP="00CA2168">
      <w:pPr>
        <w:spacing w:line="360" w:lineRule="auto"/>
        <w:jc w:val="left"/>
        <w:rPr>
          <w:rFonts w:asciiTheme="minorEastAsia" w:eastAsiaTheme="minorEastAsia" w:hAnsiTheme="minorEastAsia" w:cs="楷体_GB2312"/>
          <w:b/>
          <w:color w:val="000000"/>
          <w:spacing w:val="12"/>
          <w:shd w:val="clear" w:color="auto" w:fill="FFFFFF"/>
        </w:rPr>
      </w:pPr>
      <w:r w:rsidRPr="000E4EFE">
        <w:rPr>
          <w:rFonts w:asciiTheme="minorEastAsia" w:eastAsiaTheme="minorEastAsia" w:hAnsiTheme="minorEastAsia" w:cs="楷体_GB2312" w:hint="eastAsia"/>
          <w:b/>
          <w:noProof/>
          <w:color w:val="000000"/>
          <w:spacing w:val="12"/>
          <w:shd w:val="clear" w:color="auto" w:fill="FFFFFF"/>
        </w:rPr>
        <w:drawing>
          <wp:inline distT="0" distB="0" distL="114300" distR="114300" wp14:anchorId="59406569" wp14:editId="167F49C2">
            <wp:extent cx="5271135" cy="3478530"/>
            <wp:effectExtent l="0" t="0" r="5715" b="7620"/>
            <wp:docPr id="19" name="图片 19" descr="C:\Users\mandy\Desktop\78.jpg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mandy\Desktop\78.jpg78"/>
                    <pic:cNvPicPr>
                      <a:picLocks noChangeAspect="1"/>
                    </pic:cNvPicPr>
                  </pic:nvPicPr>
                  <pic:blipFill>
                    <a:blip r:embed="rId77"/>
                    <a:srcRect/>
                    <a:stretch>
                      <a:fillRect/>
                    </a:stretch>
                  </pic:blipFill>
                  <pic:spPr>
                    <a:xfrm>
                      <a:off x="0" y="0"/>
                      <a:ext cx="5271135" cy="3478530"/>
                    </a:xfrm>
                    <a:prstGeom prst="rect">
                      <a:avLst/>
                    </a:prstGeom>
                  </pic:spPr>
                </pic:pic>
              </a:graphicData>
            </a:graphic>
          </wp:inline>
        </w:drawing>
      </w:r>
    </w:p>
    <w:p w:rsidR="00CA2168" w:rsidRPr="000E4EFE" w:rsidRDefault="00CA2168" w:rsidP="00CA2168">
      <w:pPr>
        <w:spacing w:line="360" w:lineRule="auto"/>
        <w:ind w:firstLineChars="196" w:firstLine="519"/>
        <w:jc w:val="left"/>
        <w:rPr>
          <w:rFonts w:asciiTheme="minorEastAsia" w:eastAsiaTheme="minorEastAsia" w:hAnsiTheme="minorEastAsia" w:cs="宋体"/>
          <w:b/>
          <w:color w:val="000000"/>
          <w:spacing w:val="12"/>
          <w:shd w:val="clear" w:color="auto" w:fill="FFFFFF"/>
        </w:rPr>
      </w:pPr>
      <w:r w:rsidRPr="000E4EFE">
        <w:rPr>
          <w:rFonts w:asciiTheme="minorEastAsia" w:eastAsiaTheme="minorEastAsia" w:hAnsiTheme="minorEastAsia" w:cs="宋体" w:hint="eastAsia"/>
          <w:b/>
          <w:color w:val="000000"/>
          <w:spacing w:val="12"/>
          <w:shd w:val="clear" w:color="auto" w:fill="FFFFFF"/>
        </w:rPr>
        <w:t>四、建议和总结</w:t>
      </w:r>
    </w:p>
    <w:p w:rsidR="00CA2168" w:rsidRPr="000E4EFE" w:rsidRDefault="00CA2168" w:rsidP="00CA2168">
      <w:pPr>
        <w:pStyle w:val="a6"/>
        <w:shd w:val="clear" w:color="auto" w:fill="FFFFFF"/>
        <w:spacing w:beforeAutospacing="0" w:after="252" w:afterAutospacing="0" w:line="360" w:lineRule="auto"/>
        <w:ind w:firstLine="420"/>
        <w:rPr>
          <w:rFonts w:asciiTheme="minorEastAsia" w:eastAsiaTheme="minorEastAsia" w:hAnsiTheme="minorEastAsia"/>
        </w:rPr>
      </w:pPr>
      <w:r w:rsidRPr="000E4EFE">
        <w:rPr>
          <w:rFonts w:asciiTheme="minorEastAsia" w:eastAsiaTheme="minorEastAsia" w:hAnsiTheme="minorEastAsia" w:hint="eastAsia"/>
        </w:rPr>
        <w:t>为了解决这些问题，我们的领导都在想怎么解决这个问题。所以在沙湖镇建</w:t>
      </w:r>
      <w:r w:rsidRPr="000E4EFE">
        <w:rPr>
          <w:rFonts w:asciiTheme="minorEastAsia" w:eastAsiaTheme="minorEastAsia" w:hAnsiTheme="minorEastAsia" w:hint="eastAsia"/>
        </w:rPr>
        <w:lastRenderedPageBreak/>
        <w:t>起了新楼房，分布着众多的居民小区，多数分布于商业街、娱乐场所附近以及城郊，从居住环境来看，这些地方一般位于交通要冲地带，来往车辆较多，环境较为嘈杂，或者位于城郊距离市中心较远。另有一部分依学校而建，这些小区或建于小学、中学附近，或建于高中附近，是大多数家庭优先选择的住房地点，其中以依小学而建的更为抢手，而小区正是环绕在小学附近的小区之一，拥有文化区的所有特点，周围环境清幽雅致，噪声低，书店、文具店齐全，且没有网吧、游戏厅、舞厅等娱乐场所，学习氛围浓厚。处在这样环境中的小区，其居民结构大部分被在校教师家庭和有学生的家庭占领，因为高中时间紧张，而小区距离学校的路程时间，不超过5分钟，因此极为便利。还有一部分居民是老年人，看中安静的居住环境和压力不大的交通环境，此部分居民通常住在二三楼层。此外，小区内有相当一部分面积用来绿化建设，楼层间间距较大保证采光，还建有众多花坛给了社区小朋友充足的游戏空间，夏日的傍晚，花坛边飘满了孩子们的欢笑声，整个小区顿时热闹起来!</w:t>
      </w:r>
    </w:p>
    <w:p w:rsidR="00CA2168" w:rsidRPr="000E4EFE" w:rsidRDefault="00CA2168" w:rsidP="00CA2168">
      <w:pPr>
        <w:pStyle w:val="a6"/>
        <w:shd w:val="clear" w:color="auto" w:fill="FFFFFF"/>
        <w:spacing w:beforeAutospacing="0" w:after="252" w:afterAutospacing="0" w:line="360" w:lineRule="auto"/>
        <w:ind w:firstLine="420"/>
        <w:rPr>
          <w:rFonts w:asciiTheme="minorEastAsia" w:eastAsiaTheme="minorEastAsia" w:hAnsiTheme="minorEastAsia"/>
        </w:rPr>
      </w:pPr>
      <w:r w:rsidRPr="000E4EFE">
        <w:rPr>
          <w:rFonts w:asciiTheme="minorEastAsia" w:eastAsiaTheme="minorEastAsia" w:hAnsiTheme="minorEastAsia" w:hint="eastAsia"/>
          <w:noProof/>
        </w:rPr>
        <w:drawing>
          <wp:inline distT="0" distB="0" distL="114300" distR="114300" wp14:anchorId="2C3D5E6F" wp14:editId="495CA2B0">
            <wp:extent cx="4761865" cy="3047365"/>
            <wp:effectExtent l="0" t="0" r="635" b="635"/>
            <wp:docPr id="20" name="图片 20" descr="89291017644922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92910176449225055"/>
                    <pic:cNvPicPr>
                      <a:picLocks noChangeAspect="1"/>
                    </pic:cNvPicPr>
                  </pic:nvPicPr>
                  <pic:blipFill>
                    <a:blip r:embed="rId78"/>
                    <a:stretch>
                      <a:fillRect/>
                    </a:stretch>
                  </pic:blipFill>
                  <pic:spPr>
                    <a:xfrm>
                      <a:off x="0" y="0"/>
                      <a:ext cx="4761865" cy="3047365"/>
                    </a:xfrm>
                    <a:prstGeom prst="rect">
                      <a:avLst/>
                    </a:prstGeom>
                  </pic:spPr>
                </pic:pic>
              </a:graphicData>
            </a:graphic>
          </wp:inline>
        </w:drawing>
      </w:r>
    </w:p>
    <w:p w:rsidR="00CA2168" w:rsidRPr="000E4EFE" w:rsidRDefault="00CA2168" w:rsidP="00CA2168">
      <w:pPr>
        <w:spacing w:line="360" w:lineRule="auto"/>
        <w:ind w:firstLineChars="200" w:firstLine="480"/>
        <w:jc w:val="left"/>
        <w:rPr>
          <w:rFonts w:asciiTheme="minorEastAsia" w:eastAsiaTheme="minorEastAsia" w:hAnsiTheme="minorEastAsia" w:cs="宋体"/>
        </w:rPr>
      </w:pPr>
      <w:r w:rsidRPr="000E4EFE">
        <w:rPr>
          <w:rFonts w:asciiTheme="minorEastAsia" w:eastAsiaTheme="minorEastAsia" w:hAnsiTheme="minorEastAsia" w:cs="宋体" w:hint="eastAsia"/>
        </w:rPr>
        <w:t>小区以其优越的地理位置吸引了众多家庭在此居住，社区绿化让居民满意，现如今，它也正迈开步伐向前发展，扩建版图。可是在现阶段，仍存在一些易被忽略的点，在被我询问的几位居民的口中得知，他们觉得社区警戒力度不足，虽然处于文化区，治安较为稳定，但他们仍然担心不定的安全隐患，以此，我建议社区管理中心可以在门卫处加强警戒，增派几名社区保安，费用由受益的小区居</w:t>
      </w:r>
      <w:r w:rsidRPr="000E4EFE">
        <w:rPr>
          <w:rFonts w:asciiTheme="minorEastAsia" w:eastAsiaTheme="minorEastAsia" w:hAnsiTheme="minorEastAsia" w:cs="宋体" w:hint="eastAsia"/>
        </w:rPr>
        <w:lastRenderedPageBreak/>
        <w:t>民分担，让每位居民都可以有一个安心的居住处所。此外，也有几位老人反映，他们每天在楼上有时会觉得很无聊，是否可以开个小小交流会，大家之间也可以认识认识。在城市里，有时住个两三年对门邻居间不打招呼可能也属于正常现象，可是我们都听说过远亲不如近邻、远水解不了近火，邻里间的相处也很重要。就此我有个建议，在调研中我发现，当我问不同的人同一个问题时，大家的反想几乎一样，这说明同一社区的人虽然彼此不认识却仍存在很大的共鸣，而这在一定程度上就可以作为交流感情的基础，我想，小区中毕竟年轻人占绝大部分，因此平时可能没有时间，我们可以在节日的时候大家聚一聚，例如元宵节、端午节、中秋节等传统</w:t>
      </w:r>
      <w:hyperlink r:id="rId79" w:tooltip="2016年节日祝福语集锦" w:history="1">
        <w:r w:rsidRPr="000E4EFE">
          <w:rPr>
            <w:rStyle w:val="a7"/>
            <w:rFonts w:asciiTheme="minorEastAsia" w:eastAsiaTheme="minorEastAsia" w:hAnsiTheme="minorEastAsia" w:cs="宋体" w:hint="eastAsia"/>
            <w:color w:val="2B2B2B"/>
            <w:shd w:val="clear" w:color="auto" w:fill="FFFFFF"/>
          </w:rPr>
          <w:t>节日</w:t>
        </w:r>
      </w:hyperlink>
      <w:r w:rsidRPr="000E4EFE">
        <w:rPr>
          <w:rFonts w:asciiTheme="minorEastAsia" w:eastAsiaTheme="minorEastAsia" w:hAnsiTheme="minorEastAsia" w:cs="宋体" w:hint="eastAsia"/>
        </w:rPr>
        <w:t>上，在小区中点上烟花、挂上灯笼，时间也不长，不会占用大家太多休息的时间，只要把它办得热闹起来，一定可以吸引很多人参加，不需要很多次，一年两三次，就可以为社区间交流做出很大贡献了。</w:t>
      </w:r>
    </w:p>
    <w:p w:rsidR="00CA2168" w:rsidRPr="000E4EFE" w:rsidRDefault="00CA2168" w:rsidP="00CA2168">
      <w:pPr>
        <w:spacing w:line="360" w:lineRule="auto"/>
        <w:jc w:val="left"/>
        <w:rPr>
          <w:rFonts w:asciiTheme="minorEastAsia" w:eastAsiaTheme="minorEastAsia" w:hAnsiTheme="minorEastAsia" w:cs="宋体"/>
        </w:rPr>
      </w:pPr>
      <w:r w:rsidRPr="000E4EFE">
        <w:rPr>
          <w:rFonts w:asciiTheme="minorEastAsia" w:eastAsiaTheme="minorEastAsia" w:hAnsiTheme="minorEastAsia" w:cs="宋体" w:hint="eastAsia"/>
        </w:rPr>
        <w:t>这次调研给我感触很大的是，每个人都是组成社会的最小粒子，人来组成家庭，家庭组成社区，一个个社区才组成整个社会，整个国家，这样有小到大，我们都是这个链条上不可分割的一部分，而“和谐”正是我们所追求的、所努力的目标，人与人和谐、家庭和谐、社区和谐直至社会和谐，环环相扣，而这里，使我认识到，和谐，要从小处着眼，从基层抓起。</w:t>
      </w:r>
    </w:p>
    <w:p w:rsidR="00CA2168" w:rsidRPr="000E4EFE" w:rsidRDefault="00CA2168" w:rsidP="00CA2168">
      <w:pPr>
        <w:spacing w:line="360" w:lineRule="auto"/>
        <w:ind w:firstLineChars="200" w:firstLine="480"/>
        <w:jc w:val="left"/>
        <w:rPr>
          <w:rFonts w:asciiTheme="minorEastAsia" w:eastAsiaTheme="minorEastAsia" w:hAnsiTheme="minorEastAsia"/>
        </w:rPr>
      </w:pPr>
      <w:r w:rsidRPr="000E4EFE">
        <w:rPr>
          <w:rFonts w:asciiTheme="minorEastAsia" w:eastAsiaTheme="minorEastAsia" w:hAnsiTheme="minorEastAsia" w:cs="宋体" w:hint="eastAsia"/>
        </w:rPr>
        <w:t>毛思想和中国特色社会主义理论正是从建设国家的实践中不断验证并得到创新发展起来的，历史已经告诉我们，实践是多么重要。坚持理论联系实际，提高社会实践的针对性、实效性和吸引力、感染力的社会实践工作原则提醒着我们社会实践中应注意哪些点，我确信，做好社会实践活动，可以使我们从知识上、认识上、能力上都得到很大提高，而这些，书本上是学不到的，也是我们要急待加强的。</w:t>
      </w:r>
    </w:p>
    <w:p w:rsidR="00CA2168" w:rsidRDefault="00CA2168" w:rsidP="00CA2168">
      <w:pPr>
        <w:widowControl/>
        <w:jc w:val="left"/>
        <w:rPr>
          <w:rFonts w:asciiTheme="minorEastAsia" w:eastAsiaTheme="minorEastAsia" w:hAnsiTheme="minorEastAsia" w:cs="宋体"/>
          <w:b/>
          <w:bCs/>
          <w:u w:val="thick"/>
        </w:rPr>
      </w:pPr>
    </w:p>
    <w:p w:rsidR="00CA2168" w:rsidRPr="00497D96" w:rsidRDefault="00CA2168" w:rsidP="00CA2168">
      <w:pPr>
        <w:widowControl/>
        <w:jc w:val="left"/>
        <w:rPr>
          <w:rFonts w:asciiTheme="minorEastAsia" w:eastAsiaTheme="minorEastAsia" w:hAnsiTheme="minorEastAsia" w:cs="宋体"/>
          <w:b/>
          <w:bCs/>
        </w:rPr>
      </w:pPr>
      <w:r w:rsidRPr="00497D96">
        <w:rPr>
          <w:rFonts w:asciiTheme="minorEastAsia" w:eastAsiaTheme="minorEastAsia" w:hAnsiTheme="minorEastAsia" w:cs="宋体"/>
          <w:b/>
          <w:bCs/>
        </w:rPr>
        <w:br w:type="page"/>
      </w:r>
    </w:p>
    <w:p w:rsidR="00CA2168" w:rsidRPr="000E4EFE" w:rsidRDefault="00CA2168" w:rsidP="00CA2168">
      <w:pPr>
        <w:pStyle w:val="1"/>
      </w:pPr>
      <w:bookmarkStart w:id="165" w:name="_Toc466364062"/>
      <w:bookmarkStart w:id="166" w:name="_Toc466364188"/>
      <w:bookmarkStart w:id="167" w:name="_Toc466365588"/>
      <w:r w:rsidRPr="000E4EFE">
        <w:rPr>
          <w:rFonts w:hint="eastAsia"/>
        </w:rPr>
        <w:lastRenderedPageBreak/>
        <w:t>关于居民居住条件改善的调查报告</w:t>
      </w:r>
      <w:bookmarkEnd w:id="165"/>
      <w:bookmarkEnd w:id="166"/>
      <w:bookmarkEnd w:id="167"/>
    </w:p>
    <w:p w:rsidR="00CA2168" w:rsidRPr="000E4EFE" w:rsidRDefault="00CA2168" w:rsidP="00CA2168">
      <w:r w:rsidRPr="000E4EFE">
        <w:rPr>
          <w:rFonts w:hint="eastAsia"/>
        </w:rPr>
        <w:t>15</w:t>
      </w:r>
      <w:r w:rsidRPr="000E4EFE">
        <w:rPr>
          <w:rFonts w:hint="eastAsia"/>
        </w:rPr>
        <w:t>财务管理</w:t>
      </w:r>
      <w:r w:rsidRPr="000E4EFE">
        <w:rPr>
          <w:rFonts w:hint="eastAsia"/>
        </w:rPr>
        <w:t>1</w:t>
      </w:r>
      <w:r w:rsidRPr="000E4EFE">
        <w:rPr>
          <w:rFonts w:hint="eastAsia"/>
        </w:rPr>
        <w:t>班</w:t>
      </w:r>
      <w:r w:rsidRPr="000E4EFE">
        <w:rPr>
          <w:rFonts w:hint="eastAsia"/>
        </w:rPr>
        <w:t xml:space="preserve">   </w:t>
      </w:r>
      <w:r w:rsidRPr="000E4EFE">
        <w:rPr>
          <w:rFonts w:hint="eastAsia"/>
        </w:rPr>
        <w:t>罗华剑</w:t>
      </w:r>
    </w:p>
    <w:p w:rsidR="00CA2168" w:rsidRPr="00006D3D" w:rsidRDefault="00CA2168" w:rsidP="00006D3D">
      <w:pPr>
        <w:pStyle w:val="a3"/>
        <w:tabs>
          <w:tab w:val="left" w:pos="2100"/>
        </w:tabs>
        <w:spacing w:line="360" w:lineRule="auto"/>
        <w:ind w:left="960" w:firstLineChars="196" w:firstLine="511"/>
        <w:jc w:val="left"/>
        <w:rPr>
          <w:rFonts w:asciiTheme="minorEastAsia" w:eastAsiaTheme="minorEastAsia" w:hAnsiTheme="minorEastAsia"/>
          <w:b/>
          <w:bCs/>
          <w:spacing w:val="10"/>
          <w:sz w:val="24"/>
          <w:szCs w:val="24"/>
        </w:rPr>
      </w:pPr>
      <w:r w:rsidRPr="00006D3D">
        <w:rPr>
          <w:rFonts w:asciiTheme="minorEastAsia" w:eastAsiaTheme="minorEastAsia" w:hAnsiTheme="minorEastAsia"/>
          <w:b/>
          <w:bCs/>
          <w:spacing w:val="10"/>
          <w:sz w:val="24"/>
          <w:szCs w:val="24"/>
        </w:rPr>
        <w:t>一</w:t>
      </w:r>
      <w:r w:rsidRPr="00006D3D">
        <w:rPr>
          <w:rFonts w:asciiTheme="minorEastAsia" w:eastAsiaTheme="minorEastAsia" w:hAnsiTheme="minorEastAsia" w:hint="eastAsia"/>
          <w:b/>
          <w:bCs/>
          <w:spacing w:val="10"/>
          <w:sz w:val="24"/>
          <w:szCs w:val="24"/>
        </w:rPr>
        <w:t>、调查背景</w:t>
      </w:r>
    </w:p>
    <w:p w:rsidR="00CA2168" w:rsidRPr="00497D96" w:rsidRDefault="00CA2168" w:rsidP="00CA2168">
      <w:pPr>
        <w:pStyle w:val="a3"/>
        <w:tabs>
          <w:tab w:val="left" w:pos="2100"/>
        </w:tabs>
        <w:spacing w:line="360" w:lineRule="auto"/>
        <w:ind w:left="960" w:firstLineChars="200" w:firstLine="520"/>
        <w:jc w:val="left"/>
        <w:rPr>
          <w:rFonts w:asciiTheme="minorEastAsia" w:eastAsiaTheme="minorEastAsia" w:hAnsiTheme="minorEastAsia"/>
          <w:sz w:val="24"/>
          <w:szCs w:val="24"/>
          <w:shd w:val="clear" w:color="auto" w:fill="FFFFFF"/>
        </w:rPr>
      </w:pPr>
      <w:r w:rsidRPr="000E4EFE">
        <w:rPr>
          <w:rFonts w:asciiTheme="minorEastAsia" w:eastAsiaTheme="minorEastAsia" w:hAnsiTheme="minorEastAsia" w:hint="eastAsia"/>
          <w:bCs/>
          <w:spacing w:val="10"/>
          <w:sz w:val="24"/>
          <w:szCs w:val="24"/>
        </w:rPr>
        <w:t>近年来，随着社会经济的飞速发展和城乡统筹的稳步推进，城乡化发展是当前国家农村发展的主要模式。而且改革开放不仅使中国的经济实力和综合国力不断增强，而且人民的生活水平和各种福利得到了实质性的提高。民生得到显著改善，人民生活总体上进入了小康水平，我国城镇居民人均可支配收入和人均住房面积都明显大幅度提高。而且</w:t>
      </w:r>
      <w:r w:rsidRPr="00497D96">
        <w:rPr>
          <w:rFonts w:asciiTheme="minorEastAsia" w:eastAsiaTheme="minorEastAsia" w:hAnsiTheme="minorEastAsia" w:hint="eastAsia"/>
          <w:sz w:val="24"/>
          <w:szCs w:val="24"/>
          <w:shd w:val="clear" w:color="auto" w:fill="FFFFFF"/>
        </w:rPr>
        <w:t>住房问题是国家四大民生工程（住房、医疗、教育、就业）之一。</w:t>
      </w:r>
    </w:p>
    <w:p w:rsidR="00CA2168" w:rsidRPr="00497D96" w:rsidRDefault="00CA2168" w:rsidP="00CA2168">
      <w:pPr>
        <w:pStyle w:val="a3"/>
        <w:tabs>
          <w:tab w:val="left" w:pos="2100"/>
        </w:tabs>
        <w:spacing w:line="360" w:lineRule="auto"/>
        <w:ind w:left="960" w:firstLineChars="200" w:firstLine="480"/>
        <w:jc w:val="left"/>
        <w:rPr>
          <w:rFonts w:asciiTheme="minorEastAsia" w:eastAsiaTheme="minorEastAsia" w:hAnsiTheme="minorEastAsia"/>
          <w:sz w:val="24"/>
          <w:szCs w:val="24"/>
          <w:shd w:val="clear" w:color="auto" w:fill="FFFFFF"/>
        </w:rPr>
      </w:pPr>
      <w:r w:rsidRPr="00497D96">
        <w:rPr>
          <w:rFonts w:asciiTheme="minorEastAsia" w:eastAsiaTheme="minorEastAsia" w:hAnsiTheme="minorEastAsia" w:hint="eastAsia"/>
          <w:sz w:val="24"/>
          <w:szCs w:val="24"/>
          <w:shd w:val="clear" w:color="auto" w:fill="FFFFFF"/>
        </w:rPr>
        <w:t>党的十八大报告对推动城乡发展一体化作出了重要部署，明确指出了要加快发展现代农业，着力促进农民增收，坚持完善农村基本经营制度，加快完善城乡发展一体化体制机制。</w:t>
      </w:r>
      <w:r w:rsidRPr="00497D96">
        <w:rPr>
          <w:rFonts w:asciiTheme="minorEastAsia" w:eastAsiaTheme="minorEastAsia" w:hAnsiTheme="minorEastAsia"/>
          <w:sz w:val="24"/>
          <w:szCs w:val="24"/>
          <w:shd w:val="clear" w:color="auto" w:fill="FFFFFF"/>
        </w:rPr>
        <w:t>还有以邓小平理论和</w:t>
      </w:r>
      <w:r w:rsidRPr="00497D96">
        <w:rPr>
          <w:rFonts w:asciiTheme="minorEastAsia" w:eastAsiaTheme="minorEastAsia" w:hAnsiTheme="minorEastAsia" w:hint="eastAsia"/>
          <w:sz w:val="24"/>
          <w:szCs w:val="24"/>
          <w:shd w:val="clear" w:color="auto" w:fill="FFFFFF"/>
        </w:rPr>
        <w:t>“</w:t>
      </w:r>
      <w:r w:rsidRPr="00497D96">
        <w:rPr>
          <w:rFonts w:asciiTheme="minorEastAsia" w:eastAsiaTheme="minorEastAsia" w:hAnsiTheme="minorEastAsia"/>
          <w:sz w:val="24"/>
          <w:szCs w:val="24"/>
          <w:shd w:val="clear" w:color="auto" w:fill="FFFFFF"/>
        </w:rPr>
        <w:t>三个代表</w:t>
      </w:r>
      <w:r w:rsidRPr="00497D96">
        <w:rPr>
          <w:rFonts w:asciiTheme="minorEastAsia" w:eastAsiaTheme="minorEastAsia" w:hAnsiTheme="minorEastAsia" w:hint="eastAsia"/>
          <w:sz w:val="24"/>
          <w:szCs w:val="24"/>
          <w:shd w:val="clear" w:color="auto" w:fill="FFFFFF"/>
        </w:rPr>
        <w:t>”重要思想为指导，深入贯彻落实科学发展观，按照全面建设小康社会和构建社会主义和谐，把改善农村家庭住房作为维护群众利益的重要工作，使居民居住条件发生根本性的改变，使人民群众都能过上现代化生活。</w:t>
      </w:r>
    </w:p>
    <w:p w:rsidR="00CA2168" w:rsidRPr="00497D96" w:rsidRDefault="00CA2168" w:rsidP="00CA2168">
      <w:pPr>
        <w:pStyle w:val="a3"/>
        <w:tabs>
          <w:tab w:val="left" w:pos="2100"/>
        </w:tabs>
        <w:spacing w:line="360" w:lineRule="auto"/>
        <w:ind w:left="960" w:firstLineChars="200" w:firstLine="522"/>
        <w:jc w:val="left"/>
        <w:rPr>
          <w:rFonts w:asciiTheme="minorEastAsia" w:eastAsiaTheme="minorEastAsia" w:hAnsiTheme="minorEastAsia"/>
          <w:b/>
          <w:bCs/>
          <w:spacing w:val="10"/>
          <w:sz w:val="24"/>
          <w:szCs w:val="24"/>
        </w:rPr>
      </w:pPr>
      <w:r w:rsidRPr="00497D96">
        <w:rPr>
          <w:rFonts w:asciiTheme="minorEastAsia" w:eastAsiaTheme="minorEastAsia" w:hAnsiTheme="minorEastAsia" w:hint="eastAsia"/>
          <w:b/>
          <w:bCs/>
          <w:spacing w:val="10"/>
          <w:sz w:val="24"/>
          <w:szCs w:val="24"/>
        </w:rPr>
        <w:t>二、调查基本情况</w:t>
      </w:r>
    </w:p>
    <w:p w:rsidR="00CA2168" w:rsidRDefault="00CA2168" w:rsidP="00CA2168">
      <w:pPr>
        <w:pStyle w:val="a3"/>
        <w:tabs>
          <w:tab w:val="left" w:pos="2100"/>
        </w:tabs>
        <w:spacing w:line="360" w:lineRule="auto"/>
        <w:ind w:left="960" w:firstLineChars="200" w:firstLine="520"/>
        <w:jc w:val="left"/>
        <w:rPr>
          <w:rFonts w:asciiTheme="minorEastAsia" w:eastAsiaTheme="minorEastAsia" w:hAnsiTheme="minorEastAsia"/>
          <w:bCs/>
          <w:spacing w:val="10"/>
          <w:sz w:val="24"/>
          <w:szCs w:val="24"/>
        </w:rPr>
      </w:pPr>
      <w:r w:rsidRPr="000E4EFE">
        <w:rPr>
          <w:rFonts w:asciiTheme="minorEastAsia" w:eastAsiaTheme="minorEastAsia" w:hAnsiTheme="minorEastAsia" w:hint="eastAsia"/>
          <w:bCs/>
          <w:spacing w:val="10"/>
          <w:sz w:val="24"/>
          <w:szCs w:val="24"/>
        </w:rPr>
        <w:t>调查时间：2016.7.25—8.2</w:t>
      </w:r>
      <w:r>
        <w:rPr>
          <w:rFonts w:asciiTheme="minorEastAsia" w:eastAsiaTheme="minorEastAsia" w:hAnsiTheme="minorEastAsia" w:hint="eastAsia"/>
          <w:bCs/>
          <w:spacing w:val="10"/>
          <w:sz w:val="24"/>
          <w:szCs w:val="24"/>
        </w:rPr>
        <w:t>。</w:t>
      </w:r>
    </w:p>
    <w:p w:rsidR="00CA2168" w:rsidRPr="000E4EFE" w:rsidRDefault="00CA2168" w:rsidP="00CA2168">
      <w:pPr>
        <w:pStyle w:val="a3"/>
        <w:tabs>
          <w:tab w:val="left" w:pos="2100"/>
        </w:tabs>
        <w:spacing w:line="360" w:lineRule="auto"/>
        <w:ind w:left="960" w:firstLineChars="200" w:firstLine="520"/>
        <w:jc w:val="left"/>
        <w:rPr>
          <w:rFonts w:asciiTheme="minorEastAsia" w:eastAsiaTheme="minorEastAsia" w:hAnsiTheme="minorEastAsia"/>
          <w:bCs/>
          <w:spacing w:val="10"/>
          <w:sz w:val="24"/>
          <w:szCs w:val="24"/>
        </w:rPr>
      </w:pPr>
      <w:r w:rsidRPr="000E4EFE">
        <w:rPr>
          <w:rFonts w:asciiTheme="minorEastAsia" w:eastAsiaTheme="minorEastAsia" w:hAnsiTheme="minorEastAsia" w:hint="eastAsia"/>
          <w:bCs/>
          <w:spacing w:val="10"/>
          <w:sz w:val="24"/>
          <w:szCs w:val="24"/>
        </w:rPr>
        <w:t>调查地点：</w:t>
      </w:r>
      <w:r w:rsidRPr="000E4EFE">
        <w:rPr>
          <w:rFonts w:asciiTheme="minorEastAsia" w:eastAsiaTheme="minorEastAsia" w:hAnsiTheme="minorEastAsia"/>
          <w:bCs/>
          <w:spacing w:val="10"/>
          <w:sz w:val="24"/>
          <w:szCs w:val="24"/>
        </w:rPr>
        <w:t>广东省阳江市阳春市河朗镇</w:t>
      </w:r>
      <w:r>
        <w:rPr>
          <w:rFonts w:asciiTheme="minorEastAsia" w:eastAsiaTheme="minorEastAsia" w:hAnsiTheme="minorEastAsia" w:hint="eastAsia"/>
          <w:bCs/>
          <w:spacing w:val="10"/>
          <w:sz w:val="24"/>
          <w:szCs w:val="24"/>
        </w:rPr>
        <w:t>。</w:t>
      </w:r>
    </w:p>
    <w:p w:rsidR="00CA2168" w:rsidRPr="000E4EFE" w:rsidRDefault="00CA2168" w:rsidP="00CA2168">
      <w:pPr>
        <w:pStyle w:val="a3"/>
        <w:tabs>
          <w:tab w:val="left" w:pos="2100"/>
        </w:tabs>
        <w:spacing w:line="360" w:lineRule="auto"/>
        <w:ind w:left="960" w:firstLineChars="200" w:firstLine="520"/>
        <w:jc w:val="left"/>
        <w:rPr>
          <w:rFonts w:asciiTheme="minorEastAsia" w:eastAsiaTheme="minorEastAsia" w:hAnsiTheme="minorEastAsia"/>
          <w:bCs/>
          <w:spacing w:val="10"/>
          <w:sz w:val="24"/>
          <w:szCs w:val="24"/>
        </w:rPr>
      </w:pPr>
      <w:r w:rsidRPr="000E4EFE">
        <w:rPr>
          <w:rFonts w:asciiTheme="minorEastAsia" w:eastAsiaTheme="minorEastAsia" w:hAnsiTheme="minorEastAsia" w:hint="eastAsia"/>
          <w:bCs/>
          <w:spacing w:val="10"/>
          <w:sz w:val="24"/>
          <w:szCs w:val="24"/>
        </w:rPr>
        <w:t>调查对象：河朗镇的年轻人（17~25岁）</w:t>
      </w:r>
      <w:r>
        <w:rPr>
          <w:rFonts w:asciiTheme="minorEastAsia" w:eastAsiaTheme="minorEastAsia" w:hAnsiTheme="minorEastAsia" w:hint="eastAsia"/>
          <w:bCs/>
          <w:spacing w:val="10"/>
          <w:sz w:val="24"/>
          <w:szCs w:val="24"/>
        </w:rPr>
        <w:t>。</w:t>
      </w:r>
    </w:p>
    <w:p w:rsidR="00CA2168" w:rsidRPr="000E4EFE" w:rsidRDefault="00CA2168" w:rsidP="00CA2168">
      <w:pPr>
        <w:pStyle w:val="a3"/>
        <w:tabs>
          <w:tab w:val="left" w:pos="2100"/>
        </w:tabs>
        <w:spacing w:line="360" w:lineRule="auto"/>
        <w:ind w:left="960" w:firstLineChars="200" w:firstLine="520"/>
        <w:jc w:val="left"/>
        <w:rPr>
          <w:rFonts w:asciiTheme="minorEastAsia" w:eastAsiaTheme="minorEastAsia" w:hAnsiTheme="minorEastAsia"/>
          <w:bCs/>
          <w:spacing w:val="10"/>
          <w:sz w:val="24"/>
          <w:szCs w:val="24"/>
        </w:rPr>
      </w:pPr>
      <w:r w:rsidRPr="000E4EFE">
        <w:rPr>
          <w:rFonts w:asciiTheme="minorEastAsia" w:eastAsiaTheme="minorEastAsia" w:hAnsiTheme="minorEastAsia" w:hint="eastAsia"/>
          <w:bCs/>
          <w:spacing w:val="10"/>
          <w:sz w:val="24"/>
          <w:szCs w:val="24"/>
        </w:rPr>
        <w:t>调查目的：了解居民居住条件改善的变化并提出相关的见解</w:t>
      </w:r>
      <w:r>
        <w:rPr>
          <w:rFonts w:asciiTheme="minorEastAsia" w:eastAsiaTheme="minorEastAsia" w:hAnsiTheme="minorEastAsia" w:hint="eastAsia"/>
          <w:bCs/>
          <w:spacing w:val="10"/>
          <w:sz w:val="24"/>
          <w:szCs w:val="24"/>
        </w:rPr>
        <w:t>。</w:t>
      </w:r>
    </w:p>
    <w:p w:rsidR="00CA2168" w:rsidRPr="000E4EFE" w:rsidRDefault="00CA2168" w:rsidP="00CA2168">
      <w:pPr>
        <w:pStyle w:val="a3"/>
        <w:tabs>
          <w:tab w:val="left" w:pos="2100"/>
        </w:tabs>
        <w:spacing w:line="360" w:lineRule="auto"/>
        <w:ind w:left="960" w:firstLineChars="200" w:firstLine="520"/>
        <w:jc w:val="left"/>
        <w:rPr>
          <w:rFonts w:asciiTheme="minorEastAsia" w:eastAsiaTheme="minorEastAsia" w:hAnsiTheme="minorEastAsia"/>
          <w:bCs/>
          <w:spacing w:val="10"/>
          <w:sz w:val="24"/>
          <w:szCs w:val="24"/>
        </w:rPr>
      </w:pPr>
      <w:r w:rsidRPr="000E4EFE">
        <w:rPr>
          <w:rFonts w:asciiTheme="minorEastAsia" w:eastAsiaTheme="minorEastAsia" w:hAnsiTheme="minorEastAsia" w:hint="eastAsia"/>
          <w:bCs/>
          <w:spacing w:val="10"/>
          <w:sz w:val="24"/>
          <w:szCs w:val="24"/>
        </w:rPr>
        <w:t>调查方法：网上问卷调查并结合自家的情况</w:t>
      </w:r>
      <w:r>
        <w:rPr>
          <w:rFonts w:asciiTheme="minorEastAsia" w:eastAsiaTheme="minorEastAsia" w:hAnsiTheme="minorEastAsia" w:hint="eastAsia"/>
          <w:bCs/>
          <w:spacing w:val="10"/>
          <w:sz w:val="24"/>
          <w:szCs w:val="24"/>
        </w:rPr>
        <w:t>。</w:t>
      </w:r>
    </w:p>
    <w:p w:rsidR="00CA2168" w:rsidRPr="00497D96" w:rsidRDefault="00CA2168" w:rsidP="00CA2168">
      <w:pPr>
        <w:pStyle w:val="a3"/>
        <w:tabs>
          <w:tab w:val="left" w:pos="2100"/>
        </w:tabs>
        <w:spacing w:line="360" w:lineRule="auto"/>
        <w:ind w:left="960" w:firstLineChars="200" w:firstLine="522"/>
        <w:jc w:val="left"/>
        <w:rPr>
          <w:rFonts w:asciiTheme="minorEastAsia" w:eastAsiaTheme="minorEastAsia" w:hAnsiTheme="minorEastAsia"/>
          <w:b/>
          <w:bCs/>
          <w:spacing w:val="10"/>
          <w:sz w:val="24"/>
          <w:szCs w:val="24"/>
        </w:rPr>
      </w:pPr>
      <w:r w:rsidRPr="00497D96">
        <w:rPr>
          <w:rFonts w:asciiTheme="minorEastAsia" w:eastAsiaTheme="minorEastAsia" w:hAnsiTheme="minorEastAsia" w:hint="eastAsia"/>
          <w:b/>
          <w:bCs/>
          <w:spacing w:val="10"/>
          <w:sz w:val="24"/>
          <w:szCs w:val="24"/>
        </w:rPr>
        <w:t>三、基本介绍</w:t>
      </w:r>
    </w:p>
    <w:p w:rsidR="00CA2168" w:rsidRDefault="00CA2168" w:rsidP="00CA2168">
      <w:pPr>
        <w:pStyle w:val="a3"/>
        <w:tabs>
          <w:tab w:val="left" w:pos="2100"/>
        </w:tabs>
        <w:spacing w:line="360" w:lineRule="auto"/>
        <w:ind w:left="960" w:firstLineChars="200" w:firstLine="480"/>
        <w:jc w:val="left"/>
        <w:rPr>
          <w:rFonts w:asciiTheme="minorEastAsia" w:eastAsiaTheme="minorEastAsia" w:hAnsiTheme="minorEastAsia"/>
          <w:sz w:val="24"/>
          <w:szCs w:val="24"/>
          <w:shd w:val="clear" w:color="auto" w:fill="FFFFFF"/>
        </w:rPr>
      </w:pPr>
      <w:r w:rsidRPr="00497D96">
        <w:rPr>
          <w:rFonts w:asciiTheme="minorEastAsia" w:eastAsiaTheme="minorEastAsia" w:hAnsiTheme="minorEastAsia" w:hint="eastAsia"/>
          <w:sz w:val="24"/>
          <w:szCs w:val="24"/>
          <w:shd w:val="clear" w:color="auto" w:fill="FFFFFF"/>
        </w:rPr>
        <w:t>1、改革开放</w:t>
      </w:r>
      <w:r>
        <w:rPr>
          <w:rFonts w:asciiTheme="minorEastAsia" w:eastAsiaTheme="minorEastAsia" w:hAnsiTheme="minorEastAsia" w:hint="eastAsia"/>
          <w:sz w:val="24"/>
          <w:szCs w:val="24"/>
          <w:shd w:val="clear" w:color="auto" w:fill="FFFFFF"/>
        </w:rPr>
        <w:t>前居民的住宅</w:t>
      </w:r>
    </w:p>
    <w:p w:rsidR="00CA2168" w:rsidRPr="00497D96" w:rsidRDefault="00CA2168" w:rsidP="00CA2168">
      <w:pPr>
        <w:pStyle w:val="a3"/>
        <w:tabs>
          <w:tab w:val="left" w:pos="2100"/>
        </w:tabs>
        <w:spacing w:line="360" w:lineRule="auto"/>
        <w:ind w:left="960" w:firstLineChars="200" w:firstLine="480"/>
        <w:jc w:val="left"/>
        <w:rPr>
          <w:rFonts w:asciiTheme="minorEastAsia" w:eastAsiaTheme="minorEastAsia" w:hAnsiTheme="minorEastAsia"/>
          <w:sz w:val="24"/>
          <w:szCs w:val="24"/>
          <w:shd w:val="clear" w:color="auto" w:fill="FFFFFF"/>
        </w:rPr>
      </w:pPr>
      <w:r w:rsidRPr="00497D96">
        <w:rPr>
          <w:rFonts w:asciiTheme="minorEastAsia" w:eastAsiaTheme="minorEastAsia" w:hAnsiTheme="minorEastAsia" w:hint="eastAsia"/>
          <w:sz w:val="24"/>
          <w:szCs w:val="24"/>
          <w:shd w:val="clear" w:color="auto" w:fill="FFFFFF"/>
        </w:rPr>
        <w:t>建筑情况：瓦片、黄泥砖、白石灰、木材</w:t>
      </w:r>
      <w:r>
        <w:rPr>
          <w:rFonts w:asciiTheme="minorEastAsia" w:eastAsiaTheme="minorEastAsia" w:hAnsiTheme="minorEastAsia" w:hint="eastAsia"/>
          <w:sz w:val="24"/>
          <w:szCs w:val="24"/>
          <w:shd w:val="clear" w:color="auto" w:fill="FFFFFF"/>
        </w:rPr>
        <w:t>。</w:t>
      </w:r>
    </w:p>
    <w:p w:rsidR="00CA2168" w:rsidRPr="00497D96" w:rsidRDefault="00CA2168" w:rsidP="00CA2168">
      <w:pPr>
        <w:pStyle w:val="a3"/>
        <w:tabs>
          <w:tab w:val="left" w:pos="2100"/>
        </w:tabs>
        <w:spacing w:line="360" w:lineRule="auto"/>
        <w:ind w:left="960" w:firstLineChars="200" w:firstLine="480"/>
        <w:jc w:val="left"/>
        <w:rPr>
          <w:rFonts w:asciiTheme="minorEastAsia" w:eastAsiaTheme="minorEastAsia" w:hAnsiTheme="minorEastAsia"/>
          <w:sz w:val="24"/>
          <w:szCs w:val="24"/>
          <w:shd w:val="clear" w:color="auto" w:fill="FFFFFF"/>
        </w:rPr>
      </w:pPr>
      <w:r w:rsidRPr="00497D96">
        <w:rPr>
          <w:rFonts w:asciiTheme="minorEastAsia" w:eastAsiaTheme="minorEastAsia" w:hAnsiTheme="minorEastAsia" w:hint="eastAsia"/>
          <w:sz w:val="24"/>
          <w:szCs w:val="24"/>
          <w:shd w:val="clear" w:color="auto" w:fill="FFFFFF"/>
        </w:rPr>
        <w:t>选址：靠近山和水流而且地势不平、地基不稳</w:t>
      </w:r>
      <w:r>
        <w:rPr>
          <w:rFonts w:asciiTheme="minorEastAsia" w:eastAsiaTheme="minorEastAsia" w:hAnsiTheme="minorEastAsia" w:hint="eastAsia"/>
          <w:sz w:val="24"/>
          <w:szCs w:val="24"/>
          <w:shd w:val="clear" w:color="auto" w:fill="FFFFFF"/>
        </w:rPr>
        <w:t>。</w:t>
      </w:r>
    </w:p>
    <w:p w:rsidR="00CA2168" w:rsidRPr="00497D96" w:rsidRDefault="00CA2168" w:rsidP="00CA2168">
      <w:pPr>
        <w:pStyle w:val="a3"/>
        <w:tabs>
          <w:tab w:val="left" w:pos="2100"/>
        </w:tabs>
        <w:spacing w:line="360" w:lineRule="auto"/>
        <w:ind w:left="960" w:firstLineChars="200" w:firstLine="480"/>
        <w:jc w:val="left"/>
        <w:rPr>
          <w:rFonts w:asciiTheme="minorEastAsia" w:eastAsiaTheme="minorEastAsia" w:hAnsiTheme="minorEastAsia"/>
          <w:sz w:val="24"/>
          <w:szCs w:val="24"/>
          <w:shd w:val="clear" w:color="auto" w:fill="FFFFFF"/>
        </w:rPr>
      </w:pPr>
    </w:p>
    <w:p w:rsidR="00CA2168" w:rsidRPr="000E4EFE" w:rsidRDefault="00CA2168" w:rsidP="00CA2168">
      <w:pPr>
        <w:pStyle w:val="a3"/>
        <w:tabs>
          <w:tab w:val="left" w:pos="2100"/>
        </w:tabs>
        <w:spacing w:line="360" w:lineRule="auto"/>
        <w:ind w:left="960" w:firstLineChars="100" w:firstLine="240"/>
        <w:jc w:val="left"/>
        <w:rPr>
          <w:rFonts w:asciiTheme="minorEastAsia" w:eastAsiaTheme="minorEastAsia" w:hAnsiTheme="minorEastAsia"/>
          <w:color w:val="2B2B2B"/>
          <w:sz w:val="24"/>
          <w:szCs w:val="24"/>
          <w:shd w:val="clear" w:color="auto" w:fill="FFFFFF"/>
        </w:rPr>
      </w:pPr>
      <w:r w:rsidRPr="000E4EFE">
        <w:rPr>
          <w:rFonts w:asciiTheme="minorEastAsia" w:eastAsiaTheme="minorEastAsia" w:hAnsiTheme="minorEastAsia" w:hint="eastAsia"/>
          <w:noProof/>
          <w:color w:val="2B2B2B"/>
          <w:sz w:val="24"/>
          <w:szCs w:val="24"/>
          <w:shd w:val="clear" w:color="auto" w:fill="FFFFFF"/>
        </w:rPr>
        <w:lastRenderedPageBreak/>
        <w:drawing>
          <wp:inline distT="0" distB="0" distL="0" distR="0" wp14:anchorId="01DA1607" wp14:editId="268BC716">
            <wp:extent cx="4438650" cy="2367933"/>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47776_111903250111_2 (2).jpg"/>
                    <pic:cNvPicPr/>
                  </pic:nvPicPr>
                  <pic:blipFill>
                    <a:blip r:embed="rId80">
                      <a:extLst>
                        <a:ext uri="{28A0092B-C50C-407E-A947-70E740481C1C}">
                          <a14:useLocalDpi xmlns:a14="http://schemas.microsoft.com/office/drawing/2010/main" val="0"/>
                        </a:ext>
                      </a:extLst>
                    </a:blip>
                    <a:stretch>
                      <a:fillRect/>
                    </a:stretch>
                  </pic:blipFill>
                  <pic:spPr>
                    <a:xfrm>
                      <a:off x="0" y="0"/>
                      <a:ext cx="4438905" cy="2368069"/>
                    </a:xfrm>
                    <a:prstGeom prst="rect">
                      <a:avLst/>
                    </a:prstGeom>
                  </pic:spPr>
                </pic:pic>
              </a:graphicData>
            </a:graphic>
          </wp:inline>
        </w:drawing>
      </w:r>
    </w:p>
    <w:p w:rsidR="00CA2168" w:rsidRPr="000E4EFE" w:rsidRDefault="00CA2168" w:rsidP="00CA2168">
      <w:pPr>
        <w:pStyle w:val="a3"/>
        <w:tabs>
          <w:tab w:val="left" w:pos="2100"/>
        </w:tabs>
        <w:spacing w:line="360" w:lineRule="auto"/>
        <w:ind w:left="960" w:firstLineChars="200" w:firstLine="480"/>
        <w:jc w:val="left"/>
        <w:rPr>
          <w:rFonts w:asciiTheme="minorEastAsia" w:eastAsiaTheme="minorEastAsia" w:hAnsiTheme="minorEastAsia"/>
          <w:color w:val="2B2B2B"/>
          <w:sz w:val="24"/>
          <w:szCs w:val="24"/>
          <w:shd w:val="clear" w:color="auto" w:fill="FFFFFF"/>
        </w:rPr>
      </w:pPr>
      <w:r>
        <w:rPr>
          <w:rFonts w:asciiTheme="minorEastAsia" w:eastAsiaTheme="minorEastAsia" w:hAnsiTheme="minorEastAsia" w:hint="eastAsia"/>
          <w:color w:val="2B2B2B"/>
          <w:sz w:val="24"/>
          <w:szCs w:val="24"/>
          <w:shd w:val="clear" w:color="auto" w:fill="FFFFFF"/>
        </w:rPr>
        <w:t>2、改革开放后居民的住宅</w:t>
      </w:r>
    </w:p>
    <w:p w:rsidR="00CA2168" w:rsidRPr="000E4EFE" w:rsidRDefault="00CA2168" w:rsidP="00CA2168">
      <w:pPr>
        <w:pStyle w:val="a3"/>
        <w:tabs>
          <w:tab w:val="left" w:pos="2100"/>
        </w:tabs>
        <w:spacing w:line="360" w:lineRule="auto"/>
        <w:ind w:left="960" w:firstLineChars="200" w:firstLine="480"/>
        <w:jc w:val="left"/>
        <w:rPr>
          <w:rFonts w:asciiTheme="minorEastAsia" w:eastAsiaTheme="minorEastAsia" w:hAnsiTheme="minorEastAsia"/>
          <w:color w:val="2B2B2B"/>
          <w:sz w:val="24"/>
          <w:szCs w:val="24"/>
          <w:shd w:val="clear" w:color="auto" w:fill="FFFFFF"/>
        </w:rPr>
      </w:pPr>
      <w:r w:rsidRPr="000E4EFE">
        <w:rPr>
          <w:rFonts w:asciiTheme="minorEastAsia" w:eastAsiaTheme="minorEastAsia" w:hAnsiTheme="minorEastAsia"/>
          <w:noProof/>
          <w:color w:val="2B2B2B"/>
          <w:sz w:val="24"/>
          <w:szCs w:val="24"/>
          <w:shd w:val="clear" w:color="auto" w:fill="FFFFFF"/>
        </w:rPr>
        <w:drawing>
          <wp:inline distT="0" distB="0" distL="0" distR="0" wp14:anchorId="5B6167D7" wp14:editId="42D99393">
            <wp:extent cx="4629150" cy="252219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0F0551C31 (2).jpg"/>
                    <pic:cNvPicPr/>
                  </pic:nvPicPr>
                  <pic:blipFill>
                    <a:blip r:embed="rId81">
                      <a:extLst>
                        <a:ext uri="{28A0092B-C50C-407E-A947-70E740481C1C}">
                          <a14:useLocalDpi xmlns:a14="http://schemas.microsoft.com/office/drawing/2010/main" val="0"/>
                        </a:ext>
                      </a:extLst>
                    </a:blip>
                    <a:stretch>
                      <a:fillRect/>
                    </a:stretch>
                  </pic:blipFill>
                  <pic:spPr>
                    <a:xfrm>
                      <a:off x="0" y="0"/>
                      <a:ext cx="4633953" cy="2524812"/>
                    </a:xfrm>
                    <a:prstGeom prst="rect">
                      <a:avLst/>
                    </a:prstGeom>
                  </pic:spPr>
                </pic:pic>
              </a:graphicData>
            </a:graphic>
          </wp:inline>
        </w:drawing>
      </w:r>
    </w:p>
    <w:p w:rsidR="00CA2168" w:rsidRPr="000E4EFE" w:rsidRDefault="00CA2168" w:rsidP="00CA2168">
      <w:pPr>
        <w:pStyle w:val="a3"/>
        <w:tabs>
          <w:tab w:val="left" w:pos="2100"/>
        </w:tabs>
        <w:spacing w:line="360" w:lineRule="auto"/>
        <w:ind w:left="960" w:firstLineChars="200" w:firstLine="480"/>
        <w:jc w:val="left"/>
        <w:rPr>
          <w:rFonts w:asciiTheme="minorEastAsia" w:eastAsiaTheme="minorEastAsia" w:hAnsiTheme="minorEastAsia"/>
          <w:color w:val="2B2B2B"/>
          <w:sz w:val="24"/>
          <w:szCs w:val="24"/>
          <w:shd w:val="clear" w:color="auto" w:fill="FFFFFF"/>
        </w:rPr>
      </w:pPr>
      <w:r w:rsidRPr="000E4EFE">
        <w:rPr>
          <w:rFonts w:asciiTheme="minorEastAsia" w:eastAsiaTheme="minorEastAsia" w:hAnsiTheme="minorEastAsia" w:hint="eastAsia"/>
          <w:color w:val="2B2B2B"/>
          <w:sz w:val="24"/>
          <w:szCs w:val="24"/>
          <w:shd w:val="clear" w:color="auto" w:fill="FFFFFF"/>
        </w:rPr>
        <w:t>建筑情况：红砖、水泥、钢铁</w:t>
      </w:r>
    </w:p>
    <w:p w:rsidR="00CA2168" w:rsidRPr="000E4EFE" w:rsidRDefault="00CA2168" w:rsidP="00CA2168">
      <w:pPr>
        <w:pStyle w:val="a3"/>
        <w:tabs>
          <w:tab w:val="left" w:pos="2100"/>
        </w:tabs>
        <w:spacing w:line="360" w:lineRule="auto"/>
        <w:ind w:left="960" w:firstLineChars="200" w:firstLine="480"/>
        <w:jc w:val="left"/>
        <w:rPr>
          <w:rFonts w:asciiTheme="minorEastAsia" w:eastAsiaTheme="minorEastAsia" w:hAnsiTheme="minorEastAsia"/>
          <w:color w:val="2B2B2B"/>
          <w:sz w:val="24"/>
          <w:szCs w:val="24"/>
          <w:shd w:val="clear" w:color="auto" w:fill="FFFFFF"/>
        </w:rPr>
      </w:pPr>
      <w:r w:rsidRPr="000E4EFE">
        <w:rPr>
          <w:rFonts w:asciiTheme="minorEastAsia" w:eastAsiaTheme="minorEastAsia" w:hAnsiTheme="minorEastAsia" w:hint="eastAsia"/>
          <w:color w:val="2B2B2B"/>
          <w:sz w:val="24"/>
          <w:szCs w:val="24"/>
          <w:shd w:val="clear" w:color="auto" w:fill="FFFFFF"/>
        </w:rPr>
        <w:t>选址：靠近交通较为便利的周围、地势平坦和地基稳定</w:t>
      </w:r>
    </w:p>
    <w:p w:rsidR="00CA2168" w:rsidRPr="000E4EFE" w:rsidRDefault="00CA2168" w:rsidP="00CA2168">
      <w:pPr>
        <w:pStyle w:val="a3"/>
        <w:tabs>
          <w:tab w:val="left" w:pos="2100"/>
        </w:tabs>
        <w:spacing w:line="360" w:lineRule="auto"/>
        <w:ind w:left="960" w:firstLineChars="196" w:firstLine="511"/>
        <w:jc w:val="left"/>
        <w:rPr>
          <w:rFonts w:asciiTheme="minorEastAsia" w:eastAsiaTheme="minorEastAsia" w:hAnsiTheme="minorEastAsia"/>
          <w:color w:val="2B2B2B"/>
          <w:sz w:val="24"/>
          <w:szCs w:val="24"/>
          <w:shd w:val="clear" w:color="auto" w:fill="FFFFFF"/>
        </w:rPr>
      </w:pPr>
      <w:r>
        <w:rPr>
          <w:rFonts w:asciiTheme="minorEastAsia" w:eastAsiaTheme="minorEastAsia" w:hAnsiTheme="minorEastAsia" w:cs="宋体" w:hint="eastAsia"/>
          <w:b/>
          <w:bCs/>
          <w:spacing w:val="10"/>
          <w:sz w:val="24"/>
          <w:szCs w:val="24"/>
        </w:rPr>
        <w:t>三、</w:t>
      </w:r>
      <w:r w:rsidRPr="000E4EFE">
        <w:rPr>
          <w:rFonts w:asciiTheme="minorEastAsia" w:eastAsiaTheme="minorEastAsia" w:hAnsiTheme="minorEastAsia" w:cs="宋体" w:hint="eastAsia"/>
          <w:b/>
          <w:bCs/>
          <w:spacing w:val="10"/>
          <w:sz w:val="24"/>
          <w:szCs w:val="24"/>
        </w:rPr>
        <w:t>居民居住条件变化的调查情况</w:t>
      </w:r>
    </w:p>
    <w:p w:rsidR="00CA2168" w:rsidRPr="000E4EFE" w:rsidRDefault="00CA2168" w:rsidP="00CA2168">
      <w:pPr>
        <w:pStyle w:val="a3"/>
        <w:tabs>
          <w:tab w:val="left" w:pos="2100"/>
        </w:tabs>
        <w:spacing w:line="360" w:lineRule="auto"/>
        <w:ind w:left="960" w:firstLineChars="200" w:firstLine="520"/>
        <w:jc w:val="left"/>
        <w:rPr>
          <w:rFonts w:asciiTheme="minorEastAsia" w:eastAsiaTheme="minorEastAsia" w:hAnsiTheme="minorEastAsia" w:cs="宋体"/>
          <w:bCs/>
          <w:spacing w:val="10"/>
          <w:sz w:val="24"/>
          <w:szCs w:val="24"/>
        </w:rPr>
      </w:pPr>
      <w:r w:rsidRPr="000E4EFE">
        <w:rPr>
          <w:rFonts w:asciiTheme="minorEastAsia" w:eastAsiaTheme="minorEastAsia" w:hAnsiTheme="minorEastAsia" w:cs="宋体" w:hint="eastAsia"/>
          <w:bCs/>
          <w:spacing w:val="10"/>
          <w:sz w:val="24"/>
          <w:szCs w:val="24"/>
        </w:rPr>
        <w:t>根据调查问卷的结果并结合自家的住宅</w:t>
      </w:r>
      <w:r w:rsidRPr="000E4EFE">
        <w:rPr>
          <w:rFonts w:asciiTheme="minorEastAsia" w:eastAsiaTheme="minorEastAsia" w:hAnsiTheme="minorEastAsia" w:cs="宋体" w:hint="eastAsia"/>
          <w:bCs/>
          <w:color w:val="000000"/>
          <w:kern w:val="0"/>
          <w:sz w:val="24"/>
          <w:szCs w:val="24"/>
        </w:rPr>
        <w:t>条件变化</w:t>
      </w:r>
      <w:r w:rsidRPr="000E4EFE">
        <w:rPr>
          <w:rFonts w:asciiTheme="minorEastAsia" w:eastAsiaTheme="minorEastAsia" w:hAnsiTheme="minorEastAsia" w:cs="宋体" w:hint="eastAsia"/>
          <w:bCs/>
          <w:spacing w:val="10"/>
          <w:sz w:val="24"/>
          <w:szCs w:val="24"/>
        </w:rPr>
        <w:t>进行分析：</w:t>
      </w:r>
    </w:p>
    <w:p w:rsidR="00CA2168" w:rsidRPr="000E4EFE" w:rsidRDefault="00CA2168" w:rsidP="00CA2168">
      <w:pPr>
        <w:pStyle w:val="a3"/>
        <w:tabs>
          <w:tab w:val="left" w:pos="2100"/>
        </w:tabs>
        <w:spacing w:line="360" w:lineRule="auto"/>
        <w:ind w:left="960" w:firstLineChars="200" w:firstLine="520"/>
        <w:jc w:val="left"/>
        <w:rPr>
          <w:rFonts w:asciiTheme="minorEastAsia" w:eastAsiaTheme="minorEastAsia" w:hAnsiTheme="minorEastAsia" w:cs="宋体"/>
          <w:bCs/>
          <w:spacing w:val="10"/>
          <w:sz w:val="24"/>
          <w:szCs w:val="24"/>
        </w:rPr>
      </w:pPr>
      <w:r>
        <w:rPr>
          <w:rFonts w:asciiTheme="minorEastAsia" w:eastAsiaTheme="minorEastAsia" w:hAnsiTheme="minorEastAsia" w:cs="宋体" w:hint="eastAsia"/>
          <w:bCs/>
          <w:spacing w:val="10"/>
          <w:sz w:val="24"/>
          <w:szCs w:val="24"/>
        </w:rPr>
        <w:t>（一</w:t>
      </w:r>
      <w:r w:rsidRPr="000E4EFE">
        <w:rPr>
          <w:rFonts w:asciiTheme="minorEastAsia" w:eastAsiaTheme="minorEastAsia" w:hAnsiTheme="minorEastAsia" w:cs="宋体" w:hint="eastAsia"/>
          <w:bCs/>
          <w:spacing w:val="10"/>
          <w:sz w:val="24"/>
          <w:szCs w:val="24"/>
        </w:rPr>
        <w:t>）以前的情况</w:t>
      </w:r>
    </w:p>
    <w:p w:rsidR="00CA2168" w:rsidRPr="000E4EFE" w:rsidRDefault="00CA2168" w:rsidP="00CA2168">
      <w:pPr>
        <w:pStyle w:val="a3"/>
        <w:tabs>
          <w:tab w:val="left" w:pos="2100"/>
        </w:tabs>
        <w:spacing w:line="360" w:lineRule="auto"/>
        <w:ind w:left="960" w:firstLineChars="200" w:firstLine="520"/>
        <w:jc w:val="left"/>
        <w:rPr>
          <w:rFonts w:asciiTheme="minorEastAsia" w:eastAsiaTheme="minorEastAsia" w:hAnsiTheme="minorEastAsia" w:cs="宋体"/>
          <w:bCs/>
          <w:spacing w:val="10"/>
          <w:sz w:val="24"/>
          <w:szCs w:val="24"/>
        </w:rPr>
      </w:pPr>
      <w:r w:rsidRPr="000E4EFE">
        <w:rPr>
          <w:rFonts w:asciiTheme="minorEastAsia" w:eastAsiaTheme="minorEastAsia" w:hAnsiTheme="minorEastAsia" w:cs="宋体" w:hint="eastAsia"/>
          <w:bCs/>
          <w:spacing w:val="10"/>
          <w:sz w:val="24"/>
          <w:szCs w:val="24"/>
        </w:rPr>
        <w:t>1、居民居住的房屋都是用黄泥砖建造的墙身，屋顶是用坚实的木材作横梁和瓦片相铺盖而成。</w:t>
      </w:r>
    </w:p>
    <w:p w:rsidR="00CA2168" w:rsidRPr="000E4EFE" w:rsidRDefault="00CA2168" w:rsidP="00CA2168">
      <w:pPr>
        <w:pStyle w:val="a3"/>
        <w:tabs>
          <w:tab w:val="left" w:pos="2100"/>
        </w:tabs>
        <w:spacing w:line="360" w:lineRule="auto"/>
        <w:ind w:left="960" w:firstLineChars="200" w:firstLine="520"/>
        <w:jc w:val="left"/>
        <w:rPr>
          <w:rFonts w:asciiTheme="minorEastAsia" w:eastAsiaTheme="minorEastAsia" w:hAnsiTheme="minorEastAsia" w:cs="宋体"/>
          <w:bCs/>
          <w:spacing w:val="10"/>
          <w:sz w:val="24"/>
          <w:szCs w:val="24"/>
        </w:rPr>
      </w:pPr>
      <w:r w:rsidRPr="000E4EFE">
        <w:rPr>
          <w:rFonts w:asciiTheme="minorEastAsia" w:eastAsiaTheme="minorEastAsia" w:hAnsiTheme="minorEastAsia" w:cs="宋体" w:hint="eastAsia"/>
          <w:bCs/>
          <w:spacing w:val="10"/>
          <w:sz w:val="24"/>
          <w:szCs w:val="24"/>
        </w:rPr>
        <w:t>2、73.81%的居民居住形式是混合式居住，就是和父辈的兄弟姐妹一起居住，房间拥挤不堪。</w:t>
      </w:r>
    </w:p>
    <w:p w:rsidR="00CA2168" w:rsidRPr="000E4EFE" w:rsidRDefault="00CA2168" w:rsidP="00CA2168">
      <w:pPr>
        <w:pStyle w:val="a3"/>
        <w:tabs>
          <w:tab w:val="left" w:pos="2100"/>
        </w:tabs>
        <w:spacing w:line="360" w:lineRule="auto"/>
        <w:ind w:left="960" w:firstLineChars="200" w:firstLine="520"/>
        <w:jc w:val="left"/>
        <w:rPr>
          <w:rFonts w:asciiTheme="minorEastAsia" w:eastAsiaTheme="minorEastAsia" w:hAnsiTheme="minorEastAsia" w:cs="宋体"/>
          <w:bCs/>
          <w:spacing w:val="10"/>
          <w:sz w:val="24"/>
          <w:szCs w:val="24"/>
        </w:rPr>
      </w:pPr>
      <w:r w:rsidRPr="000E4EFE">
        <w:rPr>
          <w:rFonts w:asciiTheme="minorEastAsia" w:eastAsiaTheme="minorEastAsia" w:hAnsiTheme="minorEastAsia" w:cs="宋体" w:hint="eastAsia"/>
          <w:bCs/>
          <w:spacing w:val="10"/>
          <w:sz w:val="24"/>
          <w:szCs w:val="24"/>
        </w:rPr>
        <w:t>3、83.33%的家庭没有独立的厕所只有共用的浴室，而每间房屋有一个天井用来采光，屋内的窗口很小甚至没有。</w:t>
      </w:r>
    </w:p>
    <w:p w:rsidR="00CA2168" w:rsidRPr="000E4EFE" w:rsidRDefault="00CA2168" w:rsidP="00CA2168">
      <w:pPr>
        <w:pStyle w:val="a3"/>
        <w:tabs>
          <w:tab w:val="left" w:pos="2100"/>
        </w:tabs>
        <w:spacing w:line="360" w:lineRule="auto"/>
        <w:ind w:left="960" w:firstLineChars="200" w:firstLine="520"/>
        <w:jc w:val="left"/>
        <w:rPr>
          <w:rFonts w:asciiTheme="minorEastAsia" w:eastAsiaTheme="minorEastAsia" w:hAnsiTheme="minorEastAsia" w:cs="宋体"/>
          <w:bCs/>
          <w:spacing w:val="10"/>
          <w:sz w:val="24"/>
          <w:szCs w:val="24"/>
        </w:rPr>
      </w:pPr>
      <w:r w:rsidRPr="000E4EFE">
        <w:rPr>
          <w:rFonts w:asciiTheme="minorEastAsia" w:eastAsiaTheme="minorEastAsia" w:hAnsiTheme="minorEastAsia" w:cs="宋体" w:hint="eastAsia"/>
          <w:bCs/>
          <w:spacing w:val="10"/>
          <w:sz w:val="24"/>
          <w:szCs w:val="24"/>
        </w:rPr>
        <w:t>4、外部很少装修或会选择涂刷上一层白石灰，内部设备极其</w:t>
      </w:r>
      <w:r w:rsidRPr="000E4EFE">
        <w:rPr>
          <w:rFonts w:asciiTheme="minorEastAsia" w:eastAsiaTheme="minorEastAsia" w:hAnsiTheme="minorEastAsia" w:cs="宋体" w:hint="eastAsia"/>
          <w:bCs/>
          <w:spacing w:val="10"/>
          <w:sz w:val="24"/>
          <w:szCs w:val="24"/>
        </w:rPr>
        <w:lastRenderedPageBreak/>
        <w:t>简陋，炊事使用的能源是柴草和煤炭，饮用水的来源是井水、山水和江河湖泊水。</w:t>
      </w:r>
    </w:p>
    <w:p w:rsidR="00CA2168" w:rsidRPr="000E4EFE" w:rsidRDefault="00CA2168" w:rsidP="00CA2168">
      <w:pPr>
        <w:pStyle w:val="a3"/>
        <w:tabs>
          <w:tab w:val="left" w:pos="2100"/>
        </w:tabs>
        <w:spacing w:line="360" w:lineRule="auto"/>
        <w:ind w:left="960" w:firstLineChars="200" w:firstLine="520"/>
        <w:jc w:val="left"/>
        <w:rPr>
          <w:rFonts w:asciiTheme="minorEastAsia" w:eastAsiaTheme="minorEastAsia" w:hAnsiTheme="minorEastAsia" w:cs="宋体"/>
          <w:bCs/>
          <w:spacing w:val="10"/>
          <w:sz w:val="24"/>
          <w:szCs w:val="24"/>
        </w:rPr>
      </w:pPr>
      <w:r w:rsidRPr="000E4EFE">
        <w:rPr>
          <w:rFonts w:asciiTheme="minorEastAsia" w:eastAsiaTheme="minorEastAsia" w:hAnsiTheme="minorEastAsia" w:cs="宋体" w:hint="eastAsia"/>
          <w:bCs/>
          <w:spacing w:val="10"/>
          <w:sz w:val="24"/>
          <w:szCs w:val="24"/>
        </w:rPr>
        <w:t>5、住房周围的路面条件都是黄泥路和泥沙路。</w:t>
      </w:r>
    </w:p>
    <w:p w:rsidR="00CA2168" w:rsidRPr="000E4EFE" w:rsidRDefault="00CA2168" w:rsidP="00CA2168">
      <w:pPr>
        <w:pStyle w:val="a3"/>
        <w:tabs>
          <w:tab w:val="left" w:pos="2100"/>
        </w:tabs>
        <w:spacing w:line="360" w:lineRule="auto"/>
        <w:ind w:left="960" w:firstLineChars="200" w:firstLine="520"/>
        <w:jc w:val="left"/>
        <w:rPr>
          <w:rFonts w:asciiTheme="minorEastAsia" w:eastAsiaTheme="minorEastAsia" w:hAnsiTheme="minorEastAsia" w:cs="宋体"/>
          <w:bCs/>
          <w:spacing w:val="10"/>
          <w:sz w:val="24"/>
          <w:szCs w:val="24"/>
        </w:rPr>
      </w:pPr>
      <w:r w:rsidRPr="000E4EFE">
        <w:rPr>
          <w:rFonts w:asciiTheme="minorEastAsia" w:eastAsiaTheme="minorEastAsia" w:hAnsiTheme="minorEastAsia" w:cs="宋体" w:hint="eastAsia"/>
          <w:bCs/>
          <w:spacing w:val="10"/>
          <w:sz w:val="24"/>
          <w:szCs w:val="24"/>
        </w:rPr>
        <w:t>6、居住选址随意，布局朝向不一，主要靠近山或河流。</w:t>
      </w:r>
    </w:p>
    <w:p w:rsidR="00CA2168" w:rsidRPr="000E4EFE" w:rsidRDefault="00CA2168" w:rsidP="00CA2168">
      <w:pPr>
        <w:pStyle w:val="a3"/>
        <w:tabs>
          <w:tab w:val="left" w:pos="2100"/>
        </w:tabs>
        <w:spacing w:line="360" w:lineRule="auto"/>
        <w:ind w:left="960" w:firstLineChars="200" w:firstLine="520"/>
        <w:jc w:val="left"/>
        <w:rPr>
          <w:rFonts w:asciiTheme="minorEastAsia" w:eastAsiaTheme="minorEastAsia" w:hAnsiTheme="minorEastAsia" w:cs="宋体"/>
          <w:bCs/>
          <w:spacing w:val="10"/>
          <w:sz w:val="24"/>
          <w:szCs w:val="24"/>
        </w:rPr>
      </w:pPr>
      <w:r w:rsidRPr="000E4EFE">
        <w:rPr>
          <w:rFonts w:asciiTheme="minorEastAsia" w:eastAsiaTheme="minorEastAsia" w:hAnsiTheme="minorEastAsia" w:cs="宋体" w:hint="eastAsia"/>
          <w:bCs/>
          <w:spacing w:val="10"/>
          <w:sz w:val="24"/>
          <w:szCs w:val="24"/>
        </w:rPr>
        <w:t>7、对于居住条件只要求“有瓦遮头”。</w:t>
      </w:r>
    </w:p>
    <w:p w:rsidR="00CA2168" w:rsidRPr="000E4EFE" w:rsidRDefault="00CA2168" w:rsidP="00CA2168">
      <w:pPr>
        <w:pStyle w:val="a3"/>
        <w:tabs>
          <w:tab w:val="left" w:pos="2100"/>
        </w:tabs>
        <w:spacing w:line="360" w:lineRule="auto"/>
        <w:ind w:left="960" w:firstLineChars="200" w:firstLine="520"/>
        <w:jc w:val="left"/>
        <w:rPr>
          <w:rFonts w:asciiTheme="minorEastAsia" w:eastAsiaTheme="minorEastAsia" w:hAnsiTheme="minorEastAsia" w:cs="宋体"/>
          <w:bCs/>
          <w:spacing w:val="10"/>
          <w:sz w:val="24"/>
          <w:szCs w:val="24"/>
        </w:rPr>
      </w:pPr>
      <w:r w:rsidRPr="000E4EFE">
        <w:rPr>
          <w:rFonts w:asciiTheme="minorEastAsia" w:eastAsiaTheme="minorEastAsia" w:hAnsiTheme="minorEastAsia" w:cs="宋体" w:hint="eastAsia"/>
          <w:bCs/>
          <w:spacing w:val="10"/>
          <w:sz w:val="24"/>
          <w:szCs w:val="24"/>
        </w:rPr>
        <w:t>（</w:t>
      </w:r>
      <w:r>
        <w:rPr>
          <w:rFonts w:asciiTheme="minorEastAsia" w:eastAsiaTheme="minorEastAsia" w:hAnsiTheme="minorEastAsia" w:cs="宋体" w:hint="eastAsia"/>
          <w:bCs/>
          <w:spacing w:val="10"/>
          <w:sz w:val="24"/>
          <w:szCs w:val="24"/>
        </w:rPr>
        <w:t>二</w:t>
      </w:r>
      <w:r w:rsidRPr="000E4EFE">
        <w:rPr>
          <w:rFonts w:asciiTheme="minorEastAsia" w:eastAsiaTheme="minorEastAsia" w:hAnsiTheme="minorEastAsia" w:cs="宋体" w:hint="eastAsia"/>
          <w:bCs/>
          <w:spacing w:val="10"/>
          <w:sz w:val="24"/>
          <w:szCs w:val="24"/>
        </w:rPr>
        <w:t>）现在的情况</w:t>
      </w:r>
    </w:p>
    <w:p w:rsidR="00CA2168" w:rsidRPr="000E4EFE" w:rsidRDefault="00CA2168" w:rsidP="00CA2168">
      <w:pPr>
        <w:spacing w:line="360" w:lineRule="auto"/>
        <w:ind w:firstLineChars="200" w:firstLine="480"/>
        <w:jc w:val="left"/>
        <w:rPr>
          <w:rFonts w:asciiTheme="minorEastAsia" w:eastAsiaTheme="minorEastAsia" w:hAnsiTheme="minorEastAsia" w:cs="Times New Roman"/>
          <w:color w:val="000000"/>
          <w:shd w:val="clear" w:color="auto" w:fill="FFFFFF"/>
        </w:rPr>
      </w:pPr>
      <w:r w:rsidRPr="000E4EFE">
        <w:rPr>
          <w:rFonts w:asciiTheme="minorEastAsia" w:eastAsiaTheme="minorEastAsia" w:hAnsiTheme="minorEastAsia" w:cs="Times New Roman" w:hint="eastAsia"/>
          <w:color w:val="000000"/>
          <w:shd w:val="clear" w:color="auto" w:fill="FFFFFF"/>
        </w:rPr>
        <w:t>1、建房条件由红砖水泥钢铁代替瓦片黄泥木材，房子都会用钢铁水泥打下了地基和建好横梁。</w:t>
      </w:r>
    </w:p>
    <w:p w:rsidR="00CA2168" w:rsidRPr="000E4EFE" w:rsidRDefault="00CA2168" w:rsidP="00CA2168">
      <w:pPr>
        <w:spacing w:line="360" w:lineRule="auto"/>
        <w:ind w:firstLineChars="200" w:firstLine="480"/>
        <w:jc w:val="left"/>
        <w:rPr>
          <w:rFonts w:asciiTheme="minorEastAsia" w:eastAsiaTheme="minorEastAsia" w:hAnsiTheme="minorEastAsia" w:cs="Times New Roman"/>
          <w:color w:val="000000"/>
          <w:shd w:val="clear" w:color="auto" w:fill="FFFFFF"/>
        </w:rPr>
      </w:pPr>
      <w:r w:rsidRPr="000E4EFE">
        <w:rPr>
          <w:rFonts w:asciiTheme="minorEastAsia" w:eastAsiaTheme="minorEastAsia" w:hAnsiTheme="minorEastAsia" w:cs="Times New Roman" w:hint="eastAsia"/>
          <w:color w:val="000000"/>
          <w:shd w:val="clear" w:color="auto" w:fill="FFFFFF"/>
        </w:rPr>
        <w:t>2、重点是再也不用几个家庭拥挤在一间房屋里，每个家庭都有了属于自己的房屋，而且房屋内有了专门采光通风的窗户和独立的卫生间。</w:t>
      </w:r>
    </w:p>
    <w:p w:rsidR="00CA2168" w:rsidRPr="000E4EFE" w:rsidRDefault="00CA2168" w:rsidP="00CA2168">
      <w:pPr>
        <w:spacing w:line="360" w:lineRule="auto"/>
        <w:ind w:firstLineChars="200" w:firstLine="480"/>
        <w:jc w:val="left"/>
        <w:rPr>
          <w:rFonts w:asciiTheme="minorEastAsia" w:eastAsiaTheme="minorEastAsia" w:hAnsiTheme="minorEastAsia" w:cs="Times New Roman"/>
          <w:color w:val="000000"/>
          <w:shd w:val="clear" w:color="auto" w:fill="FFFFFF"/>
        </w:rPr>
      </w:pPr>
      <w:r w:rsidRPr="000E4EFE">
        <w:rPr>
          <w:rFonts w:asciiTheme="minorEastAsia" w:eastAsiaTheme="minorEastAsia" w:hAnsiTheme="minorEastAsia" w:cs="Times New Roman" w:hint="eastAsia"/>
          <w:color w:val="000000"/>
          <w:shd w:val="clear" w:color="auto" w:fill="FFFFFF"/>
        </w:rPr>
        <w:t>3、炊事使用的能源也大多换成了液化气和电器，每家每户也都接上了自来水，但还有一些家庭会保留饮用井水。</w:t>
      </w:r>
    </w:p>
    <w:p w:rsidR="00CA2168" w:rsidRPr="000E4EFE" w:rsidRDefault="00CA2168" w:rsidP="00CA2168">
      <w:pPr>
        <w:spacing w:line="360" w:lineRule="auto"/>
        <w:ind w:firstLineChars="200" w:firstLine="480"/>
        <w:jc w:val="left"/>
        <w:rPr>
          <w:rFonts w:asciiTheme="minorEastAsia" w:eastAsiaTheme="minorEastAsia" w:hAnsiTheme="minorEastAsia" w:cs="Times New Roman"/>
          <w:color w:val="000000"/>
          <w:shd w:val="clear" w:color="auto" w:fill="FFFFFF"/>
        </w:rPr>
      </w:pPr>
      <w:r w:rsidRPr="000E4EFE">
        <w:rPr>
          <w:rFonts w:asciiTheme="minorEastAsia" w:eastAsiaTheme="minorEastAsia" w:hAnsiTheme="minorEastAsia" w:cs="Times New Roman" w:hint="eastAsia"/>
          <w:color w:val="000000"/>
          <w:shd w:val="clear" w:color="auto" w:fill="FFFFFF"/>
        </w:rPr>
        <w:t>4、住房周围的路面情况也由黄泥路变成了水泥路。</w:t>
      </w:r>
    </w:p>
    <w:p w:rsidR="00CA2168" w:rsidRPr="000E4EFE" w:rsidRDefault="00CA2168" w:rsidP="00CA2168">
      <w:pPr>
        <w:spacing w:line="360" w:lineRule="auto"/>
        <w:ind w:firstLineChars="200" w:firstLine="480"/>
        <w:jc w:val="left"/>
        <w:rPr>
          <w:rFonts w:asciiTheme="minorEastAsia" w:eastAsiaTheme="minorEastAsia" w:hAnsiTheme="minorEastAsia" w:cs="Times New Roman"/>
          <w:color w:val="000000"/>
          <w:shd w:val="clear" w:color="auto" w:fill="FFFFFF"/>
        </w:rPr>
      </w:pPr>
      <w:r w:rsidRPr="000E4EFE">
        <w:rPr>
          <w:rFonts w:asciiTheme="minorEastAsia" w:eastAsiaTheme="minorEastAsia" w:hAnsiTheme="minorEastAsia" w:cs="Times New Roman" w:hint="eastAsia"/>
          <w:color w:val="000000"/>
          <w:shd w:val="clear" w:color="auto" w:fill="FFFFFF"/>
        </w:rPr>
        <w:t>5、 每家每户基本上有了电视冰箱洗衣机，有一些家庭还安装了（太阳能或电）热水器和空调电脑等设备。</w:t>
      </w:r>
    </w:p>
    <w:p w:rsidR="00CA2168" w:rsidRPr="000E4EFE" w:rsidRDefault="00CA2168" w:rsidP="00CA2168">
      <w:pPr>
        <w:spacing w:line="360" w:lineRule="auto"/>
        <w:ind w:firstLineChars="200" w:firstLine="480"/>
        <w:jc w:val="left"/>
        <w:rPr>
          <w:rFonts w:asciiTheme="minorEastAsia" w:eastAsiaTheme="minorEastAsia" w:hAnsiTheme="minorEastAsia" w:cs="Times New Roman"/>
          <w:color w:val="000000"/>
          <w:shd w:val="clear" w:color="auto" w:fill="FFFFFF"/>
        </w:rPr>
      </w:pPr>
      <w:r w:rsidRPr="000E4EFE">
        <w:rPr>
          <w:rFonts w:asciiTheme="minorEastAsia" w:eastAsiaTheme="minorEastAsia" w:hAnsiTheme="minorEastAsia" w:cs="Times New Roman" w:hint="eastAsia"/>
          <w:color w:val="000000"/>
          <w:shd w:val="clear" w:color="auto" w:fill="FFFFFF"/>
        </w:rPr>
        <w:t xml:space="preserve">6、 </w:t>
      </w:r>
      <w:r w:rsidRPr="000E4EFE">
        <w:rPr>
          <w:rFonts w:asciiTheme="minorEastAsia" w:eastAsiaTheme="minorEastAsia" w:hAnsiTheme="minorEastAsia" w:cs="宋体" w:hint="eastAsia"/>
          <w:bCs/>
          <w:spacing w:val="10"/>
        </w:rPr>
        <w:t>居住选址也有了一定的讲究，布局朝向统一化，主要靠近交通较为便利的地方。</w:t>
      </w:r>
    </w:p>
    <w:p w:rsidR="00CA2168" w:rsidRPr="000E4EFE" w:rsidRDefault="00CA2168" w:rsidP="00CA2168">
      <w:pPr>
        <w:spacing w:line="360" w:lineRule="auto"/>
        <w:ind w:firstLineChars="200" w:firstLine="480"/>
        <w:jc w:val="left"/>
        <w:rPr>
          <w:rFonts w:asciiTheme="minorEastAsia" w:eastAsiaTheme="minorEastAsia" w:hAnsiTheme="minorEastAsia" w:cs="Times New Roman"/>
          <w:color w:val="000000"/>
          <w:shd w:val="clear" w:color="auto" w:fill="FFFFFF"/>
        </w:rPr>
      </w:pPr>
      <w:r w:rsidRPr="000E4EFE">
        <w:rPr>
          <w:rFonts w:asciiTheme="minorEastAsia" w:eastAsiaTheme="minorEastAsia" w:hAnsiTheme="minorEastAsia" w:cs="Times New Roman" w:hint="eastAsia"/>
          <w:color w:val="000000"/>
          <w:shd w:val="clear" w:color="auto" w:fill="FFFFFF"/>
        </w:rPr>
        <w:t>7、 对其居住的条件要求逐渐提高，不仅外观新颖好看，而且室内装璜讲究、美观舒适、设施齐全，道路基础设施要求完善等。更有一部分家庭已经搬到城市住上商品房了。</w:t>
      </w:r>
    </w:p>
    <w:p w:rsidR="00CA2168" w:rsidRPr="000E4EFE" w:rsidRDefault="00CA2168" w:rsidP="00CA2168">
      <w:pPr>
        <w:pStyle w:val="a3"/>
        <w:tabs>
          <w:tab w:val="left" w:pos="2100"/>
        </w:tabs>
        <w:spacing w:line="360" w:lineRule="auto"/>
        <w:ind w:left="960" w:firstLineChars="196" w:firstLine="511"/>
        <w:jc w:val="left"/>
        <w:rPr>
          <w:rFonts w:asciiTheme="minorEastAsia" w:eastAsiaTheme="minorEastAsia" w:hAnsiTheme="minorEastAsia" w:cs="宋体"/>
          <w:b/>
          <w:bCs/>
          <w:spacing w:val="10"/>
          <w:sz w:val="24"/>
          <w:szCs w:val="24"/>
        </w:rPr>
      </w:pPr>
      <w:r>
        <w:rPr>
          <w:rFonts w:asciiTheme="minorEastAsia" w:eastAsiaTheme="minorEastAsia" w:hAnsiTheme="minorEastAsia" w:cs="宋体" w:hint="eastAsia"/>
          <w:b/>
          <w:bCs/>
          <w:spacing w:val="10"/>
          <w:sz w:val="24"/>
          <w:szCs w:val="24"/>
        </w:rPr>
        <w:t>四、</w:t>
      </w:r>
      <w:r w:rsidRPr="000E4EFE">
        <w:rPr>
          <w:rFonts w:asciiTheme="minorEastAsia" w:eastAsiaTheme="minorEastAsia" w:hAnsiTheme="minorEastAsia" w:cs="宋体"/>
          <w:b/>
          <w:bCs/>
          <w:spacing w:val="10"/>
          <w:sz w:val="24"/>
          <w:szCs w:val="24"/>
        </w:rPr>
        <w:t>影响居民居住变化的因素</w:t>
      </w:r>
    </w:p>
    <w:p w:rsidR="00CA2168" w:rsidRPr="00497D96" w:rsidRDefault="00CA2168" w:rsidP="00CA2168">
      <w:pPr>
        <w:pStyle w:val="a3"/>
        <w:tabs>
          <w:tab w:val="left" w:pos="2100"/>
        </w:tabs>
        <w:spacing w:line="360" w:lineRule="auto"/>
        <w:ind w:left="960" w:firstLineChars="200" w:firstLine="480"/>
        <w:jc w:val="left"/>
        <w:rPr>
          <w:rFonts w:asciiTheme="minorEastAsia" w:eastAsiaTheme="minorEastAsia" w:hAnsiTheme="minorEastAsia"/>
          <w:sz w:val="24"/>
          <w:szCs w:val="24"/>
          <w:shd w:val="clear" w:color="auto" w:fill="FFFFFF"/>
        </w:rPr>
      </w:pPr>
      <w:r w:rsidRPr="00497D96">
        <w:rPr>
          <w:rFonts w:asciiTheme="minorEastAsia" w:eastAsiaTheme="minorEastAsia" w:hAnsiTheme="minorEastAsia" w:cs="Arial"/>
          <w:sz w:val="24"/>
          <w:szCs w:val="24"/>
          <w:shd w:val="clear" w:color="auto" w:fill="FFFFFF"/>
        </w:rPr>
        <w:t>1978年12月十一届三中全会起中国开始实行改革开放</w:t>
      </w:r>
      <w:r w:rsidRPr="00497D96">
        <w:rPr>
          <w:rFonts w:asciiTheme="minorEastAsia" w:eastAsiaTheme="minorEastAsia" w:hAnsiTheme="minorEastAsia" w:cs="Arial" w:hint="eastAsia"/>
          <w:sz w:val="24"/>
          <w:szCs w:val="24"/>
          <w:shd w:val="clear" w:color="auto" w:fill="FFFFFF"/>
        </w:rPr>
        <w:t>，即</w:t>
      </w:r>
      <w:r w:rsidRPr="00497D96">
        <w:rPr>
          <w:rFonts w:asciiTheme="minorEastAsia" w:eastAsiaTheme="minorEastAsia" w:hAnsiTheme="minorEastAsia" w:cs="Arial"/>
          <w:sz w:val="24"/>
          <w:szCs w:val="24"/>
          <w:shd w:val="clear" w:color="auto" w:fill="FFFFFF"/>
        </w:rPr>
        <w:t>对内改革、</w:t>
      </w:r>
      <w:hyperlink r:id="rId82" w:tgtFrame="_blank" w:history="1">
        <w:r w:rsidRPr="00497D96">
          <w:rPr>
            <w:rStyle w:val="a7"/>
            <w:rFonts w:asciiTheme="minorEastAsia" w:eastAsiaTheme="minorEastAsia" w:hAnsiTheme="minorEastAsia" w:cs="Arial"/>
            <w:sz w:val="24"/>
            <w:szCs w:val="24"/>
            <w:u w:color="FFFFFF" w:themeColor="background1"/>
            <w:shd w:val="clear" w:color="auto" w:fill="FFFFFF"/>
          </w:rPr>
          <w:t>对外开放</w:t>
        </w:r>
      </w:hyperlink>
      <w:r w:rsidRPr="00497D96">
        <w:rPr>
          <w:rFonts w:asciiTheme="minorEastAsia" w:eastAsiaTheme="minorEastAsia" w:hAnsiTheme="minorEastAsia" w:cs="Arial"/>
          <w:sz w:val="24"/>
          <w:szCs w:val="24"/>
          <w:shd w:val="clear" w:color="auto" w:fill="FFFFFF"/>
        </w:rPr>
        <w:t>的政策。</w:t>
      </w:r>
      <w:r w:rsidRPr="00497D96">
        <w:rPr>
          <w:rFonts w:asciiTheme="minorEastAsia" w:eastAsiaTheme="minorEastAsia" w:hAnsiTheme="minorEastAsia" w:hint="eastAsia"/>
          <w:sz w:val="24"/>
          <w:szCs w:val="24"/>
          <w:shd w:val="clear" w:color="auto" w:fill="FFFFFF"/>
        </w:rPr>
        <w:t>改革开放以来，我国各个地方的经济和交通等有了很大的变化与发展，城镇乡村住房制度改革是顺应市场经济体制改革进程的总体需要。</w:t>
      </w:r>
    </w:p>
    <w:p w:rsidR="00CA2168" w:rsidRPr="000E4EFE" w:rsidRDefault="00CA2168" w:rsidP="00CA2168">
      <w:pPr>
        <w:pStyle w:val="a3"/>
        <w:tabs>
          <w:tab w:val="left" w:pos="2100"/>
        </w:tabs>
        <w:spacing w:line="360" w:lineRule="auto"/>
        <w:ind w:left="960" w:firstLineChars="200" w:firstLine="520"/>
        <w:jc w:val="left"/>
        <w:rPr>
          <w:rFonts w:asciiTheme="minorEastAsia" w:eastAsiaTheme="minorEastAsia" w:hAnsiTheme="minorEastAsia" w:cs="Times New Roman"/>
          <w:color w:val="000000"/>
          <w:sz w:val="24"/>
          <w:szCs w:val="24"/>
          <w:shd w:val="clear" w:color="auto" w:fill="FFFFFF"/>
        </w:rPr>
      </w:pPr>
      <w:r w:rsidRPr="00497D96">
        <w:rPr>
          <w:rFonts w:asciiTheme="minorEastAsia" w:eastAsiaTheme="minorEastAsia" w:hAnsiTheme="minorEastAsia" w:hint="eastAsia"/>
          <w:bCs/>
          <w:spacing w:val="10"/>
          <w:sz w:val="24"/>
          <w:szCs w:val="24"/>
        </w:rPr>
        <w:t>我</w:t>
      </w:r>
      <w:r w:rsidRPr="00497D96">
        <w:rPr>
          <w:rFonts w:asciiTheme="minorEastAsia" w:eastAsiaTheme="minorEastAsia" w:hAnsiTheme="minorEastAsia" w:cs="Arial"/>
          <w:sz w:val="24"/>
          <w:szCs w:val="24"/>
          <w:shd w:val="clear" w:color="auto" w:fill="FFFFFF"/>
        </w:rPr>
        <w:t>国的对内改革从</w:t>
      </w:r>
      <w:hyperlink r:id="rId83" w:tgtFrame="_blank" w:history="1">
        <w:r w:rsidRPr="00497D96">
          <w:rPr>
            <w:rStyle w:val="a7"/>
            <w:rFonts w:asciiTheme="minorEastAsia" w:eastAsiaTheme="minorEastAsia" w:hAnsiTheme="minorEastAsia" w:cs="Arial"/>
            <w:sz w:val="24"/>
            <w:szCs w:val="24"/>
            <w:u w:color="FFFFFF" w:themeColor="background1"/>
            <w:shd w:val="clear" w:color="auto" w:fill="FFFFFF"/>
          </w:rPr>
          <w:t>农村</w:t>
        </w:r>
      </w:hyperlink>
      <w:r w:rsidRPr="00497D96">
        <w:rPr>
          <w:rStyle w:val="a7"/>
          <w:rFonts w:asciiTheme="minorEastAsia" w:eastAsiaTheme="minorEastAsia" w:hAnsiTheme="minorEastAsia" w:cs="Arial"/>
          <w:sz w:val="24"/>
          <w:szCs w:val="24"/>
          <w:u w:color="FFFFFF" w:themeColor="background1"/>
          <w:shd w:val="clear" w:color="auto" w:fill="FFFFFF"/>
        </w:rPr>
        <w:t>改革</w:t>
      </w:r>
      <w:r w:rsidRPr="00497D96">
        <w:rPr>
          <w:rFonts w:asciiTheme="minorEastAsia" w:eastAsiaTheme="minorEastAsia" w:hAnsiTheme="minorEastAsia" w:cs="Arial"/>
          <w:sz w:val="24"/>
          <w:szCs w:val="24"/>
          <w:shd w:val="clear" w:color="auto" w:fill="FFFFFF"/>
        </w:rPr>
        <w:t>开始，</w:t>
      </w:r>
      <w:r w:rsidRPr="000E4EFE">
        <w:rPr>
          <w:rFonts w:asciiTheme="minorEastAsia" w:eastAsiaTheme="minorEastAsia" w:hAnsiTheme="minorEastAsia" w:cs="宋体" w:hint="eastAsia"/>
          <w:bCs/>
          <w:spacing w:val="10"/>
          <w:sz w:val="24"/>
          <w:szCs w:val="24"/>
        </w:rPr>
        <w:t>很多村镇受对内改革开放的浪潮和市场经济进程的影响和引导从而有了很大的变化。</w:t>
      </w:r>
      <w:r w:rsidRPr="000E4EFE">
        <w:rPr>
          <w:rFonts w:asciiTheme="minorEastAsia" w:eastAsiaTheme="minorEastAsia" w:hAnsiTheme="minorEastAsia" w:cs="Times New Roman" w:hint="eastAsia"/>
          <w:color w:val="000000"/>
          <w:sz w:val="24"/>
          <w:szCs w:val="24"/>
          <w:shd w:val="clear" w:color="auto" w:fill="FFFFFF"/>
        </w:rPr>
        <w:t>在社会主义市场经济体制的发展下，经济战略的发展越来越快。而且我国的居住用地，国家掌握所有权，居民具有使用权。改革开放以后，我国居住用</w:t>
      </w:r>
      <w:r w:rsidRPr="000E4EFE">
        <w:rPr>
          <w:rFonts w:asciiTheme="minorEastAsia" w:eastAsiaTheme="minorEastAsia" w:hAnsiTheme="minorEastAsia" w:cs="Times New Roman" w:hint="eastAsia"/>
          <w:color w:val="000000"/>
          <w:sz w:val="24"/>
          <w:szCs w:val="24"/>
          <w:shd w:val="clear" w:color="auto" w:fill="FFFFFF"/>
        </w:rPr>
        <w:lastRenderedPageBreak/>
        <w:t>地实行有偿使用制度，土地取得的方式也多种多样。那时候村镇里很多60、70后的人们选择出外打工赚钱，每年赚到一点钱大都会寄存回家，同时期钢铁也得到广泛运用。有了政府分配下来的土地、出外工作赚的钱，于是很多家庭逐渐建起了楼房，而政府也对居民住房周围的路面情况铺盖了水泥路和加装了路灯。</w:t>
      </w:r>
    </w:p>
    <w:p w:rsidR="00CA2168" w:rsidRPr="000E4EFE" w:rsidRDefault="00CA2168" w:rsidP="00CA2168">
      <w:pPr>
        <w:spacing w:line="360" w:lineRule="auto"/>
        <w:ind w:firstLineChars="200" w:firstLine="480"/>
        <w:jc w:val="left"/>
        <w:rPr>
          <w:rFonts w:asciiTheme="minorEastAsia" w:eastAsiaTheme="minorEastAsia" w:hAnsiTheme="minorEastAsia" w:cs="Times New Roman"/>
          <w:color w:val="000000"/>
          <w:shd w:val="clear" w:color="auto" w:fill="FFFFFF"/>
        </w:rPr>
      </w:pPr>
      <w:r w:rsidRPr="000E4EFE">
        <w:rPr>
          <w:rFonts w:asciiTheme="minorEastAsia" w:eastAsiaTheme="minorEastAsia" w:hAnsiTheme="minorEastAsia" w:cs="Times New Roman"/>
          <w:color w:val="000000"/>
          <w:shd w:val="clear" w:color="auto" w:fill="FFFFFF"/>
        </w:rPr>
        <w:t>改革开放以来</w:t>
      </w:r>
      <w:r w:rsidRPr="000E4EFE">
        <w:rPr>
          <w:rFonts w:asciiTheme="minorEastAsia" w:eastAsiaTheme="minorEastAsia" w:hAnsiTheme="minorEastAsia" w:cs="Times New Roman" w:hint="eastAsia"/>
          <w:color w:val="000000"/>
          <w:shd w:val="clear" w:color="auto" w:fill="FFFFFF"/>
        </w:rPr>
        <w:t>，</w:t>
      </w:r>
      <w:r w:rsidRPr="000E4EFE">
        <w:rPr>
          <w:rFonts w:asciiTheme="minorEastAsia" w:eastAsiaTheme="minorEastAsia" w:hAnsiTheme="minorEastAsia" w:cs="Times New Roman"/>
          <w:color w:val="000000"/>
          <w:shd w:val="clear" w:color="auto" w:fill="FFFFFF"/>
        </w:rPr>
        <w:t>政府的多项惠民政策</w:t>
      </w:r>
      <w:r w:rsidRPr="000E4EFE">
        <w:rPr>
          <w:rFonts w:asciiTheme="minorEastAsia" w:eastAsiaTheme="minorEastAsia" w:hAnsiTheme="minorEastAsia" w:cs="Times New Roman" w:hint="eastAsia"/>
          <w:color w:val="000000"/>
          <w:shd w:val="clear" w:color="auto" w:fill="FFFFFF"/>
        </w:rPr>
        <w:t>和实行家庭联产承包之后，通过调动农民的积极性来促进农民的生产，从而解放了农业生产力。居民的生活有了基本的温饱，</w:t>
      </w:r>
      <w:r w:rsidRPr="000E4EFE">
        <w:rPr>
          <w:rFonts w:asciiTheme="minorEastAsia" w:eastAsiaTheme="minorEastAsia" w:hAnsiTheme="minorEastAsia" w:cs="Times New Roman"/>
          <w:color w:val="000000"/>
          <w:shd w:val="clear" w:color="auto" w:fill="FFFFFF"/>
        </w:rPr>
        <w:t>收入也有了明显的增加</w:t>
      </w:r>
      <w:r w:rsidRPr="000E4EFE">
        <w:rPr>
          <w:rFonts w:asciiTheme="minorEastAsia" w:eastAsiaTheme="minorEastAsia" w:hAnsiTheme="minorEastAsia" w:cs="Times New Roman" w:hint="eastAsia"/>
          <w:color w:val="000000"/>
          <w:shd w:val="clear" w:color="auto" w:fill="FFFFFF"/>
        </w:rPr>
        <w:t>，</w:t>
      </w:r>
      <w:r w:rsidRPr="000E4EFE">
        <w:rPr>
          <w:rFonts w:asciiTheme="minorEastAsia" w:eastAsiaTheme="minorEastAsia" w:hAnsiTheme="minorEastAsia" w:cs="Times New Roman"/>
          <w:color w:val="000000"/>
          <w:shd w:val="clear" w:color="auto" w:fill="FFFFFF"/>
        </w:rPr>
        <w:t>居民的思想也有了关注生存到享受生活的变化</w:t>
      </w:r>
      <w:r w:rsidRPr="000E4EFE">
        <w:rPr>
          <w:rFonts w:asciiTheme="minorEastAsia" w:eastAsiaTheme="minorEastAsia" w:hAnsiTheme="minorEastAsia" w:cs="Times New Roman" w:hint="eastAsia"/>
          <w:color w:val="000000"/>
          <w:shd w:val="clear" w:color="auto" w:fill="FFFFFF"/>
        </w:rPr>
        <w:t>，</w:t>
      </w:r>
      <w:r w:rsidRPr="000E4EFE">
        <w:rPr>
          <w:rFonts w:asciiTheme="minorEastAsia" w:eastAsiaTheme="minorEastAsia" w:hAnsiTheme="minorEastAsia" w:cs="Times New Roman"/>
          <w:color w:val="000000"/>
          <w:shd w:val="clear" w:color="auto" w:fill="FFFFFF"/>
        </w:rPr>
        <w:t>这也是居民房屋变化的主要原因之一</w:t>
      </w:r>
      <w:r w:rsidRPr="000E4EFE">
        <w:rPr>
          <w:rFonts w:asciiTheme="minorEastAsia" w:eastAsiaTheme="minorEastAsia" w:hAnsiTheme="minorEastAsia" w:cs="Times New Roman" w:hint="eastAsia"/>
          <w:color w:val="000000"/>
          <w:shd w:val="clear" w:color="auto" w:fill="FFFFFF"/>
        </w:rPr>
        <w:t>。</w:t>
      </w:r>
    </w:p>
    <w:p w:rsidR="00CA2168" w:rsidRPr="000E4EFE" w:rsidRDefault="00CA2168" w:rsidP="00CA2168">
      <w:pPr>
        <w:spacing w:line="360" w:lineRule="auto"/>
        <w:ind w:firstLineChars="200" w:firstLine="480"/>
        <w:jc w:val="left"/>
        <w:rPr>
          <w:rFonts w:asciiTheme="minorEastAsia" w:eastAsiaTheme="minorEastAsia" w:hAnsiTheme="minorEastAsia" w:cs="Times New Roman"/>
          <w:color w:val="000000"/>
          <w:shd w:val="clear" w:color="auto" w:fill="FFFFFF"/>
        </w:rPr>
      </w:pPr>
      <w:r w:rsidRPr="000E4EFE">
        <w:rPr>
          <w:rFonts w:asciiTheme="minorEastAsia" w:eastAsiaTheme="minorEastAsia" w:hAnsiTheme="minorEastAsia" w:cs="Times New Roman" w:hint="eastAsia"/>
          <w:color w:val="000000"/>
          <w:shd w:val="clear" w:color="auto" w:fill="FFFFFF"/>
        </w:rPr>
        <w:t>社会转型的初步阶段，农村城镇化速度明显加快，虽然在很多方面的发展呈现不协调的格局，但毋庸置疑，农村人的思想观念也发生着变化。在农村人看来，城市往往是文明、富裕的象征，成为“城市人”在农村人看来是一件很有面子的事情。从城市里打工回来的人在某些方面便有意识的模仿城里人。在日常生活中最明显的表现即是房屋的变化，家里有条件的其房屋的构造及内部设置便趋向于城市化。</w:t>
      </w:r>
    </w:p>
    <w:p w:rsidR="00CA2168" w:rsidRPr="000E4EFE" w:rsidRDefault="00CA2168" w:rsidP="00CA2168">
      <w:pPr>
        <w:spacing w:line="360" w:lineRule="auto"/>
        <w:ind w:firstLineChars="200" w:firstLine="482"/>
        <w:jc w:val="left"/>
        <w:rPr>
          <w:rFonts w:asciiTheme="minorEastAsia" w:eastAsiaTheme="minorEastAsia" w:hAnsiTheme="minorEastAsia" w:cs="Times New Roman"/>
          <w:color w:val="000000"/>
          <w:shd w:val="clear" w:color="auto" w:fill="FFFFFF"/>
        </w:rPr>
      </w:pPr>
      <w:r w:rsidRPr="00497D96">
        <w:rPr>
          <w:rStyle w:val="ab"/>
          <w:rFonts w:asciiTheme="minorEastAsia" w:eastAsiaTheme="minorEastAsia" w:hAnsiTheme="minorEastAsia" w:cs="Arial"/>
        </w:rPr>
        <w:t>2005年</w:t>
      </w:r>
      <w:r w:rsidRPr="00497D96">
        <w:rPr>
          <w:rStyle w:val="ab"/>
          <w:rFonts w:asciiTheme="minorEastAsia" w:eastAsiaTheme="minorEastAsia" w:hAnsiTheme="minorEastAsia" w:cs="Arial" w:hint="eastAsia"/>
        </w:rPr>
        <w:t>10月11日</w:t>
      </w:r>
      <w:r w:rsidRPr="00497D96">
        <w:rPr>
          <w:rStyle w:val="ab"/>
          <w:rFonts w:asciiTheme="minorEastAsia" w:eastAsiaTheme="minorEastAsia" w:hAnsiTheme="minorEastAsia" w:cs="Arial"/>
        </w:rPr>
        <w:t>提出建设</w:t>
      </w:r>
      <w:hyperlink r:id="rId84" w:tgtFrame="_blank" w:history="1">
        <w:r w:rsidRPr="00497D96">
          <w:rPr>
            <w:rStyle w:val="a7"/>
            <w:rFonts w:asciiTheme="minorEastAsia" w:eastAsiaTheme="minorEastAsia" w:hAnsiTheme="minorEastAsia" w:cs="Arial"/>
            <w:bCs/>
          </w:rPr>
          <w:t>社会主义新农村</w:t>
        </w:r>
      </w:hyperlink>
      <w:r w:rsidRPr="00497D96">
        <w:rPr>
          <w:rStyle w:val="ab"/>
          <w:rFonts w:asciiTheme="minorEastAsia" w:eastAsiaTheme="minorEastAsia" w:hAnsiTheme="minorEastAsia" w:cs="Arial"/>
        </w:rPr>
        <w:t>的重大历史任务</w:t>
      </w:r>
      <w:r w:rsidRPr="00497D96">
        <w:rPr>
          <w:rStyle w:val="ab"/>
          <w:rFonts w:asciiTheme="minorEastAsia" w:eastAsiaTheme="minorEastAsia" w:hAnsiTheme="minorEastAsia" w:cs="Arial" w:hint="eastAsia"/>
        </w:rPr>
        <w:t>，</w:t>
      </w:r>
      <w:r w:rsidRPr="00497D96">
        <w:rPr>
          <w:rFonts w:asciiTheme="minorEastAsia" w:eastAsiaTheme="minorEastAsia" w:hAnsiTheme="minorEastAsia" w:cs="Arial"/>
        </w:rPr>
        <w:t>党的十六届五中全会通过《中共中央关于制定国民经济和社会发展第</w:t>
      </w:r>
      <w:r w:rsidRPr="000E4EFE">
        <w:rPr>
          <w:rFonts w:asciiTheme="minorEastAsia" w:eastAsiaTheme="minorEastAsia" w:hAnsiTheme="minorEastAsia" w:cs="Arial"/>
          <w:color w:val="000000" w:themeColor="text1"/>
        </w:rPr>
        <w:t>十一个五年规划的建议》，明确了今后5年中国经济社会发展的奋斗目标和行动纲领，提出了建设社会主义新农村的重大历史任务，为做好当前和今后一个时期的“</w:t>
      </w:r>
      <w:hyperlink r:id="rId85" w:tgtFrame="_blank" w:history="1">
        <w:r w:rsidRPr="00497D96">
          <w:rPr>
            <w:rStyle w:val="a7"/>
            <w:rFonts w:asciiTheme="minorEastAsia" w:eastAsiaTheme="minorEastAsia" w:hAnsiTheme="minorEastAsia" w:cs="Arial"/>
            <w:color w:val="000000" w:themeColor="text1"/>
          </w:rPr>
          <w:t>三农</w:t>
        </w:r>
      </w:hyperlink>
      <w:r w:rsidRPr="000E4EFE">
        <w:rPr>
          <w:rFonts w:asciiTheme="minorEastAsia" w:eastAsiaTheme="minorEastAsia" w:hAnsiTheme="minorEastAsia" w:cs="Arial"/>
          <w:color w:val="000000" w:themeColor="text1"/>
        </w:rPr>
        <w:t>”工作指明了方向。</w:t>
      </w:r>
      <w:r w:rsidRPr="000E4EFE">
        <w:rPr>
          <w:rFonts w:asciiTheme="minorEastAsia" w:eastAsiaTheme="minorEastAsia" w:hAnsiTheme="minorEastAsia" w:cs="Times New Roman" w:hint="eastAsia"/>
          <w:color w:val="000000"/>
          <w:shd w:val="clear" w:color="auto" w:fill="FFFFFF"/>
        </w:rPr>
        <w:t>社会主义新农村建设，农村社区化建设。党的政策让农民受惠，农民思想上更依赖党和政府的领导，比以往更积极的响应党的政策。党的十六届五中全会提出要大力推进社会主义新农村建设，胡锦涛总书记对社会主义新农村作了“生产发展，生活宽裕，乡风文明，村容整洁，管理民主”。虽然新农村建设不仅仅使新修几栋房子就能完成的，但不改善居民的住房条件，不进行村庄的整体规划和整合而任其自然更不能使农村旧貌换新颜，从而也就不能解决留守居民或者迟早会返回村庄的居民得住居和与此相关的一系列问题。</w:t>
      </w:r>
    </w:p>
    <w:p w:rsidR="00CA2168" w:rsidRPr="000E4EFE" w:rsidRDefault="00CA2168" w:rsidP="00CA2168">
      <w:pPr>
        <w:spacing w:line="360" w:lineRule="auto"/>
        <w:ind w:firstLineChars="200" w:firstLine="480"/>
        <w:jc w:val="left"/>
        <w:rPr>
          <w:rFonts w:asciiTheme="minorEastAsia" w:eastAsiaTheme="minorEastAsia" w:hAnsiTheme="minorEastAsia" w:cs="宋体"/>
          <w:bCs/>
          <w:spacing w:val="10"/>
        </w:rPr>
      </w:pPr>
      <w:r w:rsidRPr="000E4EFE">
        <w:rPr>
          <w:rFonts w:asciiTheme="minorEastAsia" w:eastAsiaTheme="minorEastAsia" w:hAnsiTheme="minorEastAsia" w:cs="Times New Roman" w:hint="eastAsia"/>
          <w:color w:val="000000"/>
          <w:shd w:val="clear" w:color="auto" w:fill="FFFFFF"/>
        </w:rPr>
        <w:t>综上所述，</w:t>
      </w:r>
      <w:r w:rsidRPr="000E4EFE">
        <w:rPr>
          <w:rFonts w:asciiTheme="minorEastAsia" w:eastAsiaTheme="minorEastAsia" w:hAnsiTheme="minorEastAsia" w:cs="宋体"/>
          <w:bCs/>
          <w:spacing w:val="10"/>
        </w:rPr>
        <w:t>居民居住条件的变化受多方面的影响从而得到改善</w:t>
      </w:r>
      <w:r w:rsidRPr="000E4EFE">
        <w:rPr>
          <w:rFonts w:asciiTheme="minorEastAsia" w:eastAsiaTheme="minorEastAsia" w:hAnsiTheme="minorEastAsia" w:cs="宋体" w:hint="eastAsia"/>
          <w:bCs/>
          <w:spacing w:val="10"/>
        </w:rPr>
        <w:t>。</w:t>
      </w:r>
    </w:p>
    <w:p w:rsidR="00CA2168" w:rsidRPr="00497D96" w:rsidRDefault="00CA2168" w:rsidP="00CA2168">
      <w:pPr>
        <w:spacing w:line="360" w:lineRule="auto"/>
        <w:ind w:firstLineChars="196" w:firstLine="511"/>
        <w:jc w:val="left"/>
        <w:rPr>
          <w:rFonts w:asciiTheme="minorEastAsia" w:eastAsiaTheme="minorEastAsia" w:hAnsiTheme="minorEastAsia" w:cs="宋体"/>
          <w:b/>
          <w:bCs/>
          <w:spacing w:val="10"/>
        </w:rPr>
      </w:pPr>
      <w:r>
        <w:rPr>
          <w:rFonts w:asciiTheme="minorEastAsia" w:eastAsiaTheme="minorEastAsia" w:hAnsiTheme="minorEastAsia" w:cs="宋体" w:hint="eastAsia"/>
          <w:b/>
          <w:bCs/>
          <w:spacing w:val="10"/>
        </w:rPr>
        <w:t>五、</w:t>
      </w:r>
      <w:r w:rsidRPr="00497D96">
        <w:rPr>
          <w:rFonts w:asciiTheme="minorEastAsia" w:eastAsiaTheme="minorEastAsia" w:hAnsiTheme="minorEastAsia" w:cs="宋体"/>
          <w:b/>
          <w:bCs/>
          <w:spacing w:val="10"/>
        </w:rPr>
        <w:t>尾言</w:t>
      </w:r>
    </w:p>
    <w:p w:rsidR="00CA2168" w:rsidRPr="000E4EFE" w:rsidRDefault="00CA2168" w:rsidP="00CA2168">
      <w:pPr>
        <w:spacing w:line="360" w:lineRule="auto"/>
        <w:ind w:firstLineChars="200" w:firstLine="480"/>
        <w:jc w:val="left"/>
        <w:rPr>
          <w:rFonts w:asciiTheme="minorEastAsia" w:eastAsiaTheme="minorEastAsia" w:hAnsiTheme="minorEastAsia" w:cs="Times New Roman"/>
          <w:color w:val="000000"/>
          <w:shd w:val="clear" w:color="auto" w:fill="FFFFFF"/>
        </w:rPr>
      </w:pPr>
      <w:r w:rsidRPr="000E4EFE">
        <w:rPr>
          <w:rFonts w:asciiTheme="minorEastAsia" w:eastAsiaTheme="minorEastAsia" w:hAnsiTheme="minorEastAsia" w:cs="Times New Roman" w:hint="eastAsia"/>
          <w:color w:val="000000"/>
          <w:shd w:val="clear" w:color="auto" w:fill="FFFFFF"/>
        </w:rPr>
        <w:t>房子，是生活的栖息地。</w:t>
      </w:r>
    </w:p>
    <w:p w:rsidR="00CA2168" w:rsidRPr="000E4EFE" w:rsidRDefault="00CA2168" w:rsidP="00CA2168">
      <w:pPr>
        <w:spacing w:line="360" w:lineRule="auto"/>
        <w:ind w:firstLineChars="200" w:firstLine="480"/>
        <w:jc w:val="left"/>
        <w:rPr>
          <w:rFonts w:asciiTheme="minorEastAsia" w:eastAsiaTheme="minorEastAsia" w:hAnsiTheme="minorEastAsia" w:cs="Times New Roman"/>
          <w:color w:val="000000"/>
          <w:shd w:val="clear" w:color="auto" w:fill="FFFFFF"/>
        </w:rPr>
      </w:pPr>
      <w:r w:rsidRPr="000E4EFE">
        <w:rPr>
          <w:rFonts w:asciiTheme="minorEastAsia" w:eastAsiaTheme="minorEastAsia" w:hAnsiTheme="minorEastAsia" w:cs="Times New Roman" w:hint="eastAsia"/>
          <w:color w:val="000000"/>
          <w:shd w:val="clear" w:color="auto" w:fill="FFFFFF"/>
        </w:rPr>
        <w:lastRenderedPageBreak/>
        <w:t>我国改革开放以来，由瓦砖房到平房到楼房再到商品房，由一户几家人的蜗居到每家一间居室，由“居者优其屋”到“居者有其屋”等的大变化，不仅体现了我国改革开放带来的优越影响、市场经济体制改革进程的迅速，还体现了我国社会主义初级阶段基本经济制度的取得的成功。</w:t>
      </w:r>
    </w:p>
    <w:p w:rsidR="00CA2168" w:rsidRPr="00497D96" w:rsidRDefault="00CA2168" w:rsidP="00CA2168">
      <w:pPr>
        <w:pStyle w:val="a3"/>
        <w:tabs>
          <w:tab w:val="left" w:pos="2100"/>
        </w:tabs>
        <w:spacing w:line="360" w:lineRule="auto"/>
        <w:ind w:left="960" w:firstLineChars="200" w:firstLine="480"/>
        <w:jc w:val="left"/>
        <w:rPr>
          <w:rFonts w:asciiTheme="minorEastAsia" w:eastAsiaTheme="minorEastAsia" w:hAnsiTheme="minorEastAsia" w:cs="Arial"/>
          <w:sz w:val="24"/>
          <w:szCs w:val="24"/>
          <w:shd w:val="clear" w:color="auto" w:fill="FFFFFF"/>
        </w:rPr>
      </w:pPr>
      <w:r w:rsidRPr="00497D96">
        <w:rPr>
          <w:rFonts w:asciiTheme="minorEastAsia" w:eastAsiaTheme="minorEastAsia" w:hAnsiTheme="minorEastAsia" w:cs="Arial" w:hint="eastAsia"/>
          <w:sz w:val="24"/>
          <w:szCs w:val="24"/>
          <w:shd w:val="clear" w:color="auto" w:fill="FFFFFF"/>
        </w:rPr>
        <w:t>改革开放是党在新的时代条件下带领人们进行的伟大革命，是决定当代中国命运的关键抉择，</w:t>
      </w:r>
      <w:r w:rsidRPr="00497D96">
        <w:rPr>
          <w:rFonts w:asciiTheme="minorEastAsia" w:eastAsiaTheme="minorEastAsia" w:hAnsiTheme="minorEastAsia" w:cs="Arial"/>
          <w:sz w:val="24"/>
          <w:szCs w:val="24"/>
          <w:shd w:val="clear" w:color="auto" w:fill="FFFFFF"/>
        </w:rPr>
        <w:t>是中国走向繁荣富强的必由之路，是推动社会主义社会发展的直接动力</w:t>
      </w:r>
      <w:r w:rsidRPr="00497D96">
        <w:rPr>
          <w:rFonts w:asciiTheme="minorEastAsia" w:eastAsiaTheme="minorEastAsia" w:hAnsiTheme="minorEastAsia" w:cs="Arial" w:hint="eastAsia"/>
          <w:sz w:val="24"/>
          <w:szCs w:val="24"/>
          <w:shd w:val="clear" w:color="auto" w:fill="FFFFFF"/>
        </w:rPr>
        <w:t>，</w:t>
      </w:r>
      <w:r w:rsidRPr="00497D96">
        <w:rPr>
          <w:rFonts w:asciiTheme="minorEastAsia" w:eastAsiaTheme="minorEastAsia" w:hAnsiTheme="minorEastAsia" w:cs="Arial"/>
          <w:sz w:val="24"/>
          <w:szCs w:val="24"/>
          <w:shd w:val="clear" w:color="auto" w:fill="FFFFFF"/>
        </w:rPr>
        <w:t>是社会主义制度的自我完善和发展</w:t>
      </w:r>
      <w:r w:rsidRPr="00497D96">
        <w:rPr>
          <w:rFonts w:asciiTheme="minorEastAsia" w:eastAsiaTheme="minorEastAsia" w:hAnsiTheme="minorEastAsia" w:cs="Arial" w:hint="eastAsia"/>
          <w:sz w:val="24"/>
          <w:szCs w:val="24"/>
          <w:shd w:val="clear" w:color="auto" w:fill="FFFFFF"/>
        </w:rPr>
        <w:t>。</w:t>
      </w:r>
      <w:r w:rsidRPr="00497D96">
        <w:rPr>
          <w:rFonts w:asciiTheme="minorEastAsia" w:eastAsiaTheme="minorEastAsia" w:hAnsiTheme="minorEastAsia" w:cs="Arial"/>
          <w:sz w:val="24"/>
          <w:szCs w:val="24"/>
          <w:shd w:val="clear" w:color="auto" w:fill="FFFFFF"/>
        </w:rPr>
        <w:t>中国的改革是全面的改革，这是由改革所担负的任务所决定的。实现社会主义现代化，是一场根本改变我国经济和技术落后面貌，巩固社会主义制度的伟大革命。这场革命改变生产关系中不适应生产力发展的部分，改变上层建筑中不适应经济基础变化的部分，改变一切不适应生产力发展的管理方式、活动方式和思想方式，使之适应于现代化大经济的需要。</w:t>
      </w:r>
    </w:p>
    <w:p w:rsidR="00CA2168" w:rsidRPr="00497D96" w:rsidRDefault="00CA2168" w:rsidP="00CA2168">
      <w:pPr>
        <w:pStyle w:val="a3"/>
        <w:tabs>
          <w:tab w:val="left" w:pos="2100"/>
        </w:tabs>
        <w:spacing w:line="360" w:lineRule="auto"/>
        <w:ind w:left="960" w:firstLineChars="200" w:firstLine="480"/>
        <w:jc w:val="left"/>
        <w:rPr>
          <w:rFonts w:asciiTheme="minorEastAsia" w:eastAsiaTheme="minorEastAsia" w:hAnsiTheme="minorEastAsia" w:cs="Arial"/>
          <w:sz w:val="24"/>
          <w:szCs w:val="24"/>
          <w:shd w:val="clear" w:color="auto" w:fill="FFFFFF"/>
        </w:rPr>
      </w:pPr>
      <w:r w:rsidRPr="00497D96">
        <w:rPr>
          <w:rFonts w:asciiTheme="minorEastAsia" w:eastAsiaTheme="minorEastAsia" w:hAnsiTheme="minorEastAsia" w:cs="Arial"/>
          <w:sz w:val="24"/>
          <w:szCs w:val="24"/>
          <w:shd w:val="clear" w:color="auto" w:fill="FFFFFF"/>
        </w:rPr>
        <w:t xml:space="preserve"> 20世纪70年代末，中国的改革由农村拉开序幕。在农村改革取得成效的基础上，开始了以城市为重点的整个经济体制的改革。改革使中国发生了翻天覆地的历史性变化。它深刻改变了中国的面貌，极大改善了中国人民的生活水平和生活质量，显著提升了中国社会的文明程度，大大提高了中国的国际地位。</w:t>
      </w:r>
    </w:p>
    <w:p w:rsidR="00CA2168" w:rsidRPr="000E4EFE" w:rsidRDefault="00CA2168" w:rsidP="00CA2168">
      <w:pPr>
        <w:pStyle w:val="a3"/>
        <w:tabs>
          <w:tab w:val="left" w:pos="2100"/>
        </w:tabs>
        <w:spacing w:line="360" w:lineRule="auto"/>
        <w:ind w:left="960" w:firstLineChars="196" w:firstLine="511"/>
        <w:jc w:val="left"/>
        <w:rPr>
          <w:rFonts w:asciiTheme="minorEastAsia" w:eastAsiaTheme="minorEastAsia" w:hAnsiTheme="minorEastAsia"/>
          <w:b/>
          <w:bCs/>
          <w:spacing w:val="10"/>
          <w:sz w:val="24"/>
          <w:szCs w:val="24"/>
        </w:rPr>
      </w:pPr>
      <w:r>
        <w:rPr>
          <w:rFonts w:asciiTheme="minorEastAsia" w:eastAsiaTheme="minorEastAsia" w:hAnsiTheme="minorEastAsia" w:cs="宋体" w:hint="eastAsia"/>
          <w:b/>
          <w:bCs/>
          <w:spacing w:val="10"/>
          <w:sz w:val="24"/>
          <w:szCs w:val="24"/>
        </w:rPr>
        <w:t>六、</w:t>
      </w:r>
      <w:r>
        <w:rPr>
          <w:rFonts w:asciiTheme="minorEastAsia" w:eastAsiaTheme="minorEastAsia" w:hAnsiTheme="minorEastAsia" w:cs="宋体"/>
          <w:b/>
          <w:bCs/>
          <w:spacing w:val="10"/>
          <w:sz w:val="24"/>
          <w:szCs w:val="24"/>
        </w:rPr>
        <w:t>附</w:t>
      </w:r>
      <w:r>
        <w:rPr>
          <w:rFonts w:asciiTheme="minorEastAsia" w:eastAsiaTheme="minorEastAsia" w:hAnsiTheme="minorEastAsia" w:cs="宋体" w:hint="eastAsia"/>
          <w:b/>
          <w:bCs/>
          <w:spacing w:val="10"/>
          <w:sz w:val="24"/>
          <w:szCs w:val="24"/>
        </w:rPr>
        <w:t>录</w:t>
      </w:r>
      <w:r w:rsidRPr="000E4EFE">
        <w:rPr>
          <w:rFonts w:asciiTheme="minorEastAsia" w:eastAsiaTheme="minorEastAsia" w:hAnsiTheme="minorEastAsia" w:cs="宋体" w:hint="eastAsia"/>
          <w:b/>
          <w:bCs/>
          <w:spacing w:val="10"/>
          <w:sz w:val="24"/>
          <w:szCs w:val="24"/>
        </w:rPr>
        <w:t>：</w:t>
      </w:r>
    </w:p>
    <w:p w:rsidR="00CA2168" w:rsidRPr="000E4EFE" w:rsidRDefault="00CA2168" w:rsidP="00CA2168">
      <w:pPr>
        <w:pStyle w:val="a3"/>
        <w:tabs>
          <w:tab w:val="left" w:pos="2100"/>
          <w:tab w:val="center" w:pos="4153"/>
        </w:tabs>
        <w:spacing w:line="360" w:lineRule="auto"/>
        <w:ind w:left="960" w:firstLineChars="500" w:firstLine="1305"/>
        <w:jc w:val="left"/>
        <w:rPr>
          <w:rFonts w:asciiTheme="minorEastAsia" w:eastAsiaTheme="minorEastAsia" w:hAnsiTheme="minorEastAsia" w:cs="宋体"/>
          <w:b/>
          <w:bCs/>
          <w:spacing w:val="10"/>
          <w:sz w:val="24"/>
          <w:szCs w:val="24"/>
        </w:rPr>
      </w:pPr>
      <w:r w:rsidRPr="000E4EFE">
        <w:rPr>
          <w:rFonts w:asciiTheme="minorEastAsia" w:eastAsiaTheme="minorEastAsia" w:hAnsiTheme="minorEastAsia" w:cs="宋体" w:hint="eastAsia"/>
          <w:b/>
          <w:bCs/>
          <w:spacing w:val="10"/>
          <w:sz w:val="24"/>
          <w:szCs w:val="24"/>
        </w:rPr>
        <w:t>居民居住条件变化的调查问卷</w:t>
      </w:r>
    </w:p>
    <w:p w:rsidR="00CA2168" w:rsidRPr="000E4EFE" w:rsidRDefault="00CA2168" w:rsidP="00CA2168">
      <w:pPr>
        <w:pStyle w:val="a3"/>
        <w:tabs>
          <w:tab w:val="left" w:pos="2100"/>
        </w:tabs>
        <w:spacing w:line="360" w:lineRule="auto"/>
        <w:ind w:left="960" w:firstLineChars="1000" w:firstLine="2600"/>
        <w:jc w:val="left"/>
        <w:rPr>
          <w:rFonts w:asciiTheme="minorEastAsia" w:eastAsiaTheme="minorEastAsia" w:hAnsiTheme="minorEastAsia" w:cs="宋体"/>
          <w:bCs/>
          <w:spacing w:val="10"/>
          <w:sz w:val="24"/>
          <w:szCs w:val="24"/>
        </w:rPr>
      </w:pPr>
    </w:p>
    <w:p w:rsidR="00CA2168" w:rsidRPr="000E4EFE" w:rsidRDefault="00CA2168" w:rsidP="00CA2168">
      <w:pPr>
        <w:pStyle w:val="a3"/>
        <w:tabs>
          <w:tab w:val="left" w:pos="2100"/>
        </w:tabs>
        <w:spacing w:line="360" w:lineRule="auto"/>
        <w:ind w:left="960" w:firstLineChars="1000" w:firstLine="2600"/>
        <w:jc w:val="left"/>
        <w:rPr>
          <w:rFonts w:asciiTheme="minorEastAsia" w:eastAsiaTheme="minorEastAsia" w:hAnsiTheme="minorEastAsia" w:cs="宋体"/>
          <w:bCs/>
          <w:spacing w:val="10"/>
          <w:sz w:val="24"/>
          <w:szCs w:val="24"/>
        </w:rPr>
      </w:pPr>
      <w:r w:rsidRPr="000E4EFE">
        <w:rPr>
          <w:rFonts w:asciiTheme="minorEastAsia" w:eastAsiaTheme="minorEastAsia" w:hAnsiTheme="minorEastAsia" w:cs="宋体" w:hint="eastAsia"/>
          <w:bCs/>
          <w:spacing w:val="10"/>
          <w:sz w:val="24"/>
          <w:szCs w:val="24"/>
        </w:rPr>
        <w:t>此问卷仅用于调查，感谢你的参与！</w:t>
      </w:r>
      <w:r w:rsidRPr="000E4EFE">
        <w:rPr>
          <w:rFonts w:asciiTheme="minorEastAsia" w:eastAsiaTheme="minorEastAsia" w:hAnsiTheme="minorEastAsia" w:cs="宋体" w:hint="eastAsia"/>
          <w:bCs/>
          <w:spacing w:val="10"/>
          <w:sz w:val="24"/>
          <w:szCs w:val="24"/>
        </w:rPr>
        <w:tab/>
      </w:r>
    </w:p>
    <w:p w:rsidR="00CA2168" w:rsidRPr="000E4EFE" w:rsidRDefault="00CA2168" w:rsidP="00CA2168">
      <w:pPr>
        <w:pStyle w:val="a3"/>
        <w:tabs>
          <w:tab w:val="left" w:pos="2100"/>
        </w:tabs>
        <w:spacing w:line="360" w:lineRule="auto"/>
        <w:ind w:left="960" w:firstLineChars="1000" w:firstLine="2600"/>
        <w:jc w:val="left"/>
        <w:rPr>
          <w:rFonts w:asciiTheme="minorEastAsia" w:eastAsiaTheme="minorEastAsia" w:hAnsiTheme="minorEastAsia" w:cs="宋体"/>
          <w:bCs/>
          <w:spacing w:val="10"/>
          <w:sz w:val="24"/>
          <w:szCs w:val="24"/>
        </w:rPr>
      </w:pPr>
    </w:p>
    <w:p w:rsidR="00CA2168" w:rsidRPr="000E4EFE" w:rsidRDefault="00CA2168" w:rsidP="00CA2168">
      <w:pPr>
        <w:spacing w:line="360" w:lineRule="auto"/>
        <w:jc w:val="left"/>
        <w:rPr>
          <w:rFonts w:asciiTheme="minorEastAsia" w:eastAsiaTheme="minorEastAsia" w:hAnsiTheme="minorEastAsia"/>
          <w:color w:val="0066FF"/>
        </w:rPr>
      </w:pPr>
      <w:r w:rsidRPr="000E4EFE">
        <w:rPr>
          <w:rFonts w:asciiTheme="minorEastAsia" w:eastAsiaTheme="minorEastAsia" w:hAnsiTheme="minorEastAsia"/>
          <w:color w:val="000000"/>
        </w:rPr>
        <w:t xml:space="preserve">第1题   你现在居住的是什么类型房子？      </w:t>
      </w:r>
      <w:r w:rsidRPr="000E4EFE">
        <w:rPr>
          <w:rFonts w:asciiTheme="minorEastAsia" w:eastAsiaTheme="minorEastAsia" w:hAnsiTheme="minorEastAsia"/>
          <w:color w:val="0066FF"/>
        </w:rPr>
        <w:t>[单选题]</w:t>
      </w:r>
    </w:p>
    <w:tbl>
      <w:tblPr>
        <w:tblW w:w="5000" w:type="pct"/>
        <w:tblBorders>
          <w:top w:val="single" w:sz="4" w:space="0" w:color="CACACA"/>
          <w:left w:val="single" w:sz="4" w:space="0" w:color="CACACA"/>
          <w:bottom w:val="single" w:sz="4" w:space="0" w:color="CACACA"/>
          <w:right w:val="single" w:sz="4" w:space="0" w:color="CACACA"/>
          <w:insideH w:val="single" w:sz="4" w:space="0" w:color="CACACA"/>
          <w:insideV w:val="single" w:sz="4" w:space="0" w:color="CACACA"/>
        </w:tblBorders>
        <w:tblLook w:val="04A0" w:firstRow="1" w:lastRow="0" w:firstColumn="1" w:lastColumn="0" w:noHBand="0" w:noVBand="1"/>
      </w:tblPr>
      <w:tblGrid>
        <w:gridCol w:w="3024"/>
        <w:gridCol w:w="986"/>
        <w:gridCol w:w="4512"/>
      </w:tblGrid>
      <w:tr w:rsidR="00CA2168" w:rsidRPr="000E4EFE" w:rsidTr="00CA2168">
        <w:trPr>
          <w:trHeight w:val="500"/>
        </w:trPr>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选项</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小计</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比例</w:t>
            </w:r>
          </w:p>
        </w:tc>
      </w:tr>
      <w:tr w:rsidR="00CA2168" w:rsidRPr="000E4EFE" w:rsidTr="00CA2168">
        <w:trPr>
          <w:trHeight w:val="500"/>
        </w:trPr>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瓦房</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1</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2FFF3A88" wp14:editId="6D753BDC">
                  <wp:extent cx="28575" cy="123825"/>
                  <wp:effectExtent l="0" t="0" r="9525" b="9525"/>
                  <wp:docPr id="695" name="图片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575"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45865990" wp14:editId="4E26BFB4">
                  <wp:extent cx="1390650" cy="123825"/>
                  <wp:effectExtent l="0" t="0" r="0" b="9525"/>
                  <wp:docPr id="694" name="图片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90650" cy="123825"/>
                          </a:xfrm>
                          <a:prstGeom prst="rect">
                            <a:avLst/>
                          </a:prstGeom>
                          <a:noFill/>
                          <a:ln>
                            <a:noFill/>
                          </a:ln>
                        </pic:spPr>
                      </pic:pic>
                    </a:graphicData>
                  </a:graphic>
                </wp:inline>
              </w:drawing>
            </w:r>
            <w:r w:rsidRPr="000E4EFE">
              <w:rPr>
                <w:rFonts w:asciiTheme="minorEastAsia" w:eastAsiaTheme="minorEastAsia" w:hAnsiTheme="minorEastAsia"/>
              </w:rPr>
              <w:t>2.38%</w:t>
            </w:r>
          </w:p>
        </w:tc>
      </w:tr>
      <w:tr w:rsidR="00CA2168" w:rsidRPr="000E4EFE" w:rsidTr="00CA2168">
        <w:trPr>
          <w:trHeight w:val="500"/>
        </w:trPr>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平房</w:t>
            </w:r>
          </w:p>
        </w:tc>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13</w:t>
            </w:r>
          </w:p>
        </w:tc>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3F9546CA" wp14:editId="5CC98A86">
                  <wp:extent cx="438150" cy="123825"/>
                  <wp:effectExtent l="0" t="0" r="0" b="9525"/>
                  <wp:docPr id="693" name="图片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8150"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3AD41A09" wp14:editId="75F79F90">
                  <wp:extent cx="981075" cy="123825"/>
                  <wp:effectExtent l="0" t="0" r="9525" b="9525"/>
                  <wp:docPr id="692" name="图片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r w:rsidRPr="000E4EFE">
              <w:rPr>
                <w:rFonts w:asciiTheme="minorEastAsia" w:eastAsiaTheme="minorEastAsia" w:hAnsiTheme="minorEastAsia"/>
              </w:rPr>
              <w:t>30.95%</w:t>
            </w:r>
          </w:p>
        </w:tc>
      </w:tr>
      <w:tr w:rsidR="00CA2168" w:rsidRPr="000E4EFE" w:rsidTr="00CA2168">
        <w:trPr>
          <w:trHeight w:val="500"/>
        </w:trPr>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楼房</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21</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37B13E6A" wp14:editId="25B43FF3">
                  <wp:extent cx="704850" cy="123825"/>
                  <wp:effectExtent l="0" t="0" r="0" b="9525"/>
                  <wp:docPr id="691" name="图片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04850"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0F062625" wp14:editId="79F21D40">
                  <wp:extent cx="714375" cy="123825"/>
                  <wp:effectExtent l="0" t="0" r="9525" b="9525"/>
                  <wp:docPr id="690" name="图片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14375" cy="123825"/>
                          </a:xfrm>
                          <a:prstGeom prst="rect">
                            <a:avLst/>
                          </a:prstGeom>
                          <a:noFill/>
                          <a:ln>
                            <a:noFill/>
                          </a:ln>
                        </pic:spPr>
                      </pic:pic>
                    </a:graphicData>
                  </a:graphic>
                </wp:inline>
              </w:drawing>
            </w:r>
            <w:r w:rsidRPr="000E4EFE">
              <w:rPr>
                <w:rFonts w:asciiTheme="minorEastAsia" w:eastAsiaTheme="minorEastAsia" w:hAnsiTheme="minorEastAsia"/>
              </w:rPr>
              <w:t>50%</w:t>
            </w:r>
          </w:p>
        </w:tc>
      </w:tr>
      <w:tr w:rsidR="00CA2168" w:rsidRPr="000E4EFE" w:rsidTr="00CA2168">
        <w:trPr>
          <w:trHeight w:val="500"/>
        </w:trPr>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商品房</w:t>
            </w:r>
          </w:p>
        </w:tc>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7</w:t>
            </w:r>
          </w:p>
        </w:tc>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585908D9" wp14:editId="6AB55C8C">
                  <wp:extent cx="228600" cy="123825"/>
                  <wp:effectExtent l="0" t="0" r="0" b="9525"/>
                  <wp:docPr id="689" name="图片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8600"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4AAC6065" wp14:editId="51FACDFE">
                  <wp:extent cx="1190625" cy="123825"/>
                  <wp:effectExtent l="0" t="0" r="9525" b="9525"/>
                  <wp:docPr id="688" name="图片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90625" cy="123825"/>
                          </a:xfrm>
                          <a:prstGeom prst="rect">
                            <a:avLst/>
                          </a:prstGeom>
                          <a:noFill/>
                          <a:ln>
                            <a:noFill/>
                          </a:ln>
                        </pic:spPr>
                      </pic:pic>
                    </a:graphicData>
                  </a:graphic>
                </wp:inline>
              </w:drawing>
            </w:r>
            <w:r w:rsidRPr="000E4EFE">
              <w:rPr>
                <w:rFonts w:asciiTheme="minorEastAsia" w:eastAsiaTheme="minorEastAsia" w:hAnsiTheme="minorEastAsia"/>
              </w:rPr>
              <w:t>16.67%</w:t>
            </w:r>
          </w:p>
        </w:tc>
      </w:tr>
      <w:tr w:rsidR="00CA2168" w:rsidRPr="000E4EFE" w:rsidTr="00CA2168">
        <w:trPr>
          <w:trHeight w:val="500"/>
        </w:trPr>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本题有效填写人次</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42</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p>
        </w:tc>
      </w:tr>
    </w:tbl>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color w:val="000000"/>
        </w:rPr>
        <w:lastRenderedPageBreak/>
        <w:t xml:space="preserve">第2题   从你出生前后，你家的住宅有变化吗？      </w:t>
      </w:r>
      <w:r w:rsidRPr="000E4EFE">
        <w:rPr>
          <w:rFonts w:asciiTheme="minorEastAsia" w:eastAsiaTheme="minorEastAsia" w:hAnsiTheme="minorEastAsia"/>
          <w:color w:val="0066FF"/>
        </w:rPr>
        <w:t>[单选题]</w:t>
      </w:r>
    </w:p>
    <w:tbl>
      <w:tblPr>
        <w:tblW w:w="5000" w:type="pct"/>
        <w:tblBorders>
          <w:top w:val="single" w:sz="4" w:space="0" w:color="CACACA"/>
          <w:left w:val="single" w:sz="4" w:space="0" w:color="CACACA"/>
          <w:bottom w:val="single" w:sz="4" w:space="0" w:color="CACACA"/>
          <w:right w:val="single" w:sz="4" w:space="0" w:color="CACACA"/>
          <w:insideH w:val="single" w:sz="4" w:space="0" w:color="CACACA"/>
          <w:insideV w:val="single" w:sz="4" w:space="0" w:color="CACACA"/>
        </w:tblBorders>
        <w:tblLook w:val="04A0" w:firstRow="1" w:lastRow="0" w:firstColumn="1" w:lastColumn="0" w:noHBand="0" w:noVBand="1"/>
      </w:tblPr>
      <w:tblGrid>
        <w:gridCol w:w="3024"/>
        <w:gridCol w:w="986"/>
        <w:gridCol w:w="4512"/>
      </w:tblGrid>
      <w:tr w:rsidR="00CA2168" w:rsidRPr="000E4EFE" w:rsidTr="00CA2168">
        <w:trPr>
          <w:trHeight w:val="500"/>
        </w:trPr>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选项</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小计</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比例</w:t>
            </w:r>
          </w:p>
        </w:tc>
      </w:tr>
      <w:tr w:rsidR="00CA2168" w:rsidRPr="000E4EFE" w:rsidTr="00CA2168">
        <w:trPr>
          <w:trHeight w:val="500"/>
        </w:trPr>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有</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34</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1DBD782B" wp14:editId="08B7DCDF">
                  <wp:extent cx="1143000" cy="123825"/>
                  <wp:effectExtent l="0" t="0" r="0" b="9525"/>
                  <wp:docPr id="687" name="图片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0"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10A102EC" wp14:editId="0BF9DC26">
                  <wp:extent cx="276225" cy="123825"/>
                  <wp:effectExtent l="0" t="0" r="9525" b="9525"/>
                  <wp:docPr id="686" name="图片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6225" cy="123825"/>
                          </a:xfrm>
                          <a:prstGeom prst="rect">
                            <a:avLst/>
                          </a:prstGeom>
                          <a:noFill/>
                          <a:ln>
                            <a:noFill/>
                          </a:ln>
                        </pic:spPr>
                      </pic:pic>
                    </a:graphicData>
                  </a:graphic>
                </wp:inline>
              </w:drawing>
            </w:r>
            <w:r w:rsidRPr="000E4EFE">
              <w:rPr>
                <w:rFonts w:asciiTheme="minorEastAsia" w:eastAsiaTheme="minorEastAsia" w:hAnsiTheme="minorEastAsia"/>
              </w:rPr>
              <w:t>80.95%</w:t>
            </w:r>
          </w:p>
        </w:tc>
      </w:tr>
      <w:tr w:rsidR="00CA2168" w:rsidRPr="000E4EFE" w:rsidTr="00CA2168">
        <w:trPr>
          <w:trHeight w:val="500"/>
        </w:trPr>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没有</w:t>
            </w:r>
          </w:p>
        </w:tc>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8</w:t>
            </w:r>
          </w:p>
        </w:tc>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0B7F4B11" wp14:editId="2D6F7390">
                  <wp:extent cx="266700" cy="123825"/>
                  <wp:effectExtent l="0" t="0" r="0" b="9525"/>
                  <wp:docPr id="685" name="图片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27B1317B" wp14:editId="53C4112D">
                  <wp:extent cx="1152525" cy="123825"/>
                  <wp:effectExtent l="0" t="0" r="9525" b="9525"/>
                  <wp:docPr id="684" name="图片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52525" cy="123825"/>
                          </a:xfrm>
                          <a:prstGeom prst="rect">
                            <a:avLst/>
                          </a:prstGeom>
                          <a:noFill/>
                          <a:ln>
                            <a:noFill/>
                          </a:ln>
                        </pic:spPr>
                      </pic:pic>
                    </a:graphicData>
                  </a:graphic>
                </wp:inline>
              </w:drawing>
            </w:r>
            <w:r w:rsidRPr="000E4EFE">
              <w:rPr>
                <w:rFonts w:asciiTheme="minorEastAsia" w:eastAsiaTheme="minorEastAsia" w:hAnsiTheme="minorEastAsia"/>
              </w:rPr>
              <w:t>19.05%</w:t>
            </w:r>
          </w:p>
        </w:tc>
      </w:tr>
      <w:tr w:rsidR="00CA2168" w:rsidRPr="000E4EFE" w:rsidTr="00CA2168">
        <w:trPr>
          <w:trHeight w:val="500"/>
        </w:trPr>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本题有效填写人次</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42</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p>
        </w:tc>
      </w:tr>
    </w:tbl>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color w:val="000000"/>
        </w:rPr>
        <w:t>第3题   有什么变化？</w:t>
      </w:r>
      <w:r w:rsidRPr="000E4EFE">
        <w:rPr>
          <w:rFonts w:asciiTheme="minorEastAsia" w:eastAsiaTheme="minorEastAsia" w:hAnsiTheme="minorEastAsia" w:hint="eastAsia"/>
          <w:color w:val="000000"/>
        </w:rPr>
        <w:t>（承接上题）</w:t>
      </w:r>
      <w:r w:rsidRPr="000E4EFE">
        <w:rPr>
          <w:rFonts w:asciiTheme="minorEastAsia" w:eastAsiaTheme="minorEastAsia" w:hAnsiTheme="minorEastAsia"/>
          <w:color w:val="000000"/>
        </w:rPr>
        <w:t xml:space="preserve"> </w:t>
      </w:r>
      <w:r w:rsidRPr="000E4EFE">
        <w:rPr>
          <w:rFonts w:asciiTheme="minorEastAsia" w:eastAsiaTheme="minorEastAsia" w:hAnsiTheme="minorEastAsia" w:hint="eastAsia"/>
          <w:color w:val="000000"/>
        </w:rPr>
        <w:t xml:space="preserve"> </w:t>
      </w:r>
      <w:r w:rsidRPr="000E4EFE">
        <w:rPr>
          <w:rFonts w:asciiTheme="minorEastAsia" w:eastAsiaTheme="minorEastAsia" w:hAnsiTheme="minorEastAsia"/>
          <w:color w:val="000000"/>
        </w:rPr>
        <w:t xml:space="preserve"> </w:t>
      </w:r>
      <w:r w:rsidRPr="000E4EFE">
        <w:rPr>
          <w:rFonts w:asciiTheme="minorEastAsia" w:eastAsiaTheme="minorEastAsia" w:hAnsiTheme="minorEastAsia"/>
          <w:color w:val="0066FF"/>
        </w:rPr>
        <w:t>[单选题]</w:t>
      </w:r>
    </w:p>
    <w:tbl>
      <w:tblPr>
        <w:tblW w:w="5000" w:type="pct"/>
        <w:tblBorders>
          <w:top w:val="single" w:sz="4" w:space="0" w:color="CACACA"/>
          <w:left w:val="single" w:sz="4" w:space="0" w:color="CACACA"/>
          <w:bottom w:val="single" w:sz="4" w:space="0" w:color="CACACA"/>
          <w:right w:val="single" w:sz="4" w:space="0" w:color="CACACA"/>
          <w:insideH w:val="single" w:sz="4" w:space="0" w:color="CACACA"/>
          <w:insideV w:val="single" w:sz="4" w:space="0" w:color="CACACA"/>
        </w:tblBorders>
        <w:tblLook w:val="04A0" w:firstRow="1" w:lastRow="0" w:firstColumn="1" w:lastColumn="0" w:noHBand="0" w:noVBand="1"/>
      </w:tblPr>
      <w:tblGrid>
        <w:gridCol w:w="3938"/>
        <w:gridCol w:w="822"/>
        <w:gridCol w:w="3762"/>
      </w:tblGrid>
      <w:tr w:rsidR="00CA2168" w:rsidRPr="000E4EFE" w:rsidTr="00CA2168">
        <w:trPr>
          <w:trHeight w:val="500"/>
        </w:trPr>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选项</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小计</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比例</w:t>
            </w:r>
          </w:p>
        </w:tc>
      </w:tr>
      <w:tr w:rsidR="00CA2168" w:rsidRPr="000E4EFE" w:rsidTr="00CA2168">
        <w:trPr>
          <w:trHeight w:val="500"/>
        </w:trPr>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瓦砖房→平房</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12</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23D3CEDB" wp14:editId="0FB3636E">
                  <wp:extent cx="495300" cy="123825"/>
                  <wp:effectExtent l="0" t="0" r="0" b="9525"/>
                  <wp:docPr id="683" name="图片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300"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6FFA2B74" wp14:editId="6B61FFB1">
                  <wp:extent cx="923925" cy="123825"/>
                  <wp:effectExtent l="0" t="0" r="9525" b="9525"/>
                  <wp:docPr id="682" name="图片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3925" cy="123825"/>
                          </a:xfrm>
                          <a:prstGeom prst="rect">
                            <a:avLst/>
                          </a:prstGeom>
                          <a:noFill/>
                          <a:ln>
                            <a:noFill/>
                          </a:ln>
                        </pic:spPr>
                      </pic:pic>
                    </a:graphicData>
                  </a:graphic>
                </wp:inline>
              </w:drawing>
            </w:r>
            <w:r w:rsidRPr="000E4EFE">
              <w:rPr>
                <w:rFonts w:asciiTheme="minorEastAsia" w:eastAsiaTheme="minorEastAsia" w:hAnsiTheme="minorEastAsia"/>
              </w:rPr>
              <w:t>35.29%</w:t>
            </w:r>
          </w:p>
        </w:tc>
      </w:tr>
      <w:tr w:rsidR="00CA2168" w:rsidRPr="000E4EFE" w:rsidTr="00CA2168">
        <w:trPr>
          <w:trHeight w:val="500"/>
        </w:trPr>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瓦砖房→平房→楼房</w:t>
            </w:r>
          </w:p>
        </w:tc>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16</w:t>
            </w:r>
          </w:p>
        </w:tc>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299B2190" wp14:editId="3F635952">
                  <wp:extent cx="666750" cy="123825"/>
                  <wp:effectExtent l="0" t="0" r="0" b="9525"/>
                  <wp:docPr id="681" name="图片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66750"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6166679E" wp14:editId="30A20785">
                  <wp:extent cx="752475" cy="123825"/>
                  <wp:effectExtent l="0" t="0" r="9525" b="9525"/>
                  <wp:docPr id="680" name="图片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52475" cy="123825"/>
                          </a:xfrm>
                          <a:prstGeom prst="rect">
                            <a:avLst/>
                          </a:prstGeom>
                          <a:noFill/>
                          <a:ln>
                            <a:noFill/>
                          </a:ln>
                        </pic:spPr>
                      </pic:pic>
                    </a:graphicData>
                  </a:graphic>
                </wp:inline>
              </w:drawing>
            </w:r>
            <w:r w:rsidRPr="000E4EFE">
              <w:rPr>
                <w:rFonts w:asciiTheme="minorEastAsia" w:eastAsiaTheme="minorEastAsia" w:hAnsiTheme="minorEastAsia"/>
              </w:rPr>
              <w:t>47.06%</w:t>
            </w:r>
          </w:p>
        </w:tc>
      </w:tr>
      <w:tr w:rsidR="00CA2168" w:rsidRPr="000E4EFE" w:rsidTr="00CA2168">
        <w:trPr>
          <w:trHeight w:val="500"/>
        </w:trPr>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瓦砖房→平房→楼房→商品房</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6</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53073B1A" wp14:editId="577340B7">
                  <wp:extent cx="247650" cy="123825"/>
                  <wp:effectExtent l="0" t="0" r="0" b="9525"/>
                  <wp:docPr id="679" name="图片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7650"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7B869860" wp14:editId="75908A4A">
                  <wp:extent cx="1171575" cy="123825"/>
                  <wp:effectExtent l="0" t="0" r="9525" b="9525"/>
                  <wp:docPr id="678" name="图片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71575" cy="123825"/>
                          </a:xfrm>
                          <a:prstGeom prst="rect">
                            <a:avLst/>
                          </a:prstGeom>
                          <a:noFill/>
                          <a:ln>
                            <a:noFill/>
                          </a:ln>
                        </pic:spPr>
                      </pic:pic>
                    </a:graphicData>
                  </a:graphic>
                </wp:inline>
              </w:drawing>
            </w:r>
            <w:r w:rsidRPr="000E4EFE">
              <w:rPr>
                <w:rFonts w:asciiTheme="minorEastAsia" w:eastAsiaTheme="minorEastAsia" w:hAnsiTheme="minorEastAsia"/>
              </w:rPr>
              <w:t>17.65%</w:t>
            </w:r>
          </w:p>
        </w:tc>
      </w:tr>
      <w:tr w:rsidR="00CA2168" w:rsidRPr="000E4EFE" w:rsidTr="00CA2168">
        <w:trPr>
          <w:trHeight w:val="500"/>
        </w:trPr>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本题有效填写人次</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34</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p>
        </w:tc>
      </w:tr>
    </w:tbl>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color w:val="000000"/>
        </w:rPr>
        <w:t xml:space="preserve">第4题   你认为，我国的改革开放对居民的住房条件有影响吗？      </w:t>
      </w:r>
      <w:r w:rsidRPr="000E4EFE">
        <w:rPr>
          <w:rFonts w:asciiTheme="minorEastAsia" w:eastAsiaTheme="minorEastAsia" w:hAnsiTheme="minorEastAsia"/>
          <w:color w:val="0066FF"/>
        </w:rPr>
        <w:t>[单选题]</w:t>
      </w:r>
    </w:p>
    <w:tbl>
      <w:tblPr>
        <w:tblW w:w="5000" w:type="pct"/>
        <w:tblBorders>
          <w:top w:val="single" w:sz="4" w:space="0" w:color="CACACA"/>
          <w:left w:val="single" w:sz="4" w:space="0" w:color="CACACA"/>
          <w:bottom w:val="single" w:sz="4" w:space="0" w:color="CACACA"/>
          <w:right w:val="single" w:sz="4" w:space="0" w:color="CACACA"/>
          <w:insideH w:val="single" w:sz="4" w:space="0" w:color="CACACA"/>
          <w:insideV w:val="single" w:sz="4" w:space="0" w:color="CACACA"/>
        </w:tblBorders>
        <w:tblLook w:val="04A0" w:firstRow="1" w:lastRow="0" w:firstColumn="1" w:lastColumn="0" w:noHBand="0" w:noVBand="1"/>
      </w:tblPr>
      <w:tblGrid>
        <w:gridCol w:w="3024"/>
        <w:gridCol w:w="986"/>
        <w:gridCol w:w="4512"/>
      </w:tblGrid>
      <w:tr w:rsidR="00CA2168" w:rsidRPr="000E4EFE" w:rsidTr="00CA2168">
        <w:trPr>
          <w:trHeight w:val="500"/>
        </w:trPr>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选项</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小计</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比例</w:t>
            </w:r>
          </w:p>
        </w:tc>
      </w:tr>
      <w:tr w:rsidR="00CA2168" w:rsidRPr="000E4EFE" w:rsidTr="00CA2168">
        <w:trPr>
          <w:trHeight w:val="500"/>
        </w:trPr>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有，很大影响</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22</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45163CFB" wp14:editId="012E4C05">
                  <wp:extent cx="742950" cy="123825"/>
                  <wp:effectExtent l="0" t="0" r="0" b="9525"/>
                  <wp:docPr id="677" name="图片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42950"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6826FF55" wp14:editId="3B1E3D77">
                  <wp:extent cx="676275" cy="123825"/>
                  <wp:effectExtent l="0" t="0" r="9525" b="9525"/>
                  <wp:docPr id="676" name="图片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76275" cy="123825"/>
                          </a:xfrm>
                          <a:prstGeom prst="rect">
                            <a:avLst/>
                          </a:prstGeom>
                          <a:noFill/>
                          <a:ln>
                            <a:noFill/>
                          </a:ln>
                        </pic:spPr>
                      </pic:pic>
                    </a:graphicData>
                  </a:graphic>
                </wp:inline>
              </w:drawing>
            </w:r>
            <w:r w:rsidRPr="000E4EFE">
              <w:rPr>
                <w:rFonts w:asciiTheme="minorEastAsia" w:eastAsiaTheme="minorEastAsia" w:hAnsiTheme="minorEastAsia"/>
              </w:rPr>
              <w:t>52.38%</w:t>
            </w:r>
          </w:p>
        </w:tc>
      </w:tr>
      <w:tr w:rsidR="00CA2168" w:rsidRPr="000E4EFE" w:rsidTr="00CA2168">
        <w:trPr>
          <w:trHeight w:val="500"/>
        </w:trPr>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一般，随时代发展</w:t>
            </w:r>
          </w:p>
        </w:tc>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19</w:t>
            </w:r>
          </w:p>
        </w:tc>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1228DE84" wp14:editId="44ED3117">
                  <wp:extent cx="638175" cy="123825"/>
                  <wp:effectExtent l="0" t="0" r="9525" b="9525"/>
                  <wp:docPr id="675" name="图片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8175"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5A810F9A" wp14:editId="24407564">
                  <wp:extent cx="781050" cy="123825"/>
                  <wp:effectExtent l="0" t="0" r="0" b="9525"/>
                  <wp:docPr id="674" name="图片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81050" cy="123825"/>
                          </a:xfrm>
                          <a:prstGeom prst="rect">
                            <a:avLst/>
                          </a:prstGeom>
                          <a:noFill/>
                          <a:ln>
                            <a:noFill/>
                          </a:ln>
                        </pic:spPr>
                      </pic:pic>
                    </a:graphicData>
                  </a:graphic>
                </wp:inline>
              </w:drawing>
            </w:r>
            <w:r w:rsidRPr="000E4EFE">
              <w:rPr>
                <w:rFonts w:asciiTheme="minorEastAsia" w:eastAsiaTheme="minorEastAsia" w:hAnsiTheme="minorEastAsia"/>
              </w:rPr>
              <w:t>45.24%</w:t>
            </w:r>
          </w:p>
        </w:tc>
      </w:tr>
      <w:tr w:rsidR="00CA2168" w:rsidRPr="000E4EFE" w:rsidTr="00CA2168">
        <w:trPr>
          <w:trHeight w:val="500"/>
        </w:trPr>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没有</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1</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57E44D20" wp14:editId="6C6FAF9F">
                  <wp:extent cx="28575" cy="123825"/>
                  <wp:effectExtent l="0" t="0" r="9525" b="9525"/>
                  <wp:docPr id="673" name="图片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575"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13B14F4A" wp14:editId="143B8C59">
                  <wp:extent cx="1390650" cy="123825"/>
                  <wp:effectExtent l="0" t="0" r="0" b="9525"/>
                  <wp:docPr id="672" name="图片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90650" cy="123825"/>
                          </a:xfrm>
                          <a:prstGeom prst="rect">
                            <a:avLst/>
                          </a:prstGeom>
                          <a:noFill/>
                          <a:ln>
                            <a:noFill/>
                          </a:ln>
                        </pic:spPr>
                      </pic:pic>
                    </a:graphicData>
                  </a:graphic>
                </wp:inline>
              </w:drawing>
            </w:r>
            <w:r w:rsidRPr="000E4EFE">
              <w:rPr>
                <w:rFonts w:asciiTheme="minorEastAsia" w:eastAsiaTheme="minorEastAsia" w:hAnsiTheme="minorEastAsia"/>
              </w:rPr>
              <w:t>2.38%</w:t>
            </w:r>
          </w:p>
        </w:tc>
      </w:tr>
      <w:tr w:rsidR="00CA2168" w:rsidRPr="000E4EFE" w:rsidTr="00CA2168">
        <w:trPr>
          <w:trHeight w:val="500"/>
        </w:trPr>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本题有效填写人次</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42</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p>
        </w:tc>
      </w:tr>
    </w:tbl>
    <w:p w:rsidR="00CA2168" w:rsidRPr="000E4EFE" w:rsidRDefault="00CA2168" w:rsidP="00CA2168">
      <w:pPr>
        <w:spacing w:line="360" w:lineRule="auto"/>
        <w:jc w:val="left"/>
        <w:rPr>
          <w:rFonts w:asciiTheme="minorEastAsia" w:eastAsiaTheme="minorEastAsia" w:hAnsiTheme="minorEastAsia"/>
          <w:color w:val="000000"/>
        </w:rPr>
      </w:pPr>
    </w:p>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color w:val="000000"/>
        </w:rPr>
        <w:t xml:space="preserve">第5题   以前和现在相比较，你觉得对于住房条件的要求变化大吗？      </w:t>
      </w:r>
      <w:r w:rsidRPr="000E4EFE">
        <w:rPr>
          <w:rFonts w:asciiTheme="minorEastAsia" w:eastAsiaTheme="minorEastAsia" w:hAnsiTheme="minorEastAsia"/>
          <w:color w:val="0066FF"/>
        </w:rPr>
        <w:t>[单选题]</w:t>
      </w:r>
    </w:p>
    <w:tbl>
      <w:tblPr>
        <w:tblW w:w="5000" w:type="pct"/>
        <w:tblBorders>
          <w:top w:val="single" w:sz="4" w:space="0" w:color="CACACA"/>
          <w:left w:val="single" w:sz="4" w:space="0" w:color="CACACA"/>
          <w:bottom w:val="single" w:sz="4" w:space="0" w:color="CACACA"/>
          <w:right w:val="single" w:sz="4" w:space="0" w:color="CACACA"/>
          <w:insideH w:val="single" w:sz="4" w:space="0" w:color="CACACA"/>
          <w:insideV w:val="single" w:sz="4" w:space="0" w:color="CACACA"/>
        </w:tblBorders>
        <w:tblLook w:val="04A0" w:firstRow="1" w:lastRow="0" w:firstColumn="1" w:lastColumn="0" w:noHBand="0" w:noVBand="1"/>
      </w:tblPr>
      <w:tblGrid>
        <w:gridCol w:w="3781"/>
        <w:gridCol w:w="850"/>
        <w:gridCol w:w="3891"/>
      </w:tblGrid>
      <w:tr w:rsidR="00CA2168" w:rsidRPr="000E4EFE" w:rsidTr="00CA2168">
        <w:trPr>
          <w:trHeight w:val="500"/>
        </w:trPr>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选项</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小计</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比例</w:t>
            </w:r>
          </w:p>
        </w:tc>
      </w:tr>
      <w:tr w:rsidR="00CA2168" w:rsidRPr="000E4EFE" w:rsidTr="00CA2168">
        <w:trPr>
          <w:trHeight w:val="500"/>
        </w:trPr>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很大，现在多要求住的舒适</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27</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4B83EA3A" wp14:editId="1EBDA03E">
                  <wp:extent cx="904875" cy="123825"/>
                  <wp:effectExtent l="0" t="0" r="9525" b="9525"/>
                  <wp:docPr id="671" name="图片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6BB936F3" wp14:editId="3B7DEC9B">
                  <wp:extent cx="514350" cy="123825"/>
                  <wp:effectExtent l="0" t="0" r="0" b="9525"/>
                  <wp:docPr id="670" name="图片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4350" cy="123825"/>
                          </a:xfrm>
                          <a:prstGeom prst="rect">
                            <a:avLst/>
                          </a:prstGeom>
                          <a:noFill/>
                          <a:ln>
                            <a:noFill/>
                          </a:ln>
                        </pic:spPr>
                      </pic:pic>
                    </a:graphicData>
                  </a:graphic>
                </wp:inline>
              </w:drawing>
            </w:r>
            <w:r w:rsidRPr="000E4EFE">
              <w:rPr>
                <w:rFonts w:asciiTheme="minorEastAsia" w:eastAsiaTheme="minorEastAsia" w:hAnsiTheme="minorEastAsia"/>
              </w:rPr>
              <w:t>64.29%</w:t>
            </w:r>
          </w:p>
        </w:tc>
      </w:tr>
      <w:tr w:rsidR="00CA2168" w:rsidRPr="000E4EFE" w:rsidTr="00CA2168">
        <w:trPr>
          <w:trHeight w:val="500"/>
        </w:trPr>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一般，只是一个住所</w:t>
            </w:r>
          </w:p>
        </w:tc>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12</w:t>
            </w:r>
          </w:p>
        </w:tc>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68EAD88A" wp14:editId="148204FF">
                  <wp:extent cx="400050" cy="123825"/>
                  <wp:effectExtent l="0" t="0" r="0" b="9525"/>
                  <wp:docPr id="669" name="图片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00050"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5B065C76" wp14:editId="1E16130E">
                  <wp:extent cx="1019175" cy="123825"/>
                  <wp:effectExtent l="0" t="0" r="9525" b="9525"/>
                  <wp:docPr id="668" name="图片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19175" cy="123825"/>
                          </a:xfrm>
                          <a:prstGeom prst="rect">
                            <a:avLst/>
                          </a:prstGeom>
                          <a:noFill/>
                          <a:ln>
                            <a:noFill/>
                          </a:ln>
                        </pic:spPr>
                      </pic:pic>
                    </a:graphicData>
                  </a:graphic>
                </wp:inline>
              </w:drawing>
            </w:r>
            <w:r w:rsidRPr="000E4EFE">
              <w:rPr>
                <w:rFonts w:asciiTheme="minorEastAsia" w:eastAsiaTheme="minorEastAsia" w:hAnsiTheme="minorEastAsia"/>
              </w:rPr>
              <w:t>28.57%</w:t>
            </w:r>
          </w:p>
        </w:tc>
      </w:tr>
      <w:tr w:rsidR="00CA2168" w:rsidRPr="000E4EFE" w:rsidTr="00CA2168">
        <w:trPr>
          <w:trHeight w:val="500"/>
        </w:trPr>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没有变化</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3</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4FE5C10C" wp14:editId="3C2BD5B5">
                  <wp:extent cx="95250" cy="123825"/>
                  <wp:effectExtent l="0" t="0" r="0" b="9525"/>
                  <wp:docPr id="667" name="图片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78B24D41" wp14:editId="6B4AA1E9">
                  <wp:extent cx="1323975" cy="123825"/>
                  <wp:effectExtent l="0" t="0" r="9525" b="9525"/>
                  <wp:docPr id="666" name="图片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23975" cy="123825"/>
                          </a:xfrm>
                          <a:prstGeom prst="rect">
                            <a:avLst/>
                          </a:prstGeom>
                          <a:noFill/>
                          <a:ln>
                            <a:noFill/>
                          </a:ln>
                        </pic:spPr>
                      </pic:pic>
                    </a:graphicData>
                  </a:graphic>
                </wp:inline>
              </w:drawing>
            </w:r>
            <w:r w:rsidRPr="000E4EFE">
              <w:rPr>
                <w:rFonts w:asciiTheme="minorEastAsia" w:eastAsiaTheme="minorEastAsia" w:hAnsiTheme="minorEastAsia"/>
              </w:rPr>
              <w:t>7.14%</w:t>
            </w:r>
          </w:p>
        </w:tc>
      </w:tr>
      <w:tr w:rsidR="00CA2168" w:rsidRPr="000E4EFE" w:rsidTr="00CA2168">
        <w:trPr>
          <w:trHeight w:val="500"/>
        </w:trPr>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本题有效填写人次</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42</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p>
        </w:tc>
      </w:tr>
    </w:tbl>
    <w:p w:rsidR="00CA2168" w:rsidRPr="000E4EFE" w:rsidRDefault="00CA2168" w:rsidP="00CA2168">
      <w:pPr>
        <w:spacing w:line="360" w:lineRule="auto"/>
        <w:jc w:val="left"/>
        <w:rPr>
          <w:rFonts w:asciiTheme="minorEastAsia" w:eastAsiaTheme="minorEastAsia" w:hAnsiTheme="minorEastAsia"/>
          <w:color w:val="000000"/>
        </w:rPr>
      </w:pPr>
    </w:p>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color w:val="000000"/>
        </w:rPr>
        <w:t xml:space="preserve">第6题   最早时，你家的居住情况是？      </w:t>
      </w:r>
      <w:r w:rsidRPr="000E4EFE">
        <w:rPr>
          <w:rFonts w:asciiTheme="minorEastAsia" w:eastAsiaTheme="minorEastAsia" w:hAnsiTheme="minorEastAsia"/>
          <w:color w:val="0066FF"/>
        </w:rPr>
        <w:t>[单选题]</w:t>
      </w:r>
    </w:p>
    <w:tbl>
      <w:tblPr>
        <w:tblW w:w="5000" w:type="pct"/>
        <w:tblBorders>
          <w:top w:val="single" w:sz="4" w:space="0" w:color="CACACA"/>
          <w:left w:val="single" w:sz="4" w:space="0" w:color="CACACA"/>
          <w:bottom w:val="single" w:sz="4" w:space="0" w:color="CACACA"/>
          <w:right w:val="single" w:sz="4" w:space="0" w:color="CACACA"/>
          <w:insideH w:val="single" w:sz="4" w:space="0" w:color="CACACA"/>
          <w:insideV w:val="single" w:sz="4" w:space="0" w:color="CACACA"/>
        </w:tblBorders>
        <w:tblLook w:val="04A0" w:firstRow="1" w:lastRow="0" w:firstColumn="1" w:lastColumn="0" w:noHBand="0" w:noVBand="1"/>
      </w:tblPr>
      <w:tblGrid>
        <w:gridCol w:w="3024"/>
        <w:gridCol w:w="986"/>
        <w:gridCol w:w="4512"/>
      </w:tblGrid>
      <w:tr w:rsidR="00CA2168" w:rsidRPr="000E4EFE" w:rsidTr="00CA2168">
        <w:trPr>
          <w:trHeight w:val="500"/>
        </w:trPr>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lastRenderedPageBreak/>
              <w:t>选项</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小计</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比例</w:t>
            </w:r>
          </w:p>
        </w:tc>
      </w:tr>
      <w:tr w:rsidR="00CA2168" w:rsidRPr="000E4EFE" w:rsidTr="00CA2168">
        <w:trPr>
          <w:trHeight w:val="500"/>
        </w:trPr>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独立式居住</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1</w:t>
            </w:r>
            <w:r w:rsidRPr="000E4EFE">
              <w:rPr>
                <w:rFonts w:asciiTheme="minorEastAsia" w:eastAsiaTheme="minorEastAsia" w:hAnsiTheme="minorEastAsia" w:hint="eastAsia"/>
              </w:rPr>
              <w:t>1</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293245AE" wp14:editId="08A7FC8E">
                  <wp:extent cx="438150" cy="123825"/>
                  <wp:effectExtent l="0" t="0" r="0" b="9525"/>
                  <wp:docPr id="665" name="图片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8150"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2F908CFB" wp14:editId="577D5844">
                  <wp:extent cx="981075" cy="123825"/>
                  <wp:effectExtent l="0" t="0" r="9525" b="9525"/>
                  <wp:docPr id="664" name="图片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r w:rsidRPr="000E4EFE">
              <w:rPr>
                <w:rFonts w:asciiTheme="minorEastAsia" w:eastAsiaTheme="minorEastAsia" w:hAnsiTheme="minorEastAsia" w:hint="eastAsia"/>
              </w:rPr>
              <w:t>26.19</w:t>
            </w:r>
            <w:r w:rsidRPr="000E4EFE">
              <w:rPr>
                <w:rFonts w:asciiTheme="minorEastAsia" w:eastAsiaTheme="minorEastAsia" w:hAnsiTheme="minorEastAsia"/>
              </w:rPr>
              <w:t>%</w:t>
            </w:r>
          </w:p>
        </w:tc>
      </w:tr>
      <w:tr w:rsidR="00CA2168" w:rsidRPr="000E4EFE" w:rsidTr="00CA2168">
        <w:trPr>
          <w:trHeight w:val="500"/>
        </w:trPr>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混合式居住</w:t>
            </w:r>
          </w:p>
        </w:tc>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hint="eastAsia"/>
              </w:rPr>
              <w:t>31</w:t>
            </w:r>
          </w:p>
        </w:tc>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7EB015CC" wp14:editId="44411EEE">
                  <wp:extent cx="971550" cy="123825"/>
                  <wp:effectExtent l="0" t="0" r="0" b="9525"/>
                  <wp:docPr id="663" name="图片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71550"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114C78FD" wp14:editId="3DCA444C">
                  <wp:extent cx="447675" cy="123825"/>
                  <wp:effectExtent l="0" t="0" r="9525" b="9525"/>
                  <wp:docPr id="662" name="图片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7675" cy="123825"/>
                          </a:xfrm>
                          <a:prstGeom prst="rect">
                            <a:avLst/>
                          </a:prstGeom>
                          <a:noFill/>
                          <a:ln>
                            <a:noFill/>
                          </a:ln>
                        </pic:spPr>
                      </pic:pic>
                    </a:graphicData>
                  </a:graphic>
                </wp:inline>
              </w:drawing>
            </w:r>
            <w:r w:rsidRPr="000E4EFE">
              <w:rPr>
                <w:rFonts w:asciiTheme="minorEastAsia" w:eastAsiaTheme="minorEastAsia" w:hAnsiTheme="minorEastAsia" w:hint="eastAsia"/>
              </w:rPr>
              <w:t>73.81</w:t>
            </w:r>
            <w:r w:rsidRPr="000E4EFE">
              <w:rPr>
                <w:rFonts w:asciiTheme="minorEastAsia" w:eastAsiaTheme="minorEastAsia" w:hAnsiTheme="minorEastAsia"/>
              </w:rPr>
              <w:t>%</w:t>
            </w:r>
          </w:p>
        </w:tc>
      </w:tr>
      <w:tr w:rsidR="00CA2168" w:rsidRPr="000E4EFE" w:rsidTr="00CA2168">
        <w:trPr>
          <w:trHeight w:val="500"/>
        </w:trPr>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本题有效填写人次</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42</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p>
        </w:tc>
      </w:tr>
    </w:tbl>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提示</w:t>
      </w:r>
      <w:r w:rsidRPr="000E4EFE">
        <w:rPr>
          <w:rFonts w:asciiTheme="minorEastAsia" w:eastAsiaTheme="minorEastAsia" w:hAnsiTheme="minorEastAsia" w:hint="eastAsia"/>
        </w:rPr>
        <w:t>：（</w:t>
      </w:r>
      <w:r w:rsidRPr="000E4EFE">
        <w:rPr>
          <w:rFonts w:asciiTheme="minorEastAsia" w:eastAsiaTheme="minorEastAsia" w:hAnsiTheme="minorEastAsia"/>
        </w:rPr>
        <w:t>混合式居住</w:t>
      </w:r>
      <w:r w:rsidRPr="000E4EFE">
        <w:rPr>
          <w:rFonts w:asciiTheme="minorEastAsia" w:eastAsiaTheme="minorEastAsia" w:hAnsiTheme="minorEastAsia" w:hint="eastAsia"/>
        </w:rPr>
        <w:t>）</w:t>
      </w:r>
      <w:r w:rsidRPr="000E4EFE">
        <w:rPr>
          <w:rFonts w:asciiTheme="minorEastAsia" w:eastAsiaTheme="minorEastAsia" w:hAnsiTheme="minorEastAsia"/>
        </w:rPr>
        <w:t>即与父辈的兄弟姊妹一起居住</w:t>
      </w:r>
      <w:r w:rsidRPr="000E4EFE">
        <w:rPr>
          <w:rFonts w:asciiTheme="minorEastAsia" w:eastAsiaTheme="minorEastAsia" w:hAnsiTheme="minorEastAsia" w:hint="eastAsia"/>
        </w:rPr>
        <w:t>。</w:t>
      </w:r>
    </w:p>
    <w:p w:rsidR="00CA2168" w:rsidRPr="000E4EFE" w:rsidRDefault="00CA2168" w:rsidP="00CA2168">
      <w:pPr>
        <w:spacing w:line="360" w:lineRule="auto"/>
        <w:jc w:val="left"/>
        <w:rPr>
          <w:rFonts w:asciiTheme="minorEastAsia" w:eastAsiaTheme="minorEastAsia" w:hAnsiTheme="minorEastAsia"/>
        </w:rPr>
      </w:pPr>
    </w:p>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color w:val="000000"/>
        </w:rPr>
        <w:t xml:space="preserve">第7题   以前，你家厕所的情况是？      </w:t>
      </w:r>
      <w:r w:rsidRPr="000E4EFE">
        <w:rPr>
          <w:rFonts w:asciiTheme="minorEastAsia" w:eastAsiaTheme="minorEastAsia" w:hAnsiTheme="minorEastAsia"/>
          <w:color w:val="0066FF"/>
        </w:rPr>
        <w:t>[单选题]</w:t>
      </w:r>
    </w:p>
    <w:tbl>
      <w:tblPr>
        <w:tblW w:w="5000" w:type="pct"/>
        <w:tblBorders>
          <w:top w:val="single" w:sz="4" w:space="0" w:color="CACACA"/>
          <w:left w:val="single" w:sz="4" w:space="0" w:color="CACACA"/>
          <w:bottom w:val="single" w:sz="4" w:space="0" w:color="CACACA"/>
          <w:right w:val="single" w:sz="4" w:space="0" w:color="CACACA"/>
          <w:insideH w:val="single" w:sz="4" w:space="0" w:color="CACACA"/>
          <w:insideV w:val="single" w:sz="4" w:space="0" w:color="CACACA"/>
        </w:tblBorders>
        <w:tblLook w:val="04A0" w:firstRow="1" w:lastRow="0" w:firstColumn="1" w:lastColumn="0" w:noHBand="0" w:noVBand="1"/>
      </w:tblPr>
      <w:tblGrid>
        <w:gridCol w:w="2895"/>
        <w:gridCol w:w="943"/>
        <w:gridCol w:w="4684"/>
      </w:tblGrid>
      <w:tr w:rsidR="00CA2168" w:rsidRPr="000E4EFE" w:rsidTr="00CA2168">
        <w:trPr>
          <w:trHeight w:val="500"/>
        </w:trPr>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选项</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小计</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比例</w:t>
            </w:r>
          </w:p>
        </w:tc>
      </w:tr>
      <w:tr w:rsidR="00CA2168" w:rsidRPr="000E4EFE" w:rsidTr="00CA2168">
        <w:trPr>
          <w:trHeight w:val="500"/>
        </w:trPr>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自家独立使用</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6</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13AAEEE7" wp14:editId="1F9BDED9">
                  <wp:extent cx="247650" cy="123825"/>
                  <wp:effectExtent l="0" t="0" r="0" b="9525"/>
                  <wp:docPr id="661" name="图片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650"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39C0F6E3" wp14:editId="3ACC23F4">
                  <wp:extent cx="1352550" cy="123825"/>
                  <wp:effectExtent l="0" t="0" r="0" b="9525"/>
                  <wp:docPr id="660" name="图片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52550" cy="123825"/>
                          </a:xfrm>
                          <a:prstGeom prst="rect">
                            <a:avLst/>
                          </a:prstGeom>
                          <a:noFill/>
                          <a:ln>
                            <a:noFill/>
                          </a:ln>
                        </pic:spPr>
                      </pic:pic>
                    </a:graphicData>
                  </a:graphic>
                </wp:inline>
              </w:drawing>
            </w:r>
            <w:r w:rsidRPr="000E4EFE">
              <w:rPr>
                <w:rFonts w:asciiTheme="minorEastAsia" w:eastAsiaTheme="minorEastAsia" w:hAnsiTheme="minorEastAsia" w:hint="eastAsia"/>
              </w:rPr>
              <w:t>14</w:t>
            </w:r>
            <w:r w:rsidRPr="000E4EFE">
              <w:rPr>
                <w:rFonts w:asciiTheme="minorEastAsia" w:eastAsiaTheme="minorEastAsia" w:hAnsiTheme="minorEastAsia"/>
              </w:rPr>
              <w:t>.</w:t>
            </w:r>
            <w:r w:rsidRPr="000E4EFE">
              <w:rPr>
                <w:rFonts w:asciiTheme="minorEastAsia" w:eastAsiaTheme="minorEastAsia" w:hAnsiTheme="minorEastAsia" w:hint="eastAsia"/>
              </w:rPr>
              <w:t>28</w:t>
            </w:r>
            <w:r w:rsidRPr="000E4EFE">
              <w:rPr>
                <w:rFonts w:asciiTheme="minorEastAsia" w:eastAsiaTheme="minorEastAsia" w:hAnsiTheme="minorEastAsia"/>
              </w:rPr>
              <w:t>%</w:t>
            </w:r>
          </w:p>
        </w:tc>
      </w:tr>
      <w:tr w:rsidR="00CA2168" w:rsidRPr="000E4EFE" w:rsidTr="00CA2168">
        <w:trPr>
          <w:trHeight w:val="500"/>
        </w:trPr>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几个家庭共用</w:t>
            </w:r>
          </w:p>
        </w:tc>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hint="eastAsia"/>
              </w:rPr>
              <w:t>3</w:t>
            </w:r>
            <w:r w:rsidRPr="000E4EFE">
              <w:rPr>
                <w:rFonts w:asciiTheme="minorEastAsia" w:eastAsiaTheme="minorEastAsia" w:hAnsiTheme="minorEastAsia"/>
              </w:rPr>
              <w:t>5</w:t>
            </w:r>
          </w:p>
        </w:tc>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448C180A" wp14:editId="4D830DA6">
                  <wp:extent cx="1276350" cy="133350"/>
                  <wp:effectExtent l="0" t="0" r="0" b="0"/>
                  <wp:docPr id="659" name="图片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76350" cy="133350"/>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37AF873A" wp14:editId="63E38174">
                  <wp:extent cx="285750" cy="133350"/>
                  <wp:effectExtent l="0" t="0" r="0" b="0"/>
                  <wp:docPr id="658" name="图片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5750" cy="133350"/>
                          </a:xfrm>
                          <a:prstGeom prst="rect">
                            <a:avLst/>
                          </a:prstGeom>
                          <a:noFill/>
                          <a:ln>
                            <a:noFill/>
                          </a:ln>
                        </pic:spPr>
                      </pic:pic>
                    </a:graphicData>
                  </a:graphic>
                </wp:inline>
              </w:drawing>
            </w:r>
            <w:r w:rsidRPr="000E4EFE">
              <w:rPr>
                <w:rFonts w:asciiTheme="minorEastAsia" w:eastAsiaTheme="minorEastAsia" w:hAnsiTheme="minorEastAsia" w:hint="eastAsia"/>
              </w:rPr>
              <w:t>83</w:t>
            </w:r>
            <w:r w:rsidRPr="000E4EFE">
              <w:rPr>
                <w:rFonts w:asciiTheme="minorEastAsia" w:eastAsiaTheme="minorEastAsia" w:hAnsiTheme="minorEastAsia"/>
              </w:rPr>
              <w:t>.</w:t>
            </w:r>
            <w:r w:rsidRPr="000E4EFE">
              <w:rPr>
                <w:rFonts w:asciiTheme="minorEastAsia" w:eastAsiaTheme="minorEastAsia" w:hAnsiTheme="minorEastAsia" w:hint="eastAsia"/>
              </w:rPr>
              <w:t>33</w:t>
            </w:r>
            <w:r w:rsidRPr="000E4EFE">
              <w:rPr>
                <w:rFonts w:asciiTheme="minorEastAsia" w:eastAsiaTheme="minorEastAsia" w:hAnsiTheme="minorEastAsia"/>
              </w:rPr>
              <w:t>%</w:t>
            </w:r>
          </w:p>
        </w:tc>
      </w:tr>
      <w:tr w:rsidR="00CA2168" w:rsidRPr="000E4EFE" w:rsidTr="00CA2168">
        <w:trPr>
          <w:trHeight w:val="500"/>
        </w:trPr>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一条村共用</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1</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29EA20A0" wp14:editId="15F259AB">
                  <wp:extent cx="28575" cy="123825"/>
                  <wp:effectExtent l="0" t="0" r="9525" b="9525"/>
                  <wp:docPr id="657" name="图片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575"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0D66A9CD" wp14:editId="368CC530">
                  <wp:extent cx="1543050" cy="123825"/>
                  <wp:effectExtent l="0" t="0" r="0" b="9525"/>
                  <wp:docPr id="656" name="图片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43050" cy="123825"/>
                          </a:xfrm>
                          <a:prstGeom prst="rect">
                            <a:avLst/>
                          </a:prstGeom>
                          <a:noFill/>
                          <a:ln>
                            <a:noFill/>
                          </a:ln>
                        </pic:spPr>
                      </pic:pic>
                    </a:graphicData>
                  </a:graphic>
                </wp:inline>
              </w:drawing>
            </w:r>
            <w:r w:rsidRPr="000E4EFE">
              <w:rPr>
                <w:rFonts w:asciiTheme="minorEastAsia" w:eastAsiaTheme="minorEastAsia" w:hAnsiTheme="minorEastAsia"/>
              </w:rPr>
              <w:t>2.</w:t>
            </w:r>
            <w:r w:rsidRPr="000E4EFE">
              <w:rPr>
                <w:rFonts w:asciiTheme="minorEastAsia" w:eastAsiaTheme="minorEastAsia" w:hAnsiTheme="minorEastAsia" w:hint="eastAsia"/>
              </w:rPr>
              <w:t>39</w:t>
            </w:r>
            <w:r w:rsidRPr="000E4EFE">
              <w:rPr>
                <w:rFonts w:asciiTheme="minorEastAsia" w:eastAsiaTheme="minorEastAsia" w:hAnsiTheme="minorEastAsia"/>
              </w:rPr>
              <w:t>%</w:t>
            </w:r>
          </w:p>
        </w:tc>
      </w:tr>
      <w:tr w:rsidR="00CA2168" w:rsidRPr="000E4EFE" w:rsidTr="00CA2168">
        <w:trPr>
          <w:trHeight w:val="500"/>
        </w:trPr>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本题有效填写人次</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42</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p>
        </w:tc>
      </w:tr>
    </w:tbl>
    <w:p w:rsidR="00CA2168" w:rsidRPr="000E4EFE" w:rsidRDefault="00CA2168" w:rsidP="00CA2168">
      <w:pPr>
        <w:spacing w:line="360" w:lineRule="auto"/>
        <w:jc w:val="left"/>
        <w:rPr>
          <w:rFonts w:asciiTheme="minorEastAsia" w:eastAsiaTheme="minorEastAsia" w:hAnsiTheme="minorEastAsia"/>
          <w:color w:val="666666"/>
        </w:rPr>
      </w:pPr>
      <w:r w:rsidRPr="000E4EFE">
        <w:rPr>
          <w:rFonts w:asciiTheme="minorEastAsia" w:eastAsiaTheme="minorEastAsia" w:hAnsiTheme="minorEastAsia"/>
          <w:color w:val="666666"/>
        </w:rPr>
        <w:t>  提示：是厕所不是冲凉房</w:t>
      </w:r>
    </w:p>
    <w:p w:rsidR="00CA2168" w:rsidRPr="000E4EFE" w:rsidRDefault="00CA2168" w:rsidP="00CA2168">
      <w:pPr>
        <w:spacing w:line="360" w:lineRule="auto"/>
        <w:jc w:val="left"/>
        <w:rPr>
          <w:rFonts w:asciiTheme="minorEastAsia" w:eastAsiaTheme="minorEastAsia" w:hAnsiTheme="minorEastAsia"/>
        </w:rPr>
      </w:pPr>
    </w:p>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color w:val="000000"/>
        </w:rPr>
        <w:t xml:space="preserve">第8题   现在你对于住房的条件有什么要求呢？      </w:t>
      </w:r>
      <w:r w:rsidRPr="000E4EFE">
        <w:rPr>
          <w:rFonts w:asciiTheme="minorEastAsia" w:eastAsiaTheme="minorEastAsia" w:hAnsiTheme="minorEastAsia"/>
          <w:color w:val="0066FF"/>
        </w:rPr>
        <w:t>[单选题]</w:t>
      </w:r>
    </w:p>
    <w:tbl>
      <w:tblPr>
        <w:tblW w:w="5000" w:type="pct"/>
        <w:tblBorders>
          <w:top w:val="single" w:sz="4" w:space="0" w:color="CACACA"/>
          <w:left w:val="single" w:sz="4" w:space="0" w:color="CACACA"/>
          <w:bottom w:val="single" w:sz="4" w:space="0" w:color="CACACA"/>
          <w:right w:val="single" w:sz="4" w:space="0" w:color="CACACA"/>
          <w:insideH w:val="single" w:sz="4" w:space="0" w:color="CACACA"/>
          <w:insideV w:val="single" w:sz="4" w:space="0" w:color="CACACA"/>
        </w:tblBorders>
        <w:tblLook w:val="04A0" w:firstRow="1" w:lastRow="0" w:firstColumn="1" w:lastColumn="0" w:noHBand="0" w:noVBand="1"/>
      </w:tblPr>
      <w:tblGrid>
        <w:gridCol w:w="3024"/>
        <w:gridCol w:w="986"/>
        <w:gridCol w:w="4512"/>
      </w:tblGrid>
      <w:tr w:rsidR="00CA2168" w:rsidRPr="000E4EFE" w:rsidTr="00CA2168">
        <w:trPr>
          <w:trHeight w:val="500"/>
        </w:trPr>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选项</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小计</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比例</w:t>
            </w:r>
          </w:p>
        </w:tc>
      </w:tr>
      <w:tr w:rsidR="00CA2168" w:rsidRPr="000E4EFE" w:rsidTr="00CA2168">
        <w:trPr>
          <w:trHeight w:val="500"/>
        </w:trPr>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宽阔、舒适</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35</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51758041" wp14:editId="23C611D6">
                  <wp:extent cx="1181100" cy="123825"/>
                  <wp:effectExtent l="0" t="0" r="0" b="9525"/>
                  <wp:docPr id="655" name="图片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81100"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00A6F884" wp14:editId="20989528">
                  <wp:extent cx="238125" cy="123825"/>
                  <wp:effectExtent l="0" t="0" r="9525" b="9525"/>
                  <wp:docPr id="654" name="图片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r w:rsidRPr="000E4EFE">
              <w:rPr>
                <w:rFonts w:asciiTheme="minorEastAsia" w:eastAsiaTheme="minorEastAsia" w:hAnsiTheme="minorEastAsia"/>
              </w:rPr>
              <w:t>83.33%</w:t>
            </w:r>
          </w:p>
        </w:tc>
      </w:tr>
      <w:tr w:rsidR="00CA2168" w:rsidRPr="000E4EFE" w:rsidTr="00CA2168">
        <w:trPr>
          <w:trHeight w:val="500"/>
        </w:trPr>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能遮风避雨就好</w:t>
            </w:r>
          </w:p>
        </w:tc>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4</w:t>
            </w:r>
          </w:p>
        </w:tc>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189ED1AA" wp14:editId="1FDE133B">
                  <wp:extent cx="133350" cy="123825"/>
                  <wp:effectExtent l="0" t="0" r="0" b="9525"/>
                  <wp:docPr id="653" name="图片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25947D90" wp14:editId="4CA1C535">
                  <wp:extent cx="1285875" cy="123825"/>
                  <wp:effectExtent l="0" t="0" r="9525" b="9525"/>
                  <wp:docPr id="652" name="图片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85875" cy="123825"/>
                          </a:xfrm>
                          <a:prstGeom prst="rect">
                            <a:avLst/>
                          </a:prstGeom>
                          <a:noFill/>
                          <a:ln>
                            <a:noFill/>
                          </a:ln>
                        </pic:spPr>
                      </pic:pic>
                    </a:graphicData>
                  </a:graphic>
                </wp:inline>
              </w:drawing>
            </w:r>
            <w:r w:rsidRPr="000E4EFE">
              <w:rPr>
                <w:rFonts w:asciiTheme="minorEastAsia" w:eastAsiaTheme="minorEastAsia" w:hAnsiTheme="minorEastAsia"/>
              </w:rPr>
              <w:t>9.52%</w:t>
            </w:r>
          </w:p>
        </w:tc>
      </w:tr>
      <w:tr w:rsidR="00CA2168" w:rsidRPr="000E4EFE" w:rsidTr="00CA2168">
        <w:trPr>
          <w:trHeight w:val="500"/>
        </w:trPr>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没要求</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3</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751753CF" wp14:editId="1AF734B9">
                  <wp:extent cx="95250" cy="123825"/>
                  <wp:effectExtent l="0" t="0" r="0" b="9525"/>
                  <wp:docPr id="651" name="图片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18AE4EBD" wp14:editId="720F5E9B">
                  <wp:extent cx="1323975" cy="123825"/>
                  <wp:effectExtent l="0" t="0" r="9525" b="9525"/>
                  <wp:docPr id="650" name="图片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23975" cy="123825"/>
                          </a:xfrm>
                          <a:prstGeom prst="rect">
                            <a:avLst/>
                          </a:prstGeom>
                          <a:noFill/>
                          <a:ln>
                            <a:noFill/>
                          </a:ln>
                        </pic:spPr>
                      </pic:pic>
                    </a:graphicData>
                  </a:graphic>
                </wp:inline>
              </w:drawing>
            </w:r>
            <w:r w:rsidRPr="000E4EFE">
              <w:rPr>
                <w:rFonts w:asciiTheme="minorEastAsia" w:eastAsiaTheme="minorEastAsia" w:hAnsiTheme="minorEastAsia"/>
              </w:rPr>
              <w:t>7.14%</w:t>
            </w:r>
          </w:p>
        </w:tc>
      </w:tr>
      <w:tr w:rsidR="00CA2168" w:rsidRPr="000E4EFE" w:rsidTr="00CA2168">
        <w:trPr>
          <w:trHeight w:val="500"/>
        </w:trPr>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本题有效填写人次</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42</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p>
        </w:tc>
      </w:tr>
    </w:tbl>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color w:val="000000"/>
        </w:rPr>
        <w:t xml:space="preserve">第9题   现在，你家炊事使用的能源是？      </w:t>
      </w:r>
      <w:r w:rsidRPr="000E4EFE">
        <w:rPr>
          <w:rFonts w:asciiTheme="minorEastAsia" w:eastAsiaTheme="minorEastAsia" w:hAnsiTheme="minorEastAsia"/>
          <w:color w:val="0066FF"/>
        </w:rPr>
        <w:t>[多选题]</w:t>
      </w:r>
    </w:p>
    <w:tbl>
      <w:tblPr>
        <w:tblW w:w="5000" w:type="pct"/>
        <w:tblBorders>
          <w:top w:val="single" w:sz="4" w:space="0" w:color="CACACA"/>
          <w:left w:val="single" w:sz="4" w:space="0" w:color="CACACA"/>
          <w:bottom w:val="single" w:sz="4" w:space="0" w:color="CACACA"/>
          <w:right w:val="single" w:sz="4" w:space="0" w:color="CACACA"/>
          <w:insideH w:val="single" w:sz="4" w:space="0" w:color="CACACA"/>
          <w:insideV w:val="single" w:sz="4" w:space="0" w:color="CACACA"/>
        </w:tblBorders>
        <w:tblLook w:val="04A0" w:firstRow="1" w:lastRow="0" w:firstColumn="1" w:lastColumn="0" w:noHBand="0" w:noVBand="1"/>
      </w:tblPr>
      <w:tblGrid>
        <w:gridCol w:w="3024"/>
        <w:gridCol w:w="986"/>
        <w:gridCol w:w="4512"/>
      </w:tblGrid>
      <w:tr w:rsidR="00CA2168" w:rsidRPr="000E4EFE" w:rsidTr="00CA2168">
        <w:trPr>
          <w:trHeight w:val="500"/>
        </w:trPr>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选项</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小计</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比例</w:t>
            </w:r>
          </w:p>
        </w:tc>
      </w:tr>
      <w:tr w:rsidR="00CA2168" w:rsidRPr="000E4EFE" w:rsidTr="00CA2168">
        <w:trPr>
          <w:trHeight w:val="500"/>
        </w:trPr>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天然气</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22</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52AD581E" wp14:editId="5F1A61D2">
                  <wp:extent cx="742950" cy="123825"/>
                  <wp:effectExtent l="0" t="0" r="0" b="9525"/>
                  <wp:docPr id="649" name="图片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42950"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122796D9" wp14:editId="13D2C958">
                  <wp:extent cx="676275" cy="123825"/>
                  <wp:effectExtent l="0" t="0" r="9525" b="9525"/>
                  <wp:docPr id="647" name="图片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76275" cy="123825"/>
                          </a:xfrm>
                          <a:prstGeom prst="rect">
                            <a:avLst/>
                          </a:prstGeom>
                          <a:noFill/>
                          <a:ln>
                            <a:noFill/>
                          </a:ln>
                        </pic:spPr>
                      </pic:pic>
                    </a:graphicData>
                  </a:graphic>
                </wp:inline>
              </w:drawing>
            </w:r>
            <w:r w:rsidRPr="000E4EFE">
              <w:rPr>
                <w:rFonts w:asciiTheme="minorEastAsia" w:eastAsiaTheme="minorEastAsia" w:hAnsiTheme="minorEastAsia"/>
              </w:rPr>
              <w:t>52.38%</w:t>
            </w:r>
          </w:p>
        </w:tc>
      </w:tr>
      <w:tr w:rsidR="00CA2168" w:rsidRPr="000E4EFE" w:rsidTr="00CA2168">
        <w:trPr>
          <w:trHeight w:val="500"/>
        </w:trPr>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液化气</w:t>
            </w:r>
          </w:p>
        </w:tc>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19</w:t>
            </w:r>
          </w:p>
        </w:tc>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1882E586" wp14:editId="70AC1421">
                  <wp:extent cx="638175" cy="123825"/>
                  <wp:effectExtent l="0" t="0" r="9525" b="9525"/>
                  <wp:docPr id="646" name="图片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8175"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148D16A6" wp14:editId="03AA9DEC">
                  <wp:extent cx="781050" cy="123825"/>
                  <wp:effectExtent l="0" t="0" r="0" b="9525"/>
                  <wp:docPr id="645" name="图片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81050" cy="123825"/>
                          </a:xfrm>
                          <a:prstGeom prst="rect">
                            <a:avLst/>
                          </a:prstGeom>
                          <a:noFill/>
                          <a:ln>
                            <a:noFill/>
                          </a:ln>
                        </pic:spPr>
                      </pic:pic>
                    </a:graphicData>
                  </a:graphic>
                </wp:inline>
              </w:drawing>
            </w:r>
            <w:r w:rsidRPr="000E4EFE">
              <w:rPr>
                <w:rFonts w:asciiTheme="minorEastAsia" w:eastAsiaTheme="minorEastAsia" w:hAnsiTheme="minorEastAsia"/>
              </w:rPr>
              <w:t>45.24%</w:t>
            </w:r>
          </w:p>
        </w:tc>
      </w:tr>
      <w:tr w:rsidR="00CA2168" w:rsidRPr="000E4EFE" w:rsidTr="00CA2168">
        <w:trPr>
          <w:trHeight w:val="500"/>
        </w:trPr>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电器</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24</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43792261" wp14:editId="1928AD32">
                  <wp:extent cx="809625" cy="123825"/>
                  <wp:effectExtent l="0" t="0" r="9525" b="9525"/>
                  <wp:docPr id="644" name="图片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09625"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4889155B" wp14:editId="4E0514C1">
                  <wp:extent cx="609600" cy="123825"/>
                  <wp:effectExtent l="0" t="0" r="0" b="9525"/>
                  <wp:docPr id="643" name="图片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a:ln>
                            <a:noFill/>
                          </a:ln>
                        </pic:spPr>
                      </pic:pic>
                    </a:graphicData>
                  </a:graphic>
                </wp:inline>
              </w:drawing>
            </w:r>
            <w:r w:rsidRPr="000E4EFE">
              <w:rPr>
                <w:rFonts w:asciiTheme="minorEastAsia" w:eastAsiaTheme="minorEastAsia" w:hAnsiTheme="minorEastAsia"/>
              </w:rPr>
              <w:t>57.14%</w:t>
            </w:r>
          </w:p>
        </w:tc>
      </w:tr>
      <w:tr w:rsidR="00CA2168" w:rsidRPr="000E4EFE" w:rsidTr="00CA2168">
        <w:trPr>
          <w:trHeight w:val="500"/>
        </w:trPr>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柴草</w:t>
            </w:r>
          </w:p>
        </w:tc>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12</w:t>
            </w:r>
          </w:p>
        </w:tc>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33FA2201" wp14:editId="1DF75DCD">
                  <wp:extent cx="400050" cy="123825"/>
                  <wp:effectExtent l="0" t="0" r="0" b="9525"/>
                  <wp:docPr id="642" name="图片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00050"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35D6485B" wp14:editId="78A29E73">
                  <wp:extent cx="1019175" cy="123825"/>
                  <wp:effectExtent l="0" t="0" r="9525" b="9525"/>
                  <wp:docPr id="641" name="图片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19175" cy="123825"/>
                          </a:xfrm>
                          <a:prstGeom prst="rect">
                            <a:avLst/>
                          </a:prstGeom>
                          <a:noFill/>
                          <a:ln>
                            <a:noFill/>
                          </a:ln>
                        </pic:spPr>
                      </pic:pic>
                    </a:graphicData>
                  </a:graphic>
                </wp:inline>
              </w:drawing>
            </w:r>
            <w:r w:rsidRPr="000E4EFE">
              <w:rPr>
                <w:rFonts w:asciiTheme="minorEastAsia" w:eastAsiaTheme="minorEastAsia" w:hAnsiTheme="minorEastAsia"/>
              </w:rPr>
              <w:t>28.57%</w:t>
            </w:r>
          </w:p>
        </w:tc>
      </w:tr>
      <w:tr w:rsidR="00CA2168" w:rsidRPr="000E4EFE" w:rsidTr="00CA2168">
        <w:trPr>
          <w:trHeight w:val="500"/>
        </w:trPr>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煤炭</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5</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11A5A85A" wp14:editId="1B3840DE">
                  <wp:extent cx="161925" cy="123825"/>
                  <wp:effectExtent l="0" t="0" r="9525" b="9525"/>
                  <wp:docPr id="640" name="图片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581D32A7" wp14:editId="732D1EBC">
                  <wp:extent cx="1257300" cy="12382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57300" cy="123825"/>
                          </a:xfrm>
                          <a:prstGeom prst="rect">
                            <a:avLst/>
                          </a:prstGeom>
                          <a:noFill/>
                          <a:ln>
                            <a:noFill/>
                          </a:ln>
                        </pic:spPr>
                      </pic:pic>
                    </a:graphicData>
                  </a:graphic>
                </wp:inline>
              </w:drawing>
            </w:r>
            <w:r w:rsidRPr="000E4EFE">
              <w:rPr>
                <w:rFonts w:asciiTheme="minorEastAsia" w:eastAsiaTheme="minorEastAsia" w:hAnsiTheme="minorEastAsia"/>
              </w:rPr>
              <w:t>11.9%</w:t>
            </w:r>
          </w:p>
        </w:tc>
      </w:tr>
      <w:tr w:rsidR="00CA2168" w:rsidRPr="000E4EFE" w:rsidTr="00CA2168">
        <w:trPr>
          <w:trHeight w:val="500"/>
        </w:trPr>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lastRenderedPageBreak/>
              <w:t>本题有效填写人次</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42</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p>
        </w:tc>
      </w:tr>
    </w:tbl>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color w:val="000000"/>
        </w:rPr>
        <w:t xml:space="preserve">第10题   现在，你家饮用水的来源是？      </w:t>
      </w:r>
      <w:r w:rsidRPr="000E4EFE">
        <w:rPr>
          <w:rFonts w:asciiTheme="minorEastAsia" w:eastAsiaTheme="minorEastAsia" w:hAnsiTheme="minorEastAsia"/>
          <w:color w:val="0066FF"/>
        </w:rPr>
        <w:t>[多选题]</w:t>
      </w:r>
    </w:p>
    <w:tbl>
      <w:tblPr>
        <w:tblW w:w="5000" w:type="pct"/>
        <w:tblBorders>
          <w:top w:val="single" w:sz="4" w:space="0" w:color="CACACA"/>
          <w:left w:val="single" w:sz="4" w:space="0" w:color="CACACA"/>
          <w:bottom w:val="single" w:sz="4" w:space="0" w:color="CACACA"/>
          <w:right w:val="single" w:sz="4" w:space="0" w:color="CACACA"/>
          <w:insideH w:val="single" w:sz="4" w:space="0" w:color="CACACA"/>
          <w:insideV w:val="single" w:sz="4" w:space="0" w:color="CACACA"/>
        </w:tblBorders>
        <w:tblLook w:val="04A0" w:firstRow="1" w:lastRow="0" w:firstColumn="1" w:lastColumn="0" w:noHBand="0" w:noVBand="1"/>
      </w:tblPr>
      <w:tblGrid>
        <w:gridCol w:w="3024"/>
        <w:gridCol w:w="986"/>
        <w:gridCol w:w="4512"/>
      </w:tblGrid>
      <w:tr w:rsidR="00CA2168" w:rsidRPr="000E4EFE" w:rsidTr="00CA2168">
        <w:trPr>
          <w:trHeight w:val="500"/>
        </w:trPr>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选项</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小计</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比例</w:t>
            </w:r>
          </w:p>
        </w:tc>
      </w:tr>
      <w:tr w:rsidR="00CA2168" w:rsidRPr="000E4EFE" w:rsidTr="00CA2168">
        <w:trPr>
          <w:trHeight w:val="500"/>
        </w:trPr>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自来水</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39</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25010BFB" wp14:editId="3435756D">
                  <wp:extent cx="1314450" cy="12382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14450"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01E696E4" wp14:editId="06375677">
                  <wp:extent cx="104775" cy="12382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0E4EFE">
              <w:rPr>
                <w:rFonts w:asciiTheme="minorEastAsia" w:eastAsiaTheme="minorEastAsia" w:hAnsiTheme="minorEastAsia"/>
              </w:rPr>
              <w:t>92.86%</w:t>
            </w:r>
          </w:p>
        </w:tc>
      </w:tr>
      <w:tr w:rsidR="00CA2168" w:rsidRPr="000E4EFE" w:rsidTr="00CA2168">
        <w:trPr>
          <w:trHeight w:val="500"/>
        </w:trPr>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井水</w:t>
            </w:r>
          </w:p>
        </w:tc>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8</w:t>
            </w:r>
          </w:p>
        </w:tc>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13FCB81A" wp14:editId="612F6FA4">
                  <wp:extent cx="266700" cy="12382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73DAD39D" wp14:editId="2CF53163">
                  <wp:extent cx="1152525" cy="12382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52525" cy="123825"/>
                          </a:xfrm>
                          <a:prstGeom prst="rect">
                            <a:avLst/>
                          </a:prstGeom>
                          <a:noFill/>
                          <a:ln>
                            <a:noFill/>
                          </a:ln>
                        </pic:spPr>
                      </pic:pic>
                    </a:graphicData>
                  </a:graphic>
                </wp:inline>
              </w:drawing>
            </w:r>
            <w:r w:rsidRPr="000E4EFE">
              <w:rPr>
                <w:rFonts w:asciiTheme="minorEastAsia" w:eastAsiaTheme="minorEastAsia" w:hAnsiTheme="minorEastAsia"/>
              </w:rPr>
              <w:t>19.05%</w:t>
            </w:r>
          </w:p>
        </w:tc>
      </w:tr>
      <w:tr w:rsidR="00CA2168" w:rsidRPr="000E4EFE" w:rsidTr="00CA2168">
        <w:trPr>
          <w:trHeight w:val="500"/>
        </w:trPr>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江河湖泊水</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1</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55746679" wp14:editId="6D8C230B">
                  <wp:extent cx="28575" cy="12382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575"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34295D33" wp14:editId="31E93F46">
                  <wp:extent cx="1390650" cy="12382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90650" cy="123825"/>
                          </a:xfrm>
                          <a:prstGeom prst="rect">
                            <a:avLst/>
                          </a:prstGeom>
                          <a:noFill/>
                          <a:ln>
                            <a:noFill/>
                          </a:ln>
                        </pic:spPr>
                      </pic:pic>
                    </a:graphicData>
                  </a:graphic>
                </wp:inline>
              </w:drawing>
            </w:r>
            <w:r w:rsidRPr="000E4EFE">
              <w:rPr>
                <w:rFonts w:asciiTheme="minorEastAsia" w:eastAsiaTheme="minorEastAsia" w:hAnsiTheme="minorEastAsia"/>
              </w:rPr>
              <w:t>2.38%</w:t>
            </w:r>
          </w:p>
        </w:tc>
      </w:tr>
      <w:tr w:rsidR="00CA2168" w:rsidRPr="000E4EFE" w:rsidTr="00CA2168">
        <w:trPr>
          <w:trHeight w:val="500"/>
        </w:trPr>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塘水</w:t>
            </w:r>
          </w:p>
        </w:tc>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1</w:t>
            </w:r>
          </w:p>
        </w:tc>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5C2D40C9" wp14:editId="4F1B4F7C">
                  <wp:extent cx="28575" cy="123825"/>
                  <wp:effectExtent l="0" t="0" r="952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575"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65C53A89" wp14:editId="5A638896">
                  <wp:extent cx="1390650" cy="12382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90650" cy="123825"/>
                          </a:xfrm>
                          <a:prstGeom prst="rect">
                            <a:avLst/>
                          </a:prstGeom>
                          <a:noFill/>
                          <a:ln>
                            <a:noFill/>
                          </a:ln>
                        </pic:spPr>
                      </pic:pic>
                    </a:graphicData>
                  </a:graphic>
                </wp:inline>
              </w:drawing>
            </w:r>
            <w:r w:rsidRPr="000E4EFE">
              <w:rPr>
                <w:rFonts w:asciiTheme="minorEastAsia" w:eastAsiaTheme="minorEastAsia" w:hAnsiTheme="minorEastAsia"/>
              </w:rPr>
              <w:t>2.38%</w:t>
            </w:r>
          </w:p>
        </w:tc>
      </w:tr>
      <w:tr w:rsidR="00CA2168" w:rsidRPr="000E4EFE" w:rsidTr="00CA2168">
        <w:trPr>
          <w:trHeight w:val="500"/>
        </w:trPr>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山水</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14</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377BD522" wp14:editId="24AC4FBF">
                  <wp:extent cx="466725" cy="123825"/>
                  <wp:effectExtent l="0" t="0" r="9525" b="9525"/>
                  <wp:docPr id="696" name="图片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66725"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017C166D" wp14:editId="10750461">
                  <wp:extent cx="952500" cy="123825"/>
                  <wp:effectExtent l="0" t="0" r="0" b="9525"/>
                  <wp:docPr id="697" name="图片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52500" cy="123825"/>
                          </a:xfrm>
                          <a:prstGeom prst="rect">
                            <a:avLst/>
                          </a:prstGeom>
                          <a:noFill/>
                          <a:ln>
                            <a:noFill/>
                          </a:ln>
                        </pic:spPr>
                      </pic:pic>
                    </a:graphicData>
                  </a:graphic>
                </wp:inline>
              </w:drawing>
            </w:r>
            <w:r w:rsidRPr="000E4EFE">
              <w:rPr>
                <w:rFonts w:asciiTheme="minorEastAsia" w:eastAsiaTheme="minorEastAsia" w:hAnsiTheme="minorEastAsia"/>
              </w:rPr>
              <w:t>33.33%</w:t>
            </w:r>
          </w:p>
        </w:tc>
      </w:tr>
      <w:tr w:rsidR="00CA2168" w:rsidRPr="000E4EFE" w:rsidTr="00CA2168">
        <w:trPr>
          <w:trHeight w:val="500"/>
        </w:trPr>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本题有效填写人次</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42</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p>
        </w:tc>
      </w:tr>
    </w:tbl>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color w:val="000000"/>
        </w:rPr>
        <w:t xml:space="preserve">第11题   现在，你家住房周围的路面情况是？      </w:t>
      </w:r>
      <w:r w:rsidRPr="000E4EFE">
        <w:rPr>
          <w:rFonts w:asciiTheme="minorEastAsia" w:eastAsiaTheme="minorEastAsia" w:hAnsiTheme="minorEastAsia"/>
          <w:color w:val="0066FF"/>
        </w:rPr>
        <w:t>[多选题]</w:t>
      </w:r>
    </w:p>
    <w:tbl>
      <w:tblPr>
        <w:tblW w:w="5000" w:type="pct"/>
        <w:tblBorders>
          <w:top w:val="single" w:sz="4" w:space="0" w:color="CACACA"/>
          <w:left w:val="single" w:sz="4" w:space="0" w:color="CACACA"/>
          <w:bottom w:val="single" w:sz="4" w:space="0" w:color="CACACA"/>
          <w:right w:val="single" w:sz="4" w:space="0" w:color="CACACA"/>
          <w:insideH w:val="single" w:sz="4" w:space="0" w:color="CACACA"/>
          <w:insideV w:val="single" w:sz="4" w:space="0" w:color="CACACA"/>
        </w:tblBorders>
        <w:tblLook w:val="04A0" w:firstRow="1" w:lastRow="0" w:firstColumn="1" w:lastColumn="0" w:noHBand="0" w:noVBand="1"/>
      </w:tblPr>
      <w:tblGrid>
        <w:gridCol w:w="3024"/>
        <w:gridCol w:w="986"/>
        <w:gridCol w:w="4512"/>
      </w:tblGrid>
      <w:tr w:rsidR="00CA2168" w:rsidRPr="000E4EFE" w:rsidTr="00CA2168">
        <w:trPr>
          <w:trHeight w:val="500"/>
        </w:trPr>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选项</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小计</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比例</w:t>
            </w:r>
          </w:p>
        </w:tc>
      </w:tr>
      <w:tr w:rsidR="00CA2168" w:rsidRPr="000E4EFE" w:rsidTr="00CA2168">
        <w:trPr>
          <w:trHeight w:val="500"/>
        </w:trPr>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水泥路</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40</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7435BA3A" wp14:editId="4C36493B">
                  <wp:extent cx="1343025" cy="123825"/>
                  <wp:effectExtent l="0" t="0" r="9525" b="9525"/>
                  <wp:docPr id="698" name="图片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43025"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59A42BC8" wp14:editId="0A307F36">
                  <wp:extent cx="76200" cy="123825"/>
                  <wp:effectExtent l="0" t="0" r="0" b="9525"/>
                  <wp:docPr id="699" name="图片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6200" cy="123825"/>
                          </a:xfrm>
                          <a:prstGeom prst="rect">
                            <a:avLst/>
                          </a:prstGeom>
                          <a:noFill/>
                          <a:ln>
                            <a:noFill/>
                          </a:ln>
                        </pic:spPr>
                      </pic:pic>
                    </a:graphicData>
                  </a:graphic>
                </wp:inline>
              </w:drawing>
            </w:r>
            <w:r w:rsidRPr="000E4EFE">
              <w:rPr>
                <w:rFonts w:asciiTheme="minorEastAsia" w:eastAsiaTheme="minorEastAsia" w:hAnsiTheme="minorEastAsia"/>
              </w:rPr>
              <w:t>95.24%</w:t>
            </w:r>
          </w:p>
        </w:tc>
      </w:tr>
      <w:tr w:rsidR="00CA2168" w:rsidRPr="000E4EFE" w:rsidTr="00CA2168">
        <w:trPr>
          <w:trHeight w:val="500"/>
        </w:trPr>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柏油（沥青）路</w:t>
            </w:r>
          </w:p>
        </w:tc>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9</w:t>
            </w:r>
          </w:p>
        </w:tc>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018CEF25" wp14:editId="16BF1E95">
                  <wp:extent cx="295275" cy="123825"/>
                  <wp:effectExtent l="0" t="0" r="9525" b="9525"/>
                  <wp:docPr id="700" name="图片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5275"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3D050030" wp14:editId="03E5106A">
                  <wp:extent cx="1123950" cy="123825"/>
                  <wp:effectExtent l="0" t="0" r="0" b="9525"/>
                  <wp:docPr id="701" name="图片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23950" cy="123825"/>
                          </a:xfrm>
                          <a:prstGeom prst="rect">
                            <a:avLst/>
                          </a:prstGeom>
                          <a:noFill/>
                          <a:ln>
                            <a:noFill/>
                          </a:ln>
                        </pic:spPr>
                      </pic:pic>
                    </a:graphicData>
                  </a:graphic>
                </wp:inline>
              </w:drawing>
            </w:r>
            <w:r w:rsidRPr="000E4EFE">
              <w:rPr>
                <w:rFonts w:asciiTheme="minorEastAsia" w:eastAsiaTheme="minorEastAsia" w:hAnsiTheme="minorEastAsia"/>
              </w:rPr>
              <w:t>21.43%</w:t>
            </w:r>
          </w:p>
        </w:tc>
      </w:tr>
      <w:tr w:rsidR="00CA2168" w:rsidRPr="000E4EFE" w:rsidTr="00CA2168">
        <w:trPr>
          <w:trHeight w:val="500"/>
        </w:trPr>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沙石路</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10</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05B35BA6" wp14:editId="4CCF9811">
                  <wp:extent cx="333375" cy="123825"/>
                  <wp:effectExtent l="0" t="0" r="9525" b="9525"/>
                  <wp:docPr id="702" name="图片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33375"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530996D2" wp14:editId="31EBDD8B">
                  <wp:extent cx="1085850" cy="123825"/>
                  <wp:effectExtent l="0" t="0" r="0" b="9525"/>
                  <wp:docPr id="703" name="图片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85850" cy="123825"/>
                          </a:xfrm>
                          <a:prstGeom prst="rect">
                            <a:avLst/>
                          </a:prstGeom>
                          <a:noFill/>
                          <a:ln>
                            <a:noFill/>
                          </a:ln>
                        </pic:spPr>
                      </pic:pic>
                    </a:graphicData>
                  </a:graphic>
                </wp:inline>
              </w:drawing>
            </w:r>
            <w:r w:rsidRPr="000E4EFE">
              <w:rPr>
                <w:rFonts w:asciiTheme="minorEastAsia" w:eastAsiaTheme="minorEastAsia" w:hAnsiTheme="minorEastAsia"/>
              </w:rPr>
              <w:t>23.81%</w:t>
            </w:r>
          </w:p>
        </w:tc>
      </w:tr>
      <w:tr w:rsidR="00CA2168" w:rsidRPr="000E4EFE" w:rsidTr="00CA2168">
        <w:trPr>
          <w:trHeight w:val="500"/>
        </w:trPr>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黄泥路</w:t>
            </w:r>
          </w:p>
        </w:tc>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6</w:t>
            </w:r>
          </w:p>
        </w:tc>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409EDC83" wp14:editId="297E5E37">
                  <wp:extent cx="200025" cy="123825"/>
                  <wp:effectExtent l="0" t="0" r="952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6FF1288A" wp14:editId="11AD17B1">
                  <wp:extent cx="1219200" cy="12382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19200" cy="123825"/>
                          </a:xfrm>
                          <a:prstGeom prst="rect">
                            <a:avLst/>
                          </a:prstGeom>
                          <a:noFill/>
                          <a:ln>
                            <a:noFill/>
                          </a:ln>
                        </pic:spPr>
                      </pic:pic>
                    </a:graphicData>
                  </a:graphic>
                </wp:inline>
              </w:drawing>
            </w:r>
            <w:r w:rsidRPr="000E4EFE">
              <w:rPr>
                <w:rFonts w:asciiTheme="minorEastAsia" w:eastAsiaTheme="minorEastAsia" w:hAnsiTheme="minorEastAsia"/>
              </w:rPr>
              <w:t>14.29%</w:t>
            </w:r>
          </w:p>
        </w:tc>
      </w:tr>
      <w:tr w:rsidR="00CA2168" w:rsidRPr="000E4EFE" w:rsidTr="00CA2168">
        <w:trPr>
          <w:trHeight w:val="500"/>
        </w:trPr>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本题有效填写人次</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42</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p>
        </w:tc>
      </w:tr>
    </w:tbl>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color w:val="000000"/>
        </w:rPr>
        <w:t xml:space="preserve">第12题   现在，你家住房里有以下哪些？      </w:t>
      </w:r>
      <w:r w:rsidRPr="000E4EFE">
        <w:rPr>
          <w:rFonts w:asciiTheme="minorEastAsia" w:eastAsiaTheme="minorEastAsia" w:hAnsiTheme="minorEastAsia"/>
          <w:color w:val="0066FF"/>
        </w:rPr>
        <w:t>[多选题]</w:t>
      </w:r>
    </w:p>
    <w:tbl>
      <w:tblPr>
        <w:tblW w:w="5000" w:type="pct"/>
        <w:tblBorders>
          <w:top w:val="single" w:sz="4" w:space="0" w:color="CACACA"/>
          <w:left w:val="single" w:sz="4" w:space="0" w:color="CACACA"/>
          <w:bottom w:val="single" w:sz="4" w:space="0" w:color="CACACA"/>
          <w:right w:val="single" w:sz="4" w:space="0" w:color="CACACA"/>
          <w:insideH w:val="single" w:sz="4" w:space="0" w:color="CACACA"/>
          <w:insideV w:val="single" w:sz="4" w:space="0" w:color="CACACA"/>
        </w:tblBorders>
        <w:tblLook w:val="04A0" w:firstRow="1" w:lastRow="0" w:firstColumn="1" w:lastColumn="0" w:noHBand="0" w:noVBand="1"/>
      </w:tblPr>
      <w:tblGrid>
        <w:gridCol w:w="3431"/>
        <w:gridCol w:w="913"/>
        <w:gridCol w:w="4178"/>
      </w:tblGrid>
      <w:tr w:rsidR="00CA2168" w:rsidRPr="000E4EFE" w:rsidTr="00CA2168">
        <w:trPr>
          <w:trHeight w:val="500"/>
        </w:trPr>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选项</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小计</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比例</w:t>
            </w:r>
          </w:p>
        </w:tc>
      </w:tr>
      <w:tr w:rsidR="00CA2168" w:rsidRPr="000E4EFE" w:rsidTr="00CA2168">
        <w:trPr>
          <w:trHeight w:val="500"/>
        </w:trPr>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电视</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42</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3872A7CF" wp14:editId="219C871E">
                  <wp:extent cx="1419225" cy="123825"/>
                  <wp:effectExtent l="0" t="0" r="952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19225" cy="123825"/>
                          </a:xfrm>
                          <a:prstGeom prst="rect">
                            <a:avLst/>
                          </a:prstGeom>
                          <a:noFill/>
                          <a:ln>
                            <a:noFill/>
                          </a:ln>
                        </pic:spPr>
                      </pic:pic>
                    </a:graphicData>
                  </a:graphic>
                </wp:inline>
              </w:drawing>
            </w:r>
            <w:r w:rsidRPr="000E4EFE">
              <w:rPr>
                <w:rFonts w:asciiTheme="minorEastAsia" w:eastAsiaTheme="minorEastAsia" w:hAnsiTheme="minorEastAsia"/>
              </w:rPr>
              <w:t>100%</w:t>
            </w:r>
          </w:p>
        </w:tc>
      </w:tr>
      <w:tr w:rsidR="00CA2168" w:rsidRPr="000E4EFE" w:rsidTr="00CA2168">
        <w:trPr>
          <w:trHeight w:val="500"/>
        </w:trPr>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冰箱</w:t>
            </w:r>
          </w:p>
        </w:tc>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38</w:t>
            </w:r>
          </w:p>
        </w:tc>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0CF8585A" wp14:editId="2E622EFE">
                  <wp:extent cx="1276350" cy="123825"/>
                  <wp:effectExtent l="0" t="0" r="0"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76350"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07B185E4" wp14:editId="406A3779">
                  <wp:extent cx="142875" cy="123825"/>
                  <wp:effectExtent l="0" t="0" r="9525"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0E4EFE">
              <w:rPr>
                <w:rFonts w:asciiTheme="minorEastAsia" w:eastAsiaTheme="minorEastAsia" w:hAnsiTheme="minorEastAsia"/>
              </w:rPr>
              <w:t>90.48%</w:t>
            </w:r>
          </w:p>
        </w:tc>
      </w:tr>
      <w:tr w:rsidR="00CA2168" w:rsidRPr="000E4EFE" w:rsidTr="00CA2168">
        <w:trPr>
          <w:trHeight w:val="500"/>
        </w:trPr>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空调</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28</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45DEE6E9" wp14:editId="134D5D34">
                  <wp:extent cx="942975" cy="123825"/>
                  <wp:effectExtent l="0" t="0" r="952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42975"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19FD3E3A" wp14:editId="2349029A">
                  <wp:extent cx="476250" cy="12382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76250" cy="123825"/>
                          </a:xfrm>
                          <a:prstGeom prst="rect">
                            <a:avLst/>
                          </a:prstGeom>
                          <a:noFill/>
                          <a:ln>
                            <a:noFill/>
                          </a:ln>
                        </pic:spPr>
                      </pic:pic>
                    </a:graphicData>
                  </a:graphic>
                </wp:inline>
              </w:drawing>
            </w:r>
            <w:r w:rsidRPr="000E4EFE">
              <w:rPr>
                <w:rFonts w:asciiTheme="minorEastAsia" w:eastAsiaTheme="minorEastAsia" w:hAnsiTheme="minorEastAsia"/>
              </w:rPr>
              <w:t>66.67%</w:t>
            </w:r>
          </w:p>
        </w:tc>
      </w:tr>
      <w:tr w:rsidR="00CA2168" w:rsidRPr="000E4EFE" w:rsidTr="00CA2168">
        <w:trPr>
          <w:trHeight w:val="500"/>
        </w:trPr>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洗衣机</w:t>
            </w:r>
          </w:p>
        </w:tc>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35</w:t>
            </w:r>
          </w:p>
        </w:tc>
        <w:tc>
          <w:tcPr>
            <w:tcW w:w="0" w:type="auto"/>
            <w:shd w:val="clear" w:color="auto" w:fill="EFF6FB"/>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42F58505" wp14:editId="5FFCD7B2">
                  <wp:extent cx="1181100" cy="123825"/>
                  <wp:effectExtent l="0" t="0" r="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81100"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01EBC16D" wp14:editId="4C682C71">
                  <wp:extent cx="238125" cy="123825"/>
                  <wp:effectExtent l="0" t="0" r="952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r w:rsidRPr="000E4EFE">
              <w:rPr>
                <w:rFonts w:asciiTheme="minorEastAsia" w:eastAsiaTheme="minorEastAsia" w:hAnsiTheme="minorEastAsia"/>
              </w:rPr>
              <w:t>83.33%</w:t>
            </w:r>
          </w:p>
        </w:tc>
      </w:tr>
      <w:tr w:rsidR="00CA2168" w:rsidRPr="000E4EFE" w:rsidTr="00CA2168">
        <w:trPr>
          <w:trHeight w:val="500"/>
        </w:trPr>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（太阳能或电）热水器</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28</w:t>
            </w:r>
          </w:p>
        </w:tc>
        <w:tc>
          <w:tcPr>
            <w:tcW w:w="0" w:type="auto"/>
            <w:shd w:val="clear" w:color="auto" w:fill="FFFFFF"/>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noProof/>
              </w:rPr>
              <w:drawing>
                <wp:inline distT="0" distB="0" distL="0" distR="0" wp14:anchorId="537DCD95" wp14:editId="1C44B881">
                  <wp:extent cx="942975" cy="123825"/>
                  <wp:effectExtent l="0" t="0" r="9525"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42975" cy="123825"/>
                          </a:xfrm>
                          <a:prstGeom prst="rect">
                            <a:avLst/>
                          </a:prstGeom>
                          <a:noFill/>
                          <a:ln>
                            <a:noFill/>
                          </a:ln>
                        </pic:spPr>
                      </pic:pic>
                    </a:graphicData>
                  </a:graphic>
                </wp:inline>
              </w:drawing>
            </w:r>
            <w:r w:rsidRPr="000E4EFE">
              <w:rPr>
                <w:rFonts w:asciiTheme="minorEastAsia" w:eastAsiaTheme="minorEastAsia" w:hAnsiTheme="minorEastAsia"/>
                <w:noProof/>
              </w:rPr>
              <w:drawing>
                <wp:inline distT="0" distB="0" distL="0" distR="0" wp14:anchorId="1366EB82" wp14:editId="6E658801">
                  <wp:extent cx="476250" cy="123825"/>
                  <wp:effectExtent l="0" t="0" r="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76250" cy="123825"/>
                          </a:xfrm>
                          <a:prstGeom prst="rect">
                            <a:avLst/>
                          </a:prstGeom>
                          <a:noFill/>
                          <a:ln>
                            <a:noFill/>
                          </a:ln>
                        </pic:spPr>
                      </pic:pic>
                    </a:graphicData>
                  </a:graphic>
                </wp:inline>
              </w:drawing>
            </w:r>
            <w:r w:rsidRPr="000E4EFE">
              <w:rPr>
                <w:rFonts w:asciiTheme="minorEastAsia" w:eastAsiaTheme="minorEastAsia" w:hAnsiTheme="minorEastAsia"/>
              </w:rPr>
              <w:t>66.67%</w:t>
            </w:r>
          </w:p>
        </w:tc>
      </w:tr>
      <w:tr w:rsidR="00CA2168" w:rsidRPr="000E4EFE" w:rsidTr="00CA2168">
        <w:trPr>
          <w:trHeight w:val="500"/>
        </w:trPr>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本题有效填写人次</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r w:rsidRPr="000E4EFE">
              <w:rPr>
                <w:rFonts w:asciiTheme="minorEastAsia" w:eastAsiaTheme="minorEastAsia" w:hAnsiTheme="minorEastAsia"/>
              </w:rPr>
              <w:t>42</w:t>
            </w:r>
          </w:p>
        </w:tc>
        <w:tc>
          <w:tcPr>
            <w:tcW w:w="0" w:type="auto"/>
            <w:shd w:val="clear" w:color="auto" w:fill="D9E5ED"/>
            <w:vAlign w:val="center"/>
          </w:tcPr>
          <w:p w:rsidR="00CA2168" w:rsidRPr="000E4EFE" w:rsidRDefault="00CA2168" w:rsidP="00CA2168">
            <w:pPr>
              <w:spacing w:line="360" w:lineRule="auto"/>
              <w:jc w:val="left"/>
              <w:rPr>
                <w:rFonts w:asciiTheme="minorEastAsia" w:eastAsiaTheme="minorEastAsia" w:hAnsiTheme="minorEastAsia"/>
              </w:rPr>
            </w:pPr>
          </w:p>
        </w:tc>
      </w:tr>
    </w:tbl>
    <w:p w:rsidR="00CA2168" w:rsidRPr="000E4EFE" w:rsidRDefault="00CA2168" w:rsidP="00CA2168">
      <w:pPr>
        <w:spacing w:line="360" w:lineRule="auto"/>
        <w:jc w:val="left"/>
        <w:rPr>
          <w:rFonts w:asciiTheme="minorEastAsia" w:eastAsiaTheme="minorEastAsia" w:hAnsiTheme="minorEastAsia" w:cs="宋体"/>
          <w:b/>
          <w:bCs/>
          <w:u w:val="thick"/>
        </w:rPr>
      </w:pPr>
    </w:p>
    <w:p w:rsidR="00CA2168" w:rsidRPr="00750EB1" w:rsidRDefault="00CA2168" w:rsidP="00CA2168">
      <w:pPr>
        <w:spacing w:line="360" w:lineRule="auto"/>
      </w:pPr>
    </w:p>
    <w:p w:rsidR="00CA2168" w:rsidRPr="00F81047" w:rsidRDefault="00CA2168" w:rsidP="00CA2168">
      <w:pPr>
        <w:widowControl/>
        <w:spacing w:line="360" w:lineRule="auto"/>
        <w:ind w:firstLineChars="200" w:firstLine="480"/>
        <w:jc w:val="left"/>
        <w:rPr>
          <w:rFonts w:asciiTheme="minorEastAsia" w:eastAsiaTheme="minorEastAsia" w:hAnsiTheme="minorEastAsia"/>
        </w:rPr>
      </w:pPr>
    </w:p>
    <w:p w:rsidR="00CA2168" w:rsidRDefault="00CA2168">
      <w:pPr>
        <w:widowControl/>
        <w:jc w:val="left"/>
        <w:rPr>
          <w:rFonts w:ascii="宋体" w:eastAsia="宋体" w:hAnsi="宋体" w:cstheme="minorEastAsia"/>
          <w:spacing w:val="10"/>
        </w:rPr>
      </w:pPr>
      <w:r>
        <w:rPr>
          <w:rFonts w:ascii="宋体" w:eastAsia="宋体" w:hAnsi="宋体" w:cstheme="minorEastAsia"/>
          <w:spacing w:val="10"/>
        </w:rPr>
        <w:br w:type="page"/>
      </w:r>
    </w:p>
    <w:p w:rsidR="00CA2168" w:rsidRPr="002913A0" w:rsidRDefault="00CA2168" w:rsidP="00CA2168">
      <w:pPr>
        <w:pStyle w:val="1"/>
      </w:pPr>
      <w:bookmarkStart w:id="168" w:name="_Toc466364063"/>
      <w:bookmarkStart w:id="169" w:name="_Toc466364189"/>
      <w:bookmarkStart w:id="170" w:name="_Toc466365589"/>
      <w:r w:rsidRPr="002913A0">
        <w:rPr>
          <w:rFonts w:hint="eastAsia"/>
        </w:rPr>
        <w:lastRenderedPageBreak/>
        <w:t>改革开放以来</w:t>
      </w:r>
      <w:r>
        <w:rPr>
          <w:rFonts w:hint="eastAsia"/>
        </w:rPr>
        <w:t>，</w:t>
      </w:r>
      <w:r w:rsidRPr="002913A0">
        <w:rPr>
          <w:rFonts w:hint="eastAsia"/>
        </w:rPr>
        <w:t>普宁居民的出行方式的变化</w:t>
      </w:r>
      <w:bookmarkEnd w:id="168"/>
      <w:bookmarkEnd w:id="169"/>
      <w:bookmarkEnd w:id="170"/>
    </w:p>
    <w:p w:rsidR="00CA2168" w:rsidRPr="002913A0" w:rsidRDefault="00CA2168" w:rsidP="00CA2168">
      <w:r w:rsidRPr="002913A0">
        <w:rPr>
          <w:rFonts w:hint="eastAsia"/>
        </w:rPr>
        <w:t>15</w:t>
      </w:r>
      <w:r w:rsidRPr="002913A0">
        <w:rPr>
          <w:rFonts w:hint="eastAsia"/>
        </w:rPr>
        <w:t>计算机网络技术</w:t>
      </w:r>
      <w:r w:rsidRPr="002913A0">
        <w:rPr>
          <w:rFonts w:hint="eastAsia"/>
        </w:rPr>
        <w:t>2</w:t>
      </w:r>
      <w:r w:rsidRPr="002913A0">
        <w:rPr>
          <w:rFonts w:hint="eastAsia"/>
        </w:rPr>
        <w:t>班</w:t>
      </w:r>
      <w:r w:rsidRPr="002913A0">
        <w:rPr>
          <w:rFonts w:hint="eastAsia"/>
        </w:rPr>
        <w:t xml:space="preserve">    </w:t>
      </w:r>
      <w:r w:rsidRPr="002913A0">
        <w:rPr>
          <w:rFonts w:hint="eastAsia"/>
        </w:rPr>
        <w:t>杨键生</w:t>
      </w:r>
      <w:r w:rsidRPr="00196739">
        <w:rPr>
          <w:rFonts w:ascii="宋体" w:eastAsia="宋体" w:hAnsi="宋体" w:cs="宋体"/>
          <w:b/>
          <w:bCs/>
        </w:rPr>
        <w:tab/>
      </w:r>
    </w:p>
    <w:p w:rsidR="00CA2168" w:rsidRPr="00196739" w:rsidRDefault="00CA2168" w:rsidP="00CA2168">
      <w:pPr>
        <w:spacing w:line="360" w:lineRule="auto"/>
        <w:ind w:firstLineChars="200" w:firstLine="480"/>
        <w:jc w:val="left"/>
        <w:rPr>
          <w:rFonts w:ascii="宋体" w:eastAsia="宋体" w:hAnsi="宋体" w:cs="宋体"/>
          <w:b/>
          <w:bCs/>
        </w:rPr>
      </w:pPr>
      <w:r w:rsidRPr="00196739">
        <w:rPr>
          <w:rFonts w:ascii="宋体" w:eastAsia="宋体" w:hAnsi="宋体" w:cs="宋体" w:hint="eastAsia"/>
        </w:rPr>
        <w:t>回望祖国大地，改革开放已经走过30年，从城市的景色到普通人的衣食住行，</w:t>
      </w:r>
      <w:r w:rsidRPr="00196739">
        <w:rPr>
          <w:rFonts w:ascii="宋体" w:eastAsia="宋体" w:hAnsi="宋体" w:cs="宋体" w:hint="eastAsia"/>
          <w:bCs/>
        </w:rPr>
        <w:t>相信我们每个人，都真切地目睹和感受到了我国经济社会的发展和人民生活的巨变。而我们通过学习了《毛泽东思想和中国特色社会主义理论体系概论》了解到改革开放为我国带来了翻天覆地的变化，为进一步了解它的具体成就，我们小组选择从人们出行方式的变化看中国改革开放。</w:t>
      </w:r>
    </w:p>
    <w:p w:rsidR="00CA2168" w:rsidRPr="00196739" w:rsidRDefault="00CA2168" w:rsidP="002C0D45">
      <w:pPr>
        <w:numPr>
          <w:ilvl w:val="0"/>
          <w:numId w:val="8"/>
        </w:numPr>
        <w:spacing w:line="360" w:lineRule="auto"/>
        <w:ind w:firstLineChars="200" w:firstLine="482"/>
        <w:jc w:val="left"/>
        <w:rPr>
          <w:rFonts w:ascii="宋体" w:eastAsia="宋体" w:hAnsi="宋体" w:cs="宋体"/>
          <w:b/>
          <w:bCs/>
        </w:rPr>
      </w:pPr>
      <w:r w:rsidRPr="00196739">
        <w:rPr>
          <w:rFonts w:ascii="宋体" w:eastAsia="宋体" w:hAnsi="宋体" w:cs="宋体" w:hint="eastAsia"/>
          <w:b/>
          <w:bCs/>
        </w:rPr>
        <w:t>调查背景</w:t>
      </w:r>
    </w:p>
    <w:p w:rsidR="00CA2168" w:rsidRPr="00196739" w:rsidRDefault="00CA2168" w:rsidP="00CA2168">
      <w:pPr>
        <w:spacing w:line="360" w:lineRule="auto"/>
        <w:ind w:firstLineChars="200" w:firstLine="480"/>
        <w:jc w:val="left"/>
        <w:rPr>
          <w:rFonts w:ascii="宋体" w:eastAsia="宋体" w:hAnsi="宋体" w:cs="宋体"/>
          <w:color w:val="000000"/>
          <w:shd w:val="clear" w:color="auto" w:fill="FFFFFF"/>
        </w:rPr>
      </w:pPr>
      <w:r w:rsidRPr="00196739">
        <w:rPr>
          <w:rFonts w:ascii="宋体" w:eastAsia="宋体" w:hAnsi="宋体" w:cs="宋体" w:hint="eastAsia"/>
        </w:rPr>
        <w:t>1949年新中国的成立使中国彻底摆脱了被压迫的境地，但中国的发展步履维艰，直到1978年，作出全面实行改革开放的新决策，改革开放是解放思想的30年，它激发了各行各业的劳动积极性使生产力有了很大的提高，改革开放更是中国经济迅速蓬勃的30年，并且随着改革开放带来的经济的快速发展，社会节奏不断加快，人们需要更加便利的出行方式，推动了交通的飞速发展，</w:t>
      </w:r>
      <w:r w:rsidRPr="00196739">
        <w:rPr>
          <w:rFonts w:ascii="宋体" w:eastAsia="宋体" w:hAnsi="宋体" w:cs="宋体" w:hint="eastAsia"/>
          <w:color w:val="000000"/>
          <w:shd w:val="clear" w:color="auto" w:fill="FFFFFF"/>
        </w:rPr>
        <w:t>各类交通工具像雨后的春笋与日俱增。</w:t>
      </w:r>
    </w:p>
    <w:p w:rsidR="00CA2168" w:rsidRPr="00196739" w:rsidRDefault="00CA2168" w:rsidP="00CA2168">
      <w:pPr>
        <w:spacing w:line="360" w:lineRule="auto"/>
        <w:ind w:firstLineChars="200" w:firstLine="480"/>
        <w:jc w:val="left"/>
        <w:rPr>
          <w:rFonts w:ascii="宋体" w:eastAsia="宋体" w:hAnsi="宋体" w:cs="宋体"/>
          <w:color w:val="000000"/>
          <w:shd w:val="clear" w:color="auto" w:fill="FFFFFF"/>
        </w:rPr>
      </w:pPr>
      <w:r w:rsidRPr="00196739">
        <w:rPr>
          <w:rFonts w:ascii="宋体" w:eastAsia="宋体" w:hAnsi="宋体" w:cs="宋体" w:hint="eastAsia"/>
          <w:color w:val="000000"/>
          <w:shd w:val="clear" w:color="auto" w:fill="FFFFFF"/>
        </w:rPr>
        <w:t>同时改革开放以来的普宁，居民们的交通生活也发生了巨大的变化，由过去的以步行和自行车为主要代步工具到现在的私家车、动车、地铁等。普宁</w:t>
      </w:r>
      <w:r w:rsidRPr="00196739">
        <w:rPr>
          <w:rFonts w:ascii="宋体" w:eastAsia="宋体" w:hAnsi="宋体" w:cs="宋体" w:hint="eastAsia"/>
        </w:rPr>
        <w:t>居民交通生活水平发展迅速，交通工具日新月异，交通条件极大改善，这一点已经成为整个社会的共识。但是随着人民生活水平提高，交通工具的多样化发展，居民交通生活出现一系列的问题。如</w:t>
      </w:r>
      <w:r w:rsidRPr="00196739">
        <w:rPr>
          <w:rFonts w:ascii="宋体" w:eastAsia="宋体" w:hAnsi="宋体" w:cs="宋体" w:hint="eastAsia"/>
          <w:color w:val="000000"/>
          <w:shd w:val="clear" w:color="auto" w:fill="FFFFFF"/>
        </w:rPr>
        <w:t>交通设施建设的相对滞后，再加上人口素质及交通意识的淡薄，逐渐导致交通堵塞情况的不断恶化。虽然交通便利情况得到了很大的改观，但随之而来的交通事故的频发，给人们的生命和财产造成了巨大的损失，与此同时，汽车尾气还带来环境问题不断恶化。并且</w:t>
      </w:r>
      <w:r w:rsidRPr="00196739">
        <w:rPr>
          <w:rFonts w:ascii="宋体" w:eastAsia="宋体" w:hAnsi="宋体" w:cs="宋体" w:hint="eastAsia"/>
        </w:rPr>
        <w:t>一个城市的交通状况如何，关系着我市经济建设与城市现代化的兴衰成败。</w:t>
      </w:r>
      <w:r w:rsidRPr="00196739">
        <w:rPr>
          <w:rFonts w:ascii="宋体" w:eastAsia="宋体" w:hAnsi="宋体" w:cs="宋体" w:hint="eastAsia"/>
          <w:color w:val="000000"/>
          <w:shd w:val="clear" w:color="auto" w:fill="FFFFFF"/>
        </w:rPr>
        <w:t>这不得不引起我们小组对于改革开放30年以来对普宁市交通状况变迁的调查。</w:t>
      </w:r>
    </w:p>
    <w:p w:rsidR="00CA2168" w:rsidRPr="00196739" w:rsidRDefault="00CA2168" w:rsidP="002C0D45">
      <w:pPr>
        <w:numPr>
          <w:ilvl w:val="0"/>
          <w:numId w:val="8"/>
        </w:numPr>
        <w:spacing w:line="360" w:lineRule="auto"/>
        <w:ind w:firstLineChars="200" w:firstLine="482"/>
        <w:jc w:val="left"/>
        <w:rPr>
          <w:rFonts w:ascii="宋体" w:eastAsia="宋体" w:hAnsi="宋体" w:cs="宋体"/>
          <w:b/>
          <w:bCs/>
          <w:color w:val="000000"/>
          <w:shd w:val="clear" w:color="auto" w:fill="FFFFFF"/>
        </w:rPr>
      </w:pPr>
      <w:r w:rsidRPr="00196739">
        <w:rPr>
          <w:rFonts w:ascii="宋体" w:eastAsia="宋体" w:hAnsi="宋体" w:cs="宋体" w:hint="eastAsia"/>
          <w:b/>
          <w:bCs/>
          <w:color w:val="000000"/>
          <w:shd w:val="clear" w:color="auto" w:fill="FFFFFF"/>
        </w:rPr>
        <w:t>调查目的</w:t>
      </w:r>
    </w:p>
    <w:p w:rsidR="00CA2168" w:rsidRPr="00196739" w:rsidRDefault="00CA2168" w:rsidP="002C0D45">
      <w:pPr>
        <w:numPr>
          <w:ilvl w:val="0"/>
          <w:numId w:val="9"/>
        </w:numPr>
        <w:spacing w:line="360" w:lineRule="auto"/>
        <w:ind w:firstLineChars="200" w:firstLine="480"/>
        <w:jc w:val="left"/>
        <w:rPr>
          <w:rFonts w:ascii="宋体" w:eastAsia="宋体" w:hAnsi="宋体" w:cs="宋体"/>
          <w:color w:val="000000"/>
          <w:shd w:val="clear" w:color="auto" w:fill="FFFFFF"/>
        </w:rPr>
      </w:pPr>
      <w:r w:rsidRPr="00196739">
        <w:rPr>
          <w:rFonts w:ascii="宋体" w:eastAsia="宋体" w:hAnsi="宋体" w:cs="宋体" w:hint="eastAsia"/>
          <w:color w:val="000000"/>
          <w:shd w:val="clear" w:color="auto" w:fill="FFFFFF"/>
        </w:rPr>
        <w:t>通过研究普宁市居民出行方式变化的轨迹，可以加深对于普宁市改革开放30年来交通、经济等各方面变化的认识；</w:t>
      </w:r>
    </w:p>
    <w:p w:rsidR="00CA2168" w:rsidRPr="00196739" w:rsidRDefault="00CA2168" w:rsidP="002C0D45">
      <w:pPr>
        <w:numPr>
          <w:ilvl w:val="0"/>
          <w:numId w:val="9"/>
        </w:numPr>
        <w:spacing w:line="360" w:lineRule="auto"/>
        <w:ind w:firstLineChars="200" w:firstLine="480"/>
        <w:jc w:val="left"/>
        <w:rPr>
          <w:rFonts w:ascii="宋体" w:eastAsia="宋体" w:hAnsi="宋体" w:cs="宋体"/>
          <w:color w:val="000000"/>
          <w:shd w:val="clear" w:color="auto" w:fill="FFFFFF"/>
        </w:rPr>
      </w:pPr>
      <w:r w:rsidRPr="00196739">
        <w:rPr>
          <w:rFonts w:ascii="宋体" w:eastAsia="宋体" w:hAnsi="宋体" w:cs="宋体" w:hint="eastAsia"/>
        </w:rPr>
        <w:t>把改革开放三十年来普宁市居民出行方式的演变进行系统的归纳梳</w:t>
      </w:r>
      <w:r w:rsidRPr="00196739">
        <w:rPr>
          <w:rFonts w:ascii="宋体" w:eastAsia="宋体" w:hAnsi="宋体" w:cs="宋体" w:hint="eastAsia"/>
        </w:rPr>
        <w:lastRenderedPageBreak/>
        <w:t>理，并分析普宁居民交通生活演变的原因及影响，也为自己家乡居民交通生活的现代化探索提供启示与借鉴；</w:t>
      </w:r>
    </w:p>
    <w:p w:rsidR="00CA2168" w:rsidRPr="00196739" w:rsidRDefault="00CA2168" w:rsidP="002C0D45">
      <w:pPr>
        <w:numPr>
          <w:ilvl w:val="0"/>
          <w:numId w:val="9"/>
        </w:numPr>
        <w:spacing w:line="360" w:lineRule="auto"/>
        <w:ind w:firstLineChars="200" w:firstLine="480"/>
        <w:jc w:val="left"/>
        <w:rPr>
          <w:rFonts w:ascii="宋体" w:eastAsia="宋体" w:hAnsi="宋体" w:cs="宋体"/>
          <w:color w:val="000000"/>
          <w:shd w:val="clear" w:color="auto" w:fill="FFFFFF"/>
        </w:rPr>
      </w:pPr>
      <w:r w:rsidRPr="00196739">
        <w:rPr>
          <w:rFonts w:ascii="宋体" w:eastAsia="宋体" w:hAnsi="宋体" w:cs="宋体" w:hint="eastAsia"/>
          <w:color w:val="000000"/>
          <w:shd w:val="clear" w:color="auto" w:fill="FFFFFF"/>
        </w:rPr>
        <w:t>深入调研目前普宁居民出行方式变化带来的弊端，并针对弊端总结教训与提出建议，以</w:t>
      </w:r>
      <w:r w:rsidRPr="00196739">
        <w:rPr>
          <w:rFonts w:ascii="宋体" w:eastAsia="宋体" w:hAnsi="宋体" w:cs="宋体" w:hint="eastAsia"/>
        </w:rPr>
        <w:t>加快提高居民交通生活水平，促进普宁市经济进一步发展</w:t>
      </w:r>
      <w:r w:rsidRPr="00196739">
        <w:rPr>
          <w:rFonts w:ascii="宋体" w:eastAsia="宋体" w:hAnsi="宋体" w:cs="宋体" w:hint="eastAsia"/>
          <w:color w:val="000000"/>
          <w:shd w:val="clear" w:color="auto" w:fill="FFFFFF"/>
        </w:rPr>
        <w:t>；</w:t>
      </w:r>
    </w:p>
    <w:p w:rsidR="00CA2168" w:rsidRPr="00196739" w:rsidRDefault="00CA2168" w:rsidP="002C0D45">
      <w:pPr>
        <w:numPr>
          <w:ilvl w:val="0"/>
          <w:numId w:val="9"/>
        </w:numPr>
        <w:spacing w:line="360" w:lineRule="auto"/>
        <w:ind w:firstLineChars="200" w:firstLine="480"/>
        <w:jc w:val="left"/>
        <w:rPr>
          <w:rFonts w:ascii="宋体" w:eastAsia="宋体" w:hAnsi="宋体" w:cs="宋体"/>
          <w:color w:val="000000"/>
          <w:shd w:val="clear" w:color="auto" w:fill="FFFFFF"/>
        </w:rPr>
      </w:pPr>
      <w:r w:rsidRPr="00196739">
        <w:rPr>
          <w:rFonts w:ascii="宋体" w:eastAsia="宋体" w:hAnsi="宋体" w:cs="宋体" w:hint="eastAsia"/>
          <w:color w:val="000000"/>
          <w:shd w:val="clear" w:color="auto" w:fill="FFFFFF"/>
        </w:rPr>
        <w:t>针对在调研过程中发现的问题，发出倡议，呼吁人们树立环保意识，出行尽量少开车，多用步行或公交、地铁等公共交通工具。并且呼吁人们要自觉做到遵守交通规则，如不醉酒驾驶、不闯红灯等，做一个遵纪守法的好公民。</w:t>
      </w:r>
    </w:p>
    <w:p w:rsidR="00CA2168" w:rsidRPr="00196739" w:rsidRDefault="00CA2168" w:rsidP="002C0D45">
      <w:pPr>
        <w:numPr>
          <w:ilvl w:val="0"/>
          <w:numId w:val="10"/>
        </w:numPr>
        <w:spacing w:line="360" w:lineRule="auto"/>
        <w:ind w:firstLineChars="200" w:firstLine="482"/>
        <w:jc w:val="left"/>
        <w:rPr>
          <w:rFonts w:ascii="宋体" w:eastAsia="宋体" w:hAnsi="宋体" w:cs="宋体"/>
          <w:b/>
          <w:bCs/>
          <w:color w:val="000000"/>
          <w:shd w:val="clear" w:color="auto" w:fill="FFFFFF"/>
        </w:rPr>
      </w:pPr>
      <w:r w:rsidRPr="00196739">
        <w:rPr>
          <w:rFonts w:ascii="宋体" w:eastAsia="宋体" w:hAnsi="宋体" w:cs="宋体" w:hint="eastAsia"/>
          <w:b/>
          <w:bCs/>
          <w:color w:val="000000"/>
          <w:shd w:val="clear" w:color="auto" w:fill="FFFFFF"/>
        </w:rPr>
        <w:t>调查地点</w:t>
      </w:r>
    </w:p>
    <w:p w:rsidR="00CA2168" w:rsidRPr="00196739" w:rsidRDefault="00CA2168" w:rsidP="002C0D45">
      <w:pPr>
        <w:numPr>
          <w:ilvl w:val="0"/>
          <w:numId w:val="11"/>
        </w:numPr>
        <w:spacing w:line="360" w:lineRule="auto"/>
        <w:ind w:firstLineChars="200" w:firstLine="480"/>
        <w:jc w:val="left"/>
        <w:rPr>
          <w:rFonts w:ascii="宋体" w:eastAsia="宋体" w:hAnsi="宋体" w:cs="宋体"/>
          <w:color w:val="000000"/>
          <w:shd w:val="clear" w:color="auto" w:fill="FFFFFF"/>
        </w:rPr>
      </w:pPr>
      <w:r w:rsidRPr="00196739">
        <w:rPr>
          <w:rFonts w:ascii="宋体" w:eastAsia="宋体" w:hAnsi="宋体" w:cs="宋体" w:hint="eastAsia"/>
          <w:color w:val="000000"/>
          <w:shd w:val="clear" w:color="auto" w:fill="FFFFFF"/>
        </w:rPr>
        <w:t>普宁市交通运输局</w:t>
      </w:r>
    </w:p>
    <w:p w:rsidR="00CA2168" w:rsidRPr="00196739" w:rsidRDefault="00CA2168" w:rsidP="002C0D45">
      <w:pPr>
        <w:numPr>
          <w:ilvl w:val="0"/>
          <w:numId w:val="11"/>
        </w:numPr>
        <w:spacing w:line="360" w:lineRule="auto"/>
        <w:ind w:firstLineChars="200" w:firstLine="480"/>
        <w:jc w:val="left"/>
        <w:rPr>
          <w:rFonts w:ascii="宋体" w:eastAsia="宋体" w:hAnsi="宋体" w:cs="宋体"/>
          <w:color w:val="000000"/>
          <w:shd w:val="clear" w:color="auto" w:fill="FFFFFF"/>
        </w:rPr>
      </w:pPr>
      <w:r w:rsidRPr="00196739">
        <w:rPr>
          <w:rFonts w:ascii="宋体" w:eastAsia="宋体" w:hAnsi="宋体" w:cs="宋体" w:hint="eastAsia"/>
          <w:color w:val="000000"/>
          <w:shd w:val="clear" w:color="auto" w:fill="FFFFFF"/>
        </w:rPr>
        <w:t>普宁中北巴士公交公司</w:t>
      </w:r>
    </w:p>
    <w:p w:rsidR="00CA2168" w:rsidRPr="00196739" w:rsidRDefault="00CA2168" w:rsidP="002C0D45">
      <w:pPr>
        <w:numPr>
          <w:ilvl w:val="0"/>
          <w:numId w:val="11"/>
        </w:numPr>
        <w:spacing w:line="360" w:lineRule="auto"/>
        <w:ind w:firstLineChars="200" w:firstLine="480"/>
        <w:jc w:val="left"/>
        <w:rPr>
          <w:rFonts w:ascii="宋体" w:eastAsia="宋体" w:hAnsi="宋体" w:cs="宋体"/>
          <w:color w:val="000000"/>
          <w:shd w:val="clear" w:color="auto" w:fill="FFFFFF"/>
        </w:rPr>
      </w:pPr>
      <w:r w:rsidRPr="00196739">
        <w:rPr>
          <w:rFonts w:ascii="宋体" w:eastAsia="宋体" w:hAnsi="宋体" w:cs="宋体" w:hint="eastAsia"/>
          <w:color w:val="000000"/>
          <w:shd w:val="clear" w:color="auto" w:fill="FFFFFF"/>
        </w:rPr>
        <w:t>普宁地铁站</w:t>
      </w:r>
    </w:p>
    <w:p w:rsidR="00CA2168" w:rsidRPr="00196739" w:rsidRDefault="00CA2168" w:rsidP="002C0D45">
      <w:pPr>
        <w:numPr>
          <w:ilvl w:val="0"/>
          <w:numId w:val="11"/>
        </w:numPr>
        <w:spacing w:line="360" w:lineRule="auto"/>
        <w:ind w:firstLineChars="200" w:firstLine="480"/>
        <w:jc w:val="left"/>
        <w:rPr>
          <w:rFonts w:ascii="宋体" w:eastAsia="宋体" w:hAnsi="宋体" w:cs="宋体"/>
          <w:color w:val="000000"/>
          <w:shd w:val="clear" w:color="auto" w:fill="FFFFFF"/>
        </w:rPr>
      </w:pPr>
      <w:r w:rsidRPr="00196739">
        <w:rPr>
          <w:rFonts w:ascii="宋体" w:eastAsia="宋体" w:hAnsi="宋体" w:cs="宋体" w:hint="eastAsia"/>
          <w:color w:val="000000"/>
          <w:shd w:val="clear" w:color="auto" w:fill="FFFFFF"/>
        </w:rPr>
        <w:t>普宁火车站南站</w:t>
      </w:r>
    </w:p>
    <w:p w:rsidR="00CA2168" w:rsidRPr="00196739" w:rsidRDefault="00CA2168" w:rsidP="002C0D45">
      <w:pPr>
        <w:numPr>
          <w:ilvl w:val="0"/>
          <w:numId w:val="11"/>
        </w:numPr>
        <w:spacing w:line="360" w:lineRule="auto"/>
        <w:ind w:firstLineChars="200" w:firstLine="480"/>
        <w:jc w:val="left"/>
        <w:rPr>
          <w:rFonts w:ascii="宋体" w:eastAsia="宋体" w:hAnsi="宋体" w:cs="宋体"/>
          <w:color w:val="000000"/>
          <w:shd w:val="clear" w:color="auto" w:fill="FFFFFF"/>
        </w:rPr>
      </w:pPr>
      <w:r w:rsidRPr="00196739">
        <w:rPr>
          <w:rFonts w:ascii="宋体" w:eastAsia="宋体" w:hAnsi="宋体" w:cs="宋体" w:hint="eastAsia"/>
          <w:color w:val="000000"/>
          <w:shd w:val="clear" w:color="auto" w:fill="FFFFFF"/>
        </w:rPr>
        <w:t>普宁4S店</w:t>
      </w:r>
    </w:p>
    <w:p w:rsidR="00CA2168" w:rsidRPr="00196739" w:rsidRDefault="00CA2168" w:rsidP="00CA2168">
      <w:pPr>
        <w:spacing w:line="360" w:lineRule="auto"/>
        <w:ind w:firstLineChars="200" w:firstLine="482"/>
        <w:jc w:val="left"/>
        <w:rPr>
          <w:rFonts w:ascii="宋体" w:eastAsia="宋体" w:hAnsi="宋体" w:cs="宋体"/>
          <w:b/>
          <w:bCs/>
          <w:color w:val="000000"/>
          <w:shd w:val="clear" w:color="auto" w:fill="FFFFFF"/>
        </w:rPr>
      </w:pPr>
      <w:r w:rsidRPr="00196739">
        <w:rPr>
          <w:rFonts w:ascii="宋体" w:eastAsia="宋体" w:hAnsi="宋体" w:cs="宋体" w:hint="eastAsia"/>
          <w:b/>
          <w:bCs/>
          <w:color w:val="000000"/>
          <w:shd w:val="clear" w:color="auto" w:fill="FFFFFF"/>
        </w:rPr>
        <w:t>四、调查对象</w:t>
      </w:r>
    </w:p>
    <w:p w:rsidR="00CA2168" w:rsidRPr="00196739" w:rsidRDefault="00CA2168" w:rsidP="002C0D45">
      <w:pPr>
        <w:numPr>
          <w:ilvl w:val="0"/>
          <w:numId w:val="12"/>
        </w:numPr>
        <w:spacing w:line="360" w:lineRule="auto"/>
        <w:ind w:firstLineChars="200" w:firstLine="480"/>
        <w:jc w:val="left"/>
        <w:rPr>
          <w:rFonts w:ascii="宋体" w:eastAsia="宋体" w:hAnsi="宋体" w:cs="宋体"/>
          <w:color w:val="000000"/>
          <w:shd w:val="clear" w:color="auto" w:fill="FFFFFF"/>
        </w:rPr>
      </w:pPr>
      <w:r w:rsidRPr="00196739">
        <w:rPr>
          <w:rFonts w:ascii="宋体" w:eastAsia="宋体" w:hAnsi="宋体" w:cs="宋体" w:hint="eastAsia"/>
          <w:color w:val="000000"/>
          <w:shd w:val="clear" w:color="auto" w:fill="FFFFFF"/>
        </w:rPr>
        <w:t>普宁市部分市民（不同年龄段、不同阶层）</w:t>
      </w:r>
    </w:p>
    <w:p w:rsidR="00CA2168" w:rsidRPr="00196739" w:rsidRDefault="00CA2168" w:rsidP="002C0D45">
      <w:pPr>
        <w:numPr>
          <w:ilvl w:val="0"/>
          <w:numId w:val="12"/>
        </w:numPr>
        <w:spacing w:line="360" w:lineRule="auto"/>
        <w:ind w:firstLineChars="200" w:firstLine="480"/>
        <w:jc w:val="left"/>
        <w:rPr>
          <w:rFonts w:ascii="宋体" w:eastAsia="宋体" w:hAnsi="宋体" w:cs="宋体"/>
          <w:color w:val="000000"/>
          <w:shd w:val="clear" w:color="auto" w:fill="FFFFFF"/>
        </w:rPr>
      </w:pPr>
      <w:r w:rsidRPr="00196739">
        <w:rPr>
          <w:rFonts w:ascii="宋体" w:eastAsia="宋体" w:hAnsi="宋体" w:cs="宋体" w:hint="eastAsia"/>
          <w:color w:val="000000"/>
          <w:shd w:val="clear" w:color="auto" w:fill="FFFFFF"/>
        </w:rPr>
        <w:t>从事交通业的相关人员（如交警、司机、售票员等）</w:t>
      </w:r>
    </w:p>
    <w:p w:rsidR="00CA2168" w:rsidRPr="00196739" w:rsidRDefault="00CA2168" w:rsidP="002C0D45">
      <w:pPr>
        <w:numPr>
          <w:ilvl w:val="0"/>
          <w:numId w:val="12"/>
        </w:numPr>
        <w:spacing w:line="360" w:lineRule="auto"/>
        <w:ind w:firstLineChars="200" w:firstLine="480"/>
        <w:jc w:val="left"/>
        <w:rPr>
          <w:rFonts w:ascii="宋体" w:eastAsia="宋体" w:hAnsi="宋体" w:cs="宋体"/>
          <w:b/>
          <w:bCs/>
          <w:color w:val="000000"/>
          <w:shd w:val="clear" w:color="auto" w:fill="FFFFFF"/>
        </w:rPr>
      </w:pPr>
      <w:r w:rsidRPr="00196739">
        <w:rPr>
          <w:rFonts w:ascii="宋体" w:eastAsia="宋体" w:hAnsi="宋体" w:cs="宋体" w:hint="eastAsia"/>
          <w:color w:val="000000"/>
          <w:shd w:val="clear" w:color="auto" w:fill="FFFFFF"/>
        </w:rPr>
        <w:t>汽车销售人员</w:t>
      </w:r>
    </w:p>
    <w:p w:rsidR="00CA2168" w:rsidRPr="00196739" w:rsidRDefault="00CA2168" w:rsidP="002C0D45">
      <w:pPr>
        <w:numPr>
          <w:ilvl w:val="0"/>
          <w:numId w:val="13"/>
        </w:numPr>
        <w:spacing w:line="360" w:lineRule="auto"/>
        <w:ind w:firstLineChars="200" w:firstLine="482"/>
        <w:jc w:val="left"/>
        <w:rPr>
          <w:rFonts w:ascii="宋体" w:eastAsia="宋体" w:hAnsi="宋体" w:cs="宋体"/>
          <w:b/>
          <w:bCs/>
          <w:color w:val="000000"/>
          <w:shd w:val="clear" w:color="auto" w:fill="FFFFFF"/>
        </w:rPr>
      </w:pPr>
      <w:r w:rsidRPr="00196739">
        <w:rPr>
          <w:rFonts w:ascii="宋体" w:eastAsia="宋体" w:hAnsi="宋体" w:cs="宋体" w:hint="eastAsia"/>
          <w:b/>
          <w:bCs/>
          <w:color w:val="000000"/>
          <w:shd w:val="clear" w:color="auto" w:fill="FFFFFF"/>
        </w:rPr>
        <w:t>调查方法</w:t>
      </w:r>
    </w:p>
    <w:p w:rsidR="00CA2168" w:rsidRPr="00196739" w:rsidRDefault="00CA2168" w:rsidP="00CA2168">
      <w:pPr>
        <w:spacing w:line="360" w:lineRule="auto"/>
        <w:ind w:firstLineChars="200" w:firstLine="480"/>
        <w:jc w:val="left"/>
        <w:rPr>
          <w:rFonts w:ascii="宋体" w:eastAsia="宋体" w:hAnsi="宋体" w:cs="宋体"/>
        </w:rPr>
      </w:pPr>
      <w:r w:rsidRPr="00196739">
        <w:rPr>
          <w:rFonts w:ascii="宋体" w:eastAsia="宋体" w:hAnsi="宋体" w:cs="宋体" w:hint="eastAsia"/>
        </w:rPr>
        <w:t>调查研究主要采取历史文献法、开放式访谈法、调查问卷法、实地观察法、比较研究法等。</w:t>
      </w:r>
    </w:p>
    <w:p w:rsidR="00CA2168" w:rsidRPr="00196739" w:rsidRDefault="00CA2168" w:rsidP="002C0D45">
      <w:pPr>
        <w:numPr>
          <w:ilvl w:val="0"/>
          <w:numId w:val="14"/>
        </w:numPr>
        <w:spacing w:line="360" w:lineRule="auto"/>
        <w:ind w:firstLineChars="200" w:firstLine="480"/>
        <w:jc w:val="left"/>
        <w:rPr>
          <w:rFonts w:ascii="宋体" w:eastAsia="宋体" w:hAnsi="宋体" w:cs="宋体"/>
        </w:rPr>
      </w:pPr>
      <w:r w:rsidRPr="00196739">
        <w:rPr>
          <w:rFonts w:ascii="宋体" w:eastAsia="宋体" w:hAnsi="宋体" w:cs="宋体" w:hint="eastAsia"/>
        </w:rPr>
        <w:t>历史文献法是通过文献得出改革开放以前普宁市居民交通生活，特别是交通条件、交通工具具体的历史状况，对比改革的开放以后状况，并对变化的原因进行分析与归纳。</w:t>
      </w:r>
    </w:p>
    <w:p w:rsidR="00CA2168" w:rsidRPr="00196739" w:rsidRDefault="00CA2168" w:rsidP="002C0D45">
      <w:pPr>
        <w:numPr>
          <w:ilvl w:val="0"/>
          <w:numId w:val="14"/>
        </w:numPr>
        <w:spacing w:line="360" w:lineRule="auto"/>
        <w:ind w:firstLineChars="200" w:firstLine="480"/>
        <w:rPr>
          <w:rFonts w:ascii="宋体" w:eastAsia="宋体" w:hAnsi="宋体" w:cs="宋体"/>
        </w:rPr>
      </w:pPr>
      <w:r w:rsidRPr="00196739">
        <w:rPr>
          <w:rFonts w:ascii="宋体" w:eastAsia="宋体" w:hAnsi="宋体" w:cs="宋体" w:hint="eastAsia"/>
        </w:rPr>
        <w:t>访谈法是访谈从事交通业的相关人员，获得比较生动和深入的认识。</w:t>
      </w:r>
    </w:p>
    <w:p w:rsidR="00CA2168" w:rsidRPr="00196739" w:rsidRDefault="00CA2168" w:rsidP="002C0D45">
      <w:pPr>
        <w:numPr>
          <w:ilvl w:val="0"/>
          <w:numId w:val="14"/>
        </w:numPr>
        <w:spacing w:line="360" w:lineRule="auto"/>
        <w:ind w:firstLineChars="200" w:firstLine="480"/>
        <w:jc w:val="left"/>
        <w:rPr>
          <w:rFonts w:ascii="宋体" w:eastAsia="宋体" w:hAnsi="宋体" w:cs="宋体"/>
        </w:rPr>
      </w:pPr>
      <w:r w:rsidRPr="00196739">
        <w:rPr>
          <w:rFonts w:ascii="宋体" w:eastAsia="宋体" w:hAnsi="宋体" w:cs="宋体" w:hint="eastAsia"/>
        </w:rPr>
        <w:t>实地观察法是通过实地观察过程中获得的图像，更加生动直观的反映所研究的问题。</w:t>
      </w:r>
    </w:p>
    <w:p w:rsidR="00CA2168" w:rsidRPr="00196739" w:rsidRDefault="00CA2168" w:rsidP="002C0D45">
      <w:pPr>
        <w:numPr>
          <w:ilvl w:val="0"/>
          <w:numId w:val="14"/>
        </w:numPr>
        <w:spacing w:line="360" w:lineRule="auto"/>
        <w:ind w:firstLineChars="200" w:firstLine="480"/>
        <w:jc w:val="left"/>
        <w:rPr>
          <w:rFonts w:ascii="宋体" w:eastAsia="宋体" w:hAnsi="宋体" w:cs="宋体"/>
        </w:rPr>
      </w:pPr>
      <w:r w:rsidRPr="00196739">
        <w:rPr>
          <w:rFonts w:ascii="宋体" w:eastAsia="宋体" w:hAnsi="宋体" w:cs="宋体" w:hint="eastAsia"/>
        </w:rPr>
        <w:t>调查问卷法是让部分普宁市民填写相关问卷，直接从他们的答案中归纳总结出近些年交通工具的变化和带来的一系列交通问题。</w:t>
      </w:r>
    </w:p>
    <w:p w:rsidR="00CA2168" w:rsidRPr="00196739" w:rsidRDefault="00CA2168" w:rsidP="002C0D45">
      <w:pPr>
        <w:numPr>
          <w:ilvl w:val="0"/>
          <w:numId w:val="14"/>
        </w:numPr>
        <w:spacing w:line="360" w:lineRule="auto"/>
        <w:ind w:firstLineChars="200" w:firstLine="480"/>
        <w:jc w:val="left"/>
        <w:rPr>
          <w:rFonts w:ascii="宋体" w:eastAsia="宋体" w:hAnsi="宋体" w:cs="宋体"/>
        </w:rPr>
      </w:pPr>
      <w:r w:rsidRPr="00196739">
        <w:rPr>
          <w:rFonts w:ascii="宋体" w:eastAsia="宋体" w:hAnsi="宋体" w:cs="宋体" w:hint="eastAsia"/>
        </w:rPr>
        <w:t>比较研究法通过比较更加反映普宁市居民交通生活的演变历程，使得</w:t>
      </w:r>
      <w:r w:rsidRPr="00196739">
        <w:rPr>
          <w:rFonts w:ascii="宋体" w:eastAsia="宋体" w:hAnsi="宋体" w:cs="宋体" w:hint="eastAsia"/>
        </w:rPr>
        <w:lastRenderedPageBreak/>
        <w:t xml:space="preserve">研究对象的脉络更加清晰。 </w:t>
      </w:r>
    </w:p>
    <w:p w:rsidR="00CA2168" w:rsidRPr="00196739" w:rsidRDefault="00CA2168" w:rsidP="002C0D45">
      <w:pPr>
        <w:numPr>
          <w:ilvl w:val="0"/>
          <w:numId w:val="15"/>
        </w:numPr>
        <w:spacing w:line="360" w:lineRule="auto"/>
        <w:ind w:firstLineChars="200" w:firstLine="482"/>
        <w:jc w:val="left"/>
        <w:rPr>
          <w:rFonts w:ascii="宋体" w:eastAsia="宋体" w:hAnsi="宋体" w:cs="宋体"/>
          <w:b/>
          <w:bCs/>
        </w:rPr>
      </w:pPr>
      <w:r w:rsidRPr="00196739">
        <w:rPr>
          <w:rFonts w:ascii="宋体" w:eastAsia="宋体" w:hAnsi="宋体" w:cs="宋体" w:hint="eastAsia"/>
          <w:b/>
          <w:bCs/>
        </w:rPr>
        <w:t>调查结果：</w:t>
      </w:r>
    </w:p>
    <w:p w:rsidR="00CA2168" w:rsidRPr="00196739" w:rsidRDefault="00CA2168" w:rsidP="002C0D45">
      <w:pPr>
        <w:numPr>
          <w:ilvl w:val="0"/>
          <w:numId w:val="16"/>
        </w:numPr>
        <w:spacing w:line="360" w:lineRule="auto"/>
        <w:ind w:firstLineChars="200" w:firstLine="482"/>
        <w:jc w:val="left"/>
        <w:rPr>
          <w:rFonts w:ascii="宋体" w:eastAsia="宋体" w:hAnsi="宋体" w:cs="宋体"/>
          <w:b/>
          <w:bCs/>
        </w:rPr>
      </w:pPr>
      <w:r w:rsidRPr="00196739">
        <w:rPr>
          <w:rFonts w:ascii="宋体" w:eastAsia="宋体" w:hAnsi="宋体" w:cs="宋体" w:hint="eastAsia"/>
          <w:b/>
          <w:bCs/>
        </w:rPr>
        <w:t>普宁市居民交通生活状况：</w:t>
      </w:r>
    </w:p>
    <w:p w:rsidR="00CA2168" w:rsidRPr="00196739" w:rsidRDefault="00CA2168" w:rsidP="002C0D45">
      <w:pPr>
        <w:numPr>
          <w:ilvl w:val="0"/>
          <w:numId w:val="17"/>
        </w:numPr>
        <w:spacing w:line="360" w:lineRule="auto"/>
        <w:ind w:firstLineChars="200" w:firstLine="482"/>
        <w:jc w:val="left"/>
        <w:rPr>
          <w:rFonts w:ascii="宋体" w:eastAsia="宋体" w:hAnsi="宋体" w:cs="宋体"/>
        </w:rPr>
      </w:pPr>
      <w:r w:rsidRPr="00196739">
        <w:rPr>
          <w:rFonts w:ascii="宋体" w:eastAsia="宋体" w:hAnsi="宋体" w:cs="宋体" w:hint="eastAsia"/>
          <w:b/>
          <w:bCs/>
        </w:rPr>
        <w:t>交通条件</w:t>
      </w:r>
    </w:p>
    <w:p w:rsidR="00CA2168" w:rsidRPr="00196739" w:rsidRDefault="00CA2168" w:rsidP="002C0D45">
      <w:pPr>
        <w:numPr>
          <w:ilvl w:val="0"/>
          <w:numId w:val="18"/>
        </w:numPr>
        <w:spacing w:line="360" w:lineRule="auto"/>
        <w:ind w:firstLineChars="200" w:firstLine="480"/>
        <w:jc w:val="left"/>
        <w:rPr>
          <w:rFonts w:ascii="宋体" w:eastAsia="宋体" w:hAnsi="宋体" w:cs="宋体"/>
        </w:rPr>
      </w:pPr>
      <w:r w:rsidRPr="00196739">
        <w:rPr>
          <w:rFonts w:ascii="宋体" w:eastAsia="宋体" w:hAnsi="宋体" w:cs="宋体" w:hint="eastAsia"/>
        </w:rPr>
        <w:t>改革开放前普宁居民的交通条件</w:t>
      </w:r>
    </w:p>
    <w:p w:rsidR="00CA2168" w:rsidRPr="00196739" w:rsidRDefault="00CA2168" w:rsidP="00CA2168">
      <w:pPr>
        <w:spacing w:line="360" w:lineRule="auto"/>
        <w:ind w:firstLineChars="200" w:firstLine="480"/>
        <w:jc w:val="left"/>
        <w:rPr>
          <w:rFonts w:ascii="宋体" w:eastAsia="宋体" w:hAnsi="宋体" w:cs="宋体"/>
        </w:rPr>
      </w:pPr>
      <w:r w:rsidRPr="00196739">
        <w:rPr>
          <w:rFonts w:ascii="宋体" w:eastAsia="宋体" w:hAnsi="宋体" w:cs="宋体" w:hint="eastAsia"/>
        </w:rPr>
        <w:t>普宁地处</w:t>
      </w:r>
      <w:r w:rsidRPr="00196739">
        <w:rPr>
          <w:rFonts w:ascii="宋体" w:eastAsia="宋体" w:hAnsi="宋体" w:cs="Arial" w:hint="eastAsia"/>
          <w:shd w:val="clear" w:color="auto" w:fill="FFFFFF"/>
        </w:rPr>
        <w:t>位于广东省东南部，潮汕平原西缘</w:t>
      </w:r>
      <w:r w:rsidRPr="00196739">
        <w:rPr>
          <w:rFonts w:ascii="宋体" w:eastAsia="宋体" w:hAnsi="宋体" w:cs="宋体" w:hint="eastAsia"/>
        </w:rPr>
        <w:t>，地势低洼，道路比较狭窄，车辆难行，交通拥挤，并且道路基础设施不完善，大部分是泥巴路和砂路，使内部各城区都比较密闭，交通往来不发达，外部与其他城市的交通线路没有完全开放，导致经济相对闭塞。</w:t>
      </w:r>
    </w:p>
    <w:p w:rsidR="00CA2168" w:rsidRPr="00196739" w:rsidRDefault="00CA2168" w:rsidP="002C0D45">
      <w:pPr>
        <w:numPr>
          <w:ilvl w:val="0"/>
          <w:numId w:val="18"/>
        </w:numPr>
        <w:spacing w:line="360" w:lineRule="auto"/>
        <w:ind w:firstLineChars="200" w:firstLine="480"/>
        <w:jc w:val="left"/>
        <w:rPr>
          <w:rFonts w:ascii="宋体" w:eastAsia="宋体" w:hAnsi="宋体" w:cs="宋体"/>
        </w:rPr>
      </w:pPr>
      <w:r w:rsidRPr="00196739">
        <w:rPr>
          <w:rFonts w:ascii="宋体" w:eastAsia="宋体" w:hAnsi="宋体" w:cs="宋体" w:hint="eastAsia"/>
        </w:rPr>
        <w:t>改革开放后普宁居民的交通条件</w:t>
      </w:r>
    </w:p>
    <w:p w:rsidR="00CA2168" w:rsidRPr="00196739" w:rsidRDefault="00CA2168" w:rsidP="00CA2168">
      <w:pPr>
        <w:spacing w:line="360" w:lineRule="auto"/>
        <w:ind w:firstLineChars="200" w:firstLine="480"/>
        <w:jc w:val="left"/>
        <w:rPr>
          <w:rFonts w:ascii="宋体" w:eastAsia="宋体" w:hAnsi="宋体" w:cs="宋体"/>
        </w:rPr>
      </w:pPr>
      <w:r w:rsidRPr="00196739">
        <w:rPr>
          <w:rFonts w:ascii="宋体" w:eastAsia="宋体" w:hAnsi="宋体" w:cs="宋体" w:hint="eastAsia"/>
          <w:shd w:val="clear" w:color="auto" w:fill="FFFFFF"/>
        </w:rPr>
        <w:t>普宁地区的状况得到很大的改善，大面积改善路面情况，从泥巴路逐渐变为了水泥路和柏油路，同时也大行筑桥建港，大建地铁线路，动车线路、隧道和各条航线，逐渐形成了以普宁市为中心，</w:t>
      </w:r>
      <w:r w:rsidRPr="00196739">
        <w:rPr>
          <w:rFonts w:ascii="宋体" w:eastAsia="宋体" w:hAnsi="宋体" w:cs="宋体" w:hint="eastAsia"/>
        </w:rPr>
        <w:t>以国省道为骨架，县乡道为依托，干支相连、四通八达、辐射全市的公路网络、地铁网络和铁路网络。这不仅方便了人们的出行，减轻了线路少带来的拥堵，还促进了普宁市与其他城市的联系与交流。</w:t>
      </w:r>
    </w:p>
    <w:p w:rsidR="00CA2168" w:rsidRPr="00196739" w:rsidRDefault="00CA2168" w:rsidP="002C0D45">
      <w:pPr>
        <w:numPr>
          <w:ilvl w:val="0"/>
          <w:numId w:val="19"/>
        </w:numPr>
        <w:spacing w:line="360" w:lineRule="auto"/>
        <w:ind w:firstLineChars="200" w:firstLine="482"/>
        <w:jc w:val="left"/>
        <w:rPr>
          <w:rFonts w:ascii="宋体" w:eastAsia="宋体" w:hAnsi="宋体" w:cs="宋体"/>
        </w:rPr>
      </w:pPr>
      <w:r w:rsidRPr="00196739">
        <w:rPr>
          <w:rFonts w:ascii="宋体" w:eastAsia="宋体" w:hAnsi="宋体" w:cs="宋体" w:hint="eastAsia"/>
          <w:b/>
          <w:bCs/>
        </w:rPr>
        <w:t>交通工具</w:t>
      </w:r>
    </w:p>
    <w:p w:rsidR="00CA2168" w:rsidRPr="00196739" w:rsidRDefault="00CA2168" w:rsidP="002C0D45">
      <w:pPr>
        <w:numPr>
          <w:ilvl w:val="0"/>
          <w:numId w:val="20"/>
        </w:numPr>
        <w:spacing w:line="360" w:lineRule="auto"/>
        <w:ind w:firstLineChars="200" w:firstLine="480"/>
        <w:jc w:val="left"/>
        <w:rPr>
          <w:rFonts w:ascii="宋体" w:eastAsia="宋体" w:hAnsi="宋体" w:cs="宋体"/>
        </w:rPr>
      </w:pPr>
      <w:r w:rsidRPr="00196739">
        <w:rPr>
          <w:rFonts w:ascii="宋体" w:eastAsia="宋体" w:hAnsi="宋体" w:cs="宋体" w:hint="eastAsia"/>
        </w:rPr>
        <w:t>改革开放前居民的交通工具</w:t>
      </w:r>
    </w:p>
    <w:p w:rsidR="00CA2168" w:rsidRPr="00196739" w:rsidRDefault="00CA2168" w:rsidP="00CA2168">
      <w:pPr>
        <w:spacing w:line="360" w:lineRule="auto"/>
        <w:ind w:firstLineChars="200" w:firstLine="480"/>
        <w:jc w:val="left"/>
        <w:rPr>
          <w:rFonts w:ascii="宋体" w:eastAsia="宋体" w:hAnsi="宋体" w:cs="宋体"/>
        </w:rPr>
      </w:pPr>
      <w:r w:rsidRPr="00196739">
        <w:rPr>
          <w:rFonts w:ascii="宋体" w:eastAsia="宋体" w:hAnsi="宋体" w:cs="宋体" w:hint="eastAsia"/>
        </w:rPr>
        <w:t>改革开放以前，由于道路的崎岖不平，生活的贫困落后。当时普宁私人主要的交通工具是农村的畜力车和独轮推车以及城市中的人力车和自行车。而公共交通工具只有公共汽车和火车以轮船。</w:t>
      </w:r>
    </w:p>
    <w:p w:rsidR="00CA2168" w:rsidRPr="00196739" w:rsidRDefault="00CA2168" w:rsidP="002C0D45">
      <w:pPr>
        <w:numPr>
          <w:ilvl w:val="0"/>
          <w:numId w:val="20"/>
        </w:numPr>
        <w:spacing w:line="360" w:lineRule="auto"/>
        <w:ind w:firstLineChars="200" w:firstLine="480"/>
        <w:jc w:val="left"/>
        <w:rPr>
          <w:rFonts w:ascii="宋体" w:eastAsia="宋体" w:hAnsi="宋体" w:cs="宋体"/>
        </w:rPr>
      </w:pPr>
      <w:r w:rsidRPr="00196739">
        <w:rPr>
          <w:rFonts w:ascii="宋体" w:eastAsia="宋体" w:hAnsi="宋体" w:cs="宋体" w:hint="eastAsia"/>
        </w:rPr>
        <w:t>改革开放后居民的交通工具</w:t>
      </w:r>
    </w:p>
    <w:p w:rsidR="00CA2168" w:rsidRPr="00196739" w:rsidRDefault="00CA2168" w:rsidP="00CA2168">
      <w:pPr>
        <w:spacing w:line="360" w:lineRule="auto"/>
        <w:ind w:firstLineChars="200" w:firstLine="480"/>
        <w:jc w:val="left"/>
        <w:rPr>
          <w:rFonts w:ascii="宋体" w:eastAsia="宋体" w:hAnsi="宋体" w:cs="宋体"/>
        </w:rPr>
      </w:pPr>
      <w:r w:rsidRPr="00196739">
        <w:rPr>
          <w:rFonts w:ascii="宋体" w:eastAsia="宋体" w:hAnsi="宋体" w:cs="宋体" w:hint="eastAsia"/>
        </w:rPr>
        <w:t>改革开放后，个人的交通工具主要有摩托车和电动车，而汽车作为交通工具中的奢侈品现在也逐步走进了普宁普通百姓家庭，现在则家家户户都有一辆汽车。公共的交通工具发展则更加快速，以前的公共汽车、火车规模和线路普及范围越来越大，新兴的有高铁、动车、隧道以及航空飞机等，人们出行方式的选择越来越多样化，也越来越便捷化，真正有了“千里江陵一日还”的感觉。</w:t>
      </w:r>
    </w:p>
    <w:p w:rsidR="00CA2168" w:rsidRPr="00196739" w:rsidRDefault="00CA2168" w:rsidP="002C0D45">
      <w:pPr>
        <w:numPr>
          <w:ilvl w:val="0"/>
          <w:numId w:val="21"/>
        </w:numPr>
        <w:spacing w:line="360" w:lineRule="auto"/>
        <w:ind w:firstLineChars="200" w:firstLine="482"/>
        <w:jc w:val="left"/>
        <w:rPr>
          <w:rFonts w:ascii="宋体" w:eastAsia="宋体" w:hAnsi="宋体" w:cs="宋体"/>
          <w:b/>
          <w:bCs/>
        </w:rPr>
      </w:pPr>
      <w:r w:rsidRPr="00196739">
        <w:rPr>
          <w:rFonts w:ascii="宋体" w:eastAsia="宋体" w:hAnsi="宋体" w:cs="宋体" w:hint="eastAsia"/>
          <w:b/>
          <w:bCs/>
        </w:rPr>
        <w:t>交通工具变迁给普宁市居民带来的喜</w:t>
      </w:r>
    </w:p>
    <w:p w:rsidR="00CA2168" w:rsidRPr="00196739" w:rsidRDefault="00CA2168" w:rsidP="00CA2168">
      <w:pPr>
        <w:spacing w:line="360" w:lineRule="auto"/>
        <w:ind w:firstLineChars="200" w:firstLine="480"/>
        <w:jc w:val="both"/>
        <w:rPr>
          <w:rStyle w:val="ca"/>
          <w:rFonts w:ascii="宋体" w:eastAsia="宋体" w:hAnsi="宋体" w:cs="宋体"/>
        </w:rPr>
      </w:pPr>
      <w:r w:rsidRPr="00196739">
        <w:rPr>
          <w:rFonts w:ascii="宋体" w:eastAsia="宋体" w:hAnsi="宋体" w:cs="宋体" w:hint="eastAsia"/>
        </w:rPr>
        <w:t>1、从经济上说：</w:t>
      </w:r>
      <w:r w:rsidRPr="00196739">
        <w:rPr>
          <w:rStyle w:val="ca"/>
          <w:rFonts w:ascii="宋体" w:eastAsia="宋体" w:hAnsi="宋体" w:cs="宋体" w:hint="eastAsia"/>
        </w:rPr>
        <w:t>随着交通的发展，国家吸引了大量外商外资，快速的交通工具能提高办事效率，加速发展。</w:t>
      </w:r>
    </w:p>
    <w:p w:rsidR="00CA2168" w:rsidRPr="00196739" w:rsidRDefault="00CA2168" w:rsidP="00CA2168">
      <w:pPr>
        <w:spacing w:line="360" w:lineRule="auto"/>
        <w:ind w:firstLineChars="200" w:firstLine="480"/>
        <w:jc w:val="left"/>
        <w:rPr>
          <w:rStyle w:val="ca"/>
          <w:rFonts w:ascii="宋体" w:eastAsia="宋体" w:hAnsi="宋体" w:cs="宋体"/>
        </w:rPr>
      </w:pPr>
      <w:r w:rsidRPr="00196739">
        <w:rPr>
          <w:rStyle w:val="ca"/>
          <w:rFonts w:ascii="宋体" w:eastAsia="宋体" w:hAnsi="宋体" w:cs="宋体" w:hint="eastAsia"/>
        </w:rPr>
        <w:lastRenderedPageBreak/>
        <w:t>2、从生活上说：交通工具和交通事业的发展，不仅推动各地经济文化交流和发展，而且也促进信息的传播，开阔人们的视野，加快生活的节奏，对人们的社会生活产生了深刻的影响。</w:t>
      </w:r>
    </w:p>
    <w:p w:rsidR="00CA2168" w:rsidRPr="00196739" w:rsidRDefault="00CA2168" w:rsidP="00CA2168">
      <w:pPr>
        <w:spacing w:line="360" w:lineRule="auto"/>
        <w:ind w:firstLineChars="200" w:firstLine="482"/>
        <w:jc w:val="left"/>
        <w:rPr>
          <w:rFonts w:ascii="宋体" w:eastAsia="宋体" w:hAnsi="宋体" w:cs="宋体"/>
          <w:b/>
          <w:bCs/>
        </w:rPr>
      </w:pPr>
      <w:r w:rsidRPr="00196739">
        <w:rPr>
          <w:rFonts w:ascii="宋体" w:eastAsia="宋体" w:hAnsi="宋体" w:cs="宋体" w:hint="eastAsia"/>
          <w:b/>
          <w:bCs/>
        </w:rPr>
        <w:t>（三）交通工具变迁对普宁市居民的负面影响</w:t>
      </w:r>
    </w:p>
    <w:p w:rsidR="00CA2168" w:rsidRPr="00196739" w:rsidRDefault="00CA2168" w:rsidP="00CA2168">
      <w:pPr>
        <w:spacing w:line="360" w:lineRule="auto"/>
        <w:ind w:firstLineChars="200" w:firstLine="480"/>
        <w:jc w:val="left"/>
        <w:rPr>
          <w:rFonts w:ascii="宋体" w:eastAsia="宋体" w:hAnsi="宋体" w:cs="宋体"/>
        </w:rPr>
      </w:pPr>
      <w:r w:rsidRPr="00196739">
        <w:rPr>
          <w:rFonts w:ascii="宋体" w:eastAsia="宋体" w:hAnsi="宋体" w:cs="宋体" w:hint="eastAsia"/>
        </w:rPr>
        <w:t>通过文献调查对改革开放以来居民交通生活演变的状况以进行了全面的认识与了解。通过实地观察与访谈，对普宁市居民交通生活的现状也有了一定程度地了解，发现虽然我市居民交通生活极大改善，交通生活水平日益提高，但是在生活改善与提高的过程中存在一定的问题：</w:t>
      </w:r>
    </w:p>
    <w:p w:rsidR="00CA2168" w:rsidRPr="00196739" w:rsidRDefault="00CA2168" w:rsidP="002C0D45">
      <w:pPr>
        <w:numPr>
          <w:ilvl w:val="0"/>
          <w:numId w:val="22"/>
        </w:numPr>
        <w:spacing w:line="360" w:lineRule="auto"/>
        <w:ind w:firstLineChars="200" w:firstLine="482"/>
        <w:jc w:val="left"/>
        <w:rPr>
          <w:rFonts w:ascii="宋体" w:eastAsia="宋体" w:hAnsi="宋体"/>
        </w:rPr>
      </w:pPr>
      <w:r w:rsidRPr="00196739">
        <w:rPr>
          <w:rFonts w:ascii="宋体" w:eastAsia="宋体" w:hAnsi="宋体" w:hint="eastAsia"/>
          <w:b/>
          <w:bCs/>
        </w:rPr>
        <w:t xml:space="preserve">我市居民交通生活拥堵的问题 </w:t>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 xml:space="preserve">随着普宁市经济实力的进步提高，交通供需不平衡的矛盾更加尖锐。交通拥挤问题日渐凸显，高峰期拥堵，非高峰期不畅的现象日益严重。出现这一问题的主要原因在于我市道路容量严重不足，新建道路主要集中在新城区与郊区，老城中心区相对改变不大。城市新增很多道路面积，但是各种各类摊商、集贸市场和停车场相继侵占，使本来就不宽裕的道路面积更加紧张。此外我市居民汽车消费能力增强，随着经济的快速发展，大量私家轿车大幅度增加，这大大加大了道路的负担。 </w:t>
      </w:r>
    </w:p>
    <w:p w:rsidR="00CA2168" w:rsidRPr="00196739" w:rsidRDefault="00CA2168" w:rsidP="002C0D45">
      <w:pPr>
        <w:numPr>
          <w:ilvl w:val="0"/>
          <w:numId w:val="22"/>
        </w:numPr>
        <w:spacing w:line="360" w:lineRule="auto"/>
        <w:ind w:firstLineChars="200" w:firstLine="482"/>
        <w:jc w:val="left"/>
        <w:rPr>
          <w:rFonts w:ascii="宋体" w:eastAsia="宋体" w:hAnsi="宋体"/>
        </w:rPr>
      </w:pPr>
      <w:r w:rsidRPr="00196739">
        <w:rPr>
          <w:rFonts w:ascii="宋体" w:eastAsia="宋体" w:hAnsi="宋体" w:hint="eastAsia"/>
          <w:b/>
          <w:bCs/>
        </w:rPr>
        <w:t xml:space="preserve">公共交通日趋萎缩问题 </w:t>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 xml:space="preserve">进入21世纪，随私家车的增多，公共汽车在居民出行交通结构中所占比重日益下降。其原因是“优先发展公共交通”的方针没有真正落实到实处。没有公交车专用通道，公交车速度过慢，从普宁到浙江的公共汽车需要行驶3个半小时，而私家车只需1个半小时。并且公交线路太长，发车频率较低，乘客候车时间过长等一系列问题。还有些公交车停靠站牌设计不合理，公交车过破过旧，空调无用，导致夏天闷热、冬天寒冷，这些问题都促使了公共交通的萎缩。    </w:t>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3、</w:t>
      </w:r>
      <w:r w:rsidRPr="00196739">
        <w:rPr>
          <w:rFonts w:ascii="宋体" w:eastAsia="宋体" w:hAnsi="宋体" w:hint="eastAsia"/>
          <w:b/>
          <w:bCs/>
        </w:rPr>
        <w:t>交通事故问题</w:t>
      </w:r>
      <w:r w:rsidRPr="00196739">
        <w:rPr>
          <w:rFonts w:ascii="宋体" w:eastAsia="宋体" w:hAnsi="宋体" w:hint="eastAsia"/>
        </w:rPr>
        <w:t xml:space="preserve"> </w:t>
      </w:r>
    </w:p>
    <w:p w:rsidR="00CA2168" w:rsidRPr="00196739" w:rsidRDefault="00CA2168" w:rsidP="00CA2168">
      <w:pPr>
        <w:spacing w:line="360" w:lineRule="auto"/>
        <w:ind w:firstLineChars="200" w:firstLine="480"/>
        <w:rPr>
          <w:rFonts w:ascii="宋体" w:eastAsia="宋体" w:hAnsi="宋体"/>
        </w:rPr>
      </w:pPr>
      <w:r w:rsidRPr="00196739">
        <w:rPr>
          <w:rFonts w:ascii="宋体" w:eastAsia="宋体" w:hAnsi="宋体" w:hint="eastAsia"/>
        </w:rPr>
        <w:t>截止2010年底我市机动车保有量达到每100户18辆。由于私家车的增多，城市交通事故屡有发生，其原因是多方面的。我市道路某些路段设计不合理，道路排水系统很差，遇有大雨、暴雨，路面积水严重，给交通安全造成很大隐患。</w:t>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交通流中车型复杂，机动车、三轮车、电动车混行问题严重，非机动车与机动车和行人争道抢行，所有这些必然会导致交通事故层出不穷。目前我市机动车</w:t>
      </w:r>
      <w:r w:rsidRPr="00196739">
        <w:rPr>
          <w:rFonts w:ascii="宋体" w:eastAsia="宋体" w:hAnsi="宋体" w:hint="eastAsia"/>
        </w:rPr>
        <w:lastRenderedPageBreak/>
        <w:t>拥有量增加速度超过了道路的增长速度，使交通事故绝对数和交通事故伤亡人数急剧上升。由于驾照控制不严格使得机动车驾驶员数量不断增长，部分人驾驶技术水平不高，交通违法行为严重也是发生交通事故的重要原因。还有驾驶员疲劳过度、酒后驾车等生理性原因也造成较多交通事故。</w:t>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4、</w:t>
      </w:r>
      <w:r w:rsidRPr="00196739">
        <w:rPr>
          <w:rFonts w:ascii="宋体" w:eastAsia="宋体" w:hAnsi="宋体" w:hint="eastAsia"/>
          <w:b/>
          <w:bCs/>
        </w:rPr>
        <w:t>关于交通污染严重的问题</w:t>
      </w:r>
      <w:r w:rsidRPr="00196739">
        <w:rPr>
          <w:rFonts w:ascii="宋体" w:eastAsia="宋体" w:hAnsi="宋体" w:hint="eastAsia"/>
        </w:rPr>
        <w:t xml:space="preserve"> </w:t>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随着我市经济的发展和人均收入水平的提高，私人小汽车的拥有量日益增多导致了汽油的高消耗和CO2有害气体的大量排放，造成了我市空气的污染。大气污染物主要有悬浮颗粒物、HC、NOX、CO等气体，机动车废气排放是这些污染的主要排放源。除此之外火车、汽车的噪音污染也较严重。</w:t>
      </w:r>
    </w:p>
    <w:p w:rsidR="00CA2168" w:rsidRPr="00196739" w:rsidRDefault="00CA2168" w:rsidP="00CA2168">
      <w:pPr>
        <w:spacing w:line="360" w:lineRule="auto"/>
        <w:ind w:firstLineChars="200" w:firstLine="482"/>
        <w:jc w:val="left"/>
        <w:rPr>
          <w:rFonts w:ascii="宋体" w:eastAsia="宋体" w:hAnsi="宋体" w:cs="宋体"/>
        </w:rPr>
      </w:pPr>
      <w:r w:rsidRPr="00196739">
        <w:rPr>
          <w:rFonts w:ascii="宋体" w:eastAsia="宋体" w:hAnsi="宋体" w:cs="宋体" w:hint="eastAsia"/>
          <w:b/>
          <w:bCs/>
        </w:rPr>
        <w:t>七、总结与体会：</w:t>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通过分析普宁市居民的交通工具变迁所带来的有关问题，可以让我们更清晰地了解普宁市居民交通生活的真正现状，并且为改善居民交通生活提出几点建议，为政府决策的制定或交通部门相关规定的出台提供参考。</w:t>
      </w:r>
    </w:p>
    <w:p w:rsidR="00CA2168" w:rsidRPr="00196739" w:rsidRDefault="00CA2168" w:rsidP="00CA2168">
      <w:pPr>
        <w:spacing w:line="360" w:lineRule="auto"/>
        <w:ind w:firstLineChars="200" w:firstLine="482"/>
        <w:jc w:val="left"/>
        <w:rPr>
          <w:rFonts w:ascii="宋体" w:eastAsia="宋体" w:hAnsi="宋体" w:cs="宋体"/>
        </w:rPr>
      </w:pPr>
      <w:r w:rsidRPr="00196739">
        <w:rPr>
          <w:rFonts w:ascii="宋体" w:eastAsia="宋体" w:hAnsi="宋体" w:cs="宋体" w:hint="eastAsia"/>
          <w:b/>
          <w:bCs/>
        </w:rPr>
        <w:t>（一）减少交通拥堵的方法</w:t>
      </w:r>
      <w:r w:rsidRPr="00196739">
        <w:rPr>
          <w:rFonts w:ascii="宋体" w:eastAsia="宋体" w:hAnsi="宋体" w:cs="宋体" w:hint="eastAsia"/>
        </w:rPr>
        <w:t xml:space="preserve"> </w:t>
      </w:r>
    </w:p>
    <w:p w:rsidR="00CA2168" w:rsidRPr="00196739" w:rsidRDefault="00CA2168" w:rsidP="00CA2168">
      <w:pPr>
        <w:spacing w:line="360" w:lineRule="auto"/>
        <w:ind w:firstLineChars="200" w:firstLine="480"/>
        <w:jc w:val="left"/>
        <w:rPr>
          <w:rFonts w:ascii="宋体" w:eastAsia="宋体" w:hAnsi="宋体" w:cs="宋体"/>
        </w:rPr>
      </w:pPr>
      <w:r w:rsidRPr="00196739">
        <w:rPr>
          <w:rFonts w:ascii="宋体" w:eastAsia="宋体" w:hAnsi="宋体" w:cs="宋体" w:hint="eastAsia"/>
        </w:rPr>
        <w:t>1、可加大对普宁市交通的投入，在此基础上完善城市交通规划来解决城市交通拥堵问题。改善交通出行条件是每个市民迫切希望政府来做的一件大事，也是建立和谐社会的基本要求。</w:t>
      </w:r>
    </w:p>
    <w:p w:rsidR="00CA2168" w:rsidRPr="00196739" w:rsidRDefault="00CA2168" w:rsidP="00CA2168">
      <w:pPr>
        <w:spacing w:line="360" w:lineRule="auto"/>
        <w:ind w:firstLineChars="200" w:firstLine="480"/>
        <w:rPr>
          <w:rFonts w:ascii="宋体" w:eastAsia="宋体" w:hAnsi="宋体" w:cs="宋体"/>
        </w:rPr>
      </w:pPr>
      <w:r w:rsidRPr="00196739">
        <w:rPr>
          <w:rFonts w:ascii="宋体" w:eastAsia="宋体" w:hAnsi="宋体" w:cs="宋体" w:hint="eastAsia"/>
        </w:rPr>
        <w:t>2、建立立体大交通体系，以往我们对堵车问题的解决只是简单地加宽路面来提高疏通能力，而解决这一问题最好途径是形成立体交通，提高通行能力。</w:t>
      </w:r>
    </w:p>
    <w:p w:rsidR="00CA2168" w:rsidRPr="00196739" w:rsidRDefault="00CA2168" w:rsidP="00CA2168">
      <w:pPr>
        <w:spacing w:line="360" w:lineRule="auto"/>
        <w:ind w:firstLineChars="200" w:firstLine="480"/>
        <w:jc w:val="left"/>
        <w:rPr>
          <w:rFonts w:ascii="宋体" w:eastAsia="宋体" w:hAnsi="宋体" w:cs="宋体"/>
        </w:rPr>
      </w:pPr>
      <w:r w:rsidRPr="00196739">
        <w:rPr>
          <w:rFonts w:ascii="宋体" w:eastAsia="宋体" w:hAnsi="宋体" w:cs="宋体" w:hint="eastAsia"/>
        </w:rPr>
        <w:t>3、加强停车场建设，停车场地严重短缺使城市居民“停车难”的问题已成为居民交通生活中一个十分突出问题。停车困难加剧了通行的困难。因此应加大住宅小区的停车场配建力度，规划建设公共停车场位。还应该在市内不影响交通安全和通行的道路设立临时停车泊位的措施，规范和方便市民停车，全力缓解市内停车供需矛盾。</w:t>
      </w:r>
    </w:p>
    <w:p w:rsidR="00CA2168" w:rsidRPr="00196739" w:rsidRDefault="00CA2168" w:rsidP="00CA2168">
      <w:pPr>
        <w:spacing w:line="360" w:lineRule="auto"/>
        <w:ind w:firstLineChars="200" w:firstLine="482"/>
        <w:jc w:val="left"/>
        <w:rPr>
          <w:rFonts w:ascii="宋体" w:eastAsia="宋体" w:hAnsi="宋体" w:cs="宋体"/>
        </w:rPr>
      </w:pPr>
      <w:r w:rsidRPr="00196739">
        <w:rPr>
          <w:rFonts w:ascii="宋体" w:eastAsia="宋体" w:hAnsi="宋体" w:cs="宋体" w:hint="eastAsia"/>
          <w:b/>
          <w:bCs/>
        </w:rPr>
        <w:t>（二）解决公共交通萎缩问题</w:t>
      </w:r>
      <w:r w:rsidRPr="00196739">
        <w:rPr>
          <w:rFonts w:ascii="宋体" w:eastAsia="宋体" w:hAnsi="宋体" w:cs="宋体" w:hint="eastAsia"/>
        </w:rPr>
        <w:t xml:space="preserve"> </w:t>
      </w:r>
    </w:p>
    <w:p w:rsidR="00CA2168" w:rsidRPr="00196739" w:rsidRDefault="00CA2168" w:rsidP="00CA2168">
      <w:pPr>
        <w:spacing w:line="360" w:lineRule="auto"/>
        <w:ind w:firstLineChars="200" w:firstLine="480"/>
        <w:jc w:val="left"/>
        <w:rPr>
          <w:rFonts w:ascii="宋体" w:eastAsia="宋体" w:hAnsi="宋体" w:cs="宋体"/>
        </w:rPr>
      </w:pPr>
      <w:r w:rsidRPr="00196739">
        <w:rPr>
          <w:rFonts w:ascii="宋体" w:eastAsia="宋体" w:hAnsi="宋体" w:cs="宋体" w:hint="eastAsia"/>
        </w:rPr>
        <w:t>作为管理者与决策者应该确定城市公共交通优先发展的战略。并不断完善公交通优先保障体系，对公共交通实行投资倾斜的政策，可以借鉴济南市的公交运营模式：建立专门的公交车通道、建立快速公交车。</w:t>
      </w:r>
    </w:p>
    <w:p w:rsidR="00CA2168" w:rsidRPr="00196739" w:rsidRDefault="00CA2168" w:rsidP="00CA2168">
      <w:pPr>
        <w:spacing w:line="360" w:lineRule="auto"/>
        <w:ind w:firstLineChars="200" w:firstLine="482"/>
        <w:jc w:val="left"/>
        <w:rPr>
          <w:rFonts w:ascii="宋体" w:eastAsia="宋体" w:hAnsi="宋体" w:cs="宋体"/>
        </w:rPr>
      </w:pPr>
      <w:r w:rsidRPr="00196739">
        <w:rPr>
          <w:rFonts w:ascii="宋体" w:eastAsia="宋体" w:hAnsi="宋体" w:cs="宋体" w:hint="eastAsia"/>
          <w:b/>
          <w:bCs/>
        </w:rPr>
        <w:t>（三）降低交通事故发生率的策略</w:t>
      </w:r>
      <w:r w:rsidRPr="00196739">
        <w:rPr>
          <w:rFonts w:ascii="宋体" w:eastAsia="宋体" w:hAnsi="宋体" w:cs="宋体" w:hint="eastAsia"/>
        </w:rPr>
        <w:t xml:space="preserve"> </w:t>
      </w:r>
    </w:p>
    <w:p w:rsidR="00CA2168" w:rsidRPr="00196739" w:rsidRDefault="00CA2168" w:rsidP="00CA2168">
      <w:pPr>
        <w:spacing w:line="360" w:lineRule="auto"/>
        <w:ind w:firstLineChars="200" w:firstLine="480"/>
        <w:jc w:val="left"/>
        <w:rPr>
          <w:rFonts w:ascii="宋体" w:eastAsia="宋体" w:hAnsi="宋体" w:cs="宋体"/>
        </w:rPr>
      </w:pPr>
      <w:r w:rsidRPr="00196739">
        <w:rPr>
          <w:rFonts w:ascii="宋体" w:eastAsia="宋体" w:hAnsi="宋体" w:cs="宋体" w:hint="eastAsia"/>
        </w:rPr>
        <w:lastRenderedPageBreak/>
        <w:t>1、坚持在政府的统一领导下，加强与公路、交通、交警、安监等部门之间的配合，形成预防交通事故的合力。交通管理部门定期进行交通安全教育，提高居民尤其是公路沿线居民、高速公路附近居民、中小学生及摩托车、三轮车、出租车驾驶员的交通法规意识、安全意识，对国家机关特种车辆驾驶员进行安全教育，让他们克服特权思想，杜绝冲红灯等违章行为。</w:t>
      </w:r>
    </w:p>
    <w:p w:rsidR="00CA2168" w:rsidRPr="00196739" w:rsidRDefault="00CA2168" w:rsidP="00CA2168">
      <w:pPr>
        <w:spacing w:line="360" w:lineRule="auto"/>
        <w:ind w:firstLineChars="200" w:firstLine="480"/>
        <w:jc w:val="both"/>
        <w:rPr>
          <w:rFonts w:ascii="宋体" w:eastAsia="宋体" w:hAnsi="宋体" w:cs="宋体"/>
        </w:rPr>
      </w:pPr>
      <w:r w:rsidRPr="00196739">
        <w:rPr>
          <w:rFonts w:ascii="宋体" w:eastAsia="宋体" w:hAnsi="宋体" w:cs="宋体" w:hint="eastAsia"/>
        </w:rPr>
        <w:t>2、通过严格有效的管理手段来制止出租车、中巴车驾驶员只顾经济效益、不管交通法规、肆意行驶的现象。严厉处罚大型货车和过境货车的超速行驶、占用小车道的违章行为。交警部门要全面排查、整治辖区事故多发路段，加强对客运企业、客运车辆和客车驾驶人的管理，落实安垒生产责任制，有效预防重特大道路交通事故的发生。</w:t>
      </w:r>
    </w:p>
    <w:p w:rsidR="00CA2168" w:rsidRPr="00196739" w:rsidRDefault="00CA2168" w:rsidP="00CA2168">
      <w:pPr>
        <w:spacing w:line="360" w:lineRule="auto"/>
        <w:ind w:firstLineChars="200" w:firstLine="480"/>
        <w:jc w:val="both"/>
        <w:rPr>
          <w:rFonts w:ascii="宋体" w:eastAsia="宋体" w:hAnsi="宋体" w:cs="宋体"/>
        </w:rPr>
      </w:pPr>
      <w:r w:rsidRPr="00196739">
        <w:rPr>
          <w:rFonts w:ascii="宋体" w:eastAsia="宋体" w:hAnsi="宋体" w:cs="宋体" w:hint="eastAsia"/>
        </w:rPr>
        <w:t>3、要提高交通管理人员的工作责任心和工作主动性，加强公路巡逻监控，对车辆违法行为做到见违必纠，及时消除事故隐患。</w:t>
      </w:r>
    </w:p>
    <w:p w:rsidR="00CA2168" w:rsidRPr="00196739" w:rsidRDefault="00CA2168" w:rsidP="00CA2168">
      <w:pPr>
        <w:spacing w:line="360" w:lineRule="auto"/>
        <w:ind w:firstLineChars="200" w:firstLine="480"/>
        <w:jc w:val="both"/>
        <w:rPr>
          <w:rFonts w:ascii="宋体" w:eastAsia="宋体" w:hAnsi="宋体" w:cs="宋体"/>
        </w:rPr>
      </w:pPr>
      <w:r w:rsidRPr="00196739">
        <w:rPr>
          <w:rFonts w:ascii="宋体" w:eastAsia="宋体" w:hAnsi="宋体" w:cs="宋体" w:hint="eastAsia"/>
        </w:rPr>
        <w:t>4、把握好驾驶员岗前培训教育关，严格考试，严格驾驶执照的发放工作，促进驾校培训质量的提高。同时要进一步严格车辆检测，把好车辆的注册</w:t>
      </w:r>
    </w:p>
    <w:p w:rsidR="00CA2168" w:rsidRPr="00196739" w:rsidRDefault="00CA2168" w:rsidP="00CA2168">
      <w:pPr>
        <w:spacing w:line="360" w:lineRule="auto"/>
        <w:ind w:firstLineChars="200" w:firstLine="482"/>
        <w:jc w:val="left"/>
        <w:rPr>
          <w:rFonts w:ascii="宋体" w:eastAsia="宋体" w:hAnsi="宋体" w:cs="宋体"/>
          <w:b/>
          <w:bCs/>
        </w:rPr>
      </w:pPr>
      <w:r w:rsidRPr="00196739">
        <w:rPr>
          <w:rFonts w:ascii="宋体" w:eastAsia="宋体" w:hAnsi="宋体" w:cs="宋体" w:hint="eastAsia"/>
          <w:b/>
          <w:bCs/>
        </w:rPr>
        <w:t>（四）减少交通污染的策略</w:t>
      </w:r>
    </w:p>
    <w:p w:rsidR="00CA2168" w:rsidRPr="00196739" w:rsidRDefault="00CA2168" w:rsidP="00CA2168">
      <w:pPr>
        <w:spacing w:line="360" w:lineRule="auto"/>
        <w:ind w:firstLineChars="200" w:firstLine="480"/>
        <w:rPr>
          <w:rFonts w:ascii="宋体" w:eastAsia="宋体" w:hAnsi="宋体" w:cs="宋体"/>
        </w:rPr>
      </w:pPr>
      <w:r w:rsidRPr="00196739">
        <w:rPr>
          <w:rFonts w:ascii="宋体" w:eastAsia="宋体" w:hAnsi="宋体" w:cs="宋体" w:hint="eastAsia"/>
        </w:rPr>
        <w:t>1、要降低汽车噪声污染，在城市的主要交通干道限制汽车鸣笛，尤其学校附近，禁止大型车辆通过，中小车辆一律禁止鸣笛。火车站的修建要尽量放在郊区，远离居民聚居地，夜间鸣笛时间尽量控制。修建降噪路面，即透水或沥青面。</w:t>
      </w:r>
    </w:p>
    <w:p w:rsidR="00CA2168" w:rsidRPr="00196739" w:rsidRDefault="00CA2168" w:rsidP="00CA2168">
      <w:pPr>
        <w:spacing w:line="360" w:lineRule="auto"/>
        <w:ind w:firstLineChars="200" w:firstLine="480"/>
        <w:jc w:val="both"/>
        <w:rPr>
          <w:rFonts w:ascii="宋体" w:eastAsia="宋体" w:hAnsi="宋体" w:cs="宋体"/>
        </w:rPr>
      </w:pPr>
      <w:r w:rsidRPr="00196739">
        <w:rPr>
          <w:rFonts w:ascii="宋体" w:eastAsia="宋体" w:hAnsi="宋体" w:cs="宋体" w:hint="eastAsia"/>
        </w:rPr>
        <w:t>2、开发新型能源，代替石油资源的有限性和现行汽车燃料的严重污染。目前，我市很多私家轿车通过用车上的简单改装，已经开始利用天然气资源，这是一种既便宜又实惠、具有较大优越性的汽车燃料。用甲醇部分或全部替代汽油。研究开发高效能、大容量蓄电池装置和太阳能转换装置，目前尚处于实验阶段，但随着高新技术商品化进程的加快，这种完全清洁的能源用于汽车驱动的日子将会马上到来。</w:t>
      </w:r>
    </w:p>
    <w:p w:rsidR="00CA2168" w:rsidRPr="002913A0" w:rsidRDefault="00CA2168" w:rsidP="00CA2168">
      <w:pPr>
        <w:pStyle w:val="1"/>
      </w:pPr>
      <w:r w:rsidRPr="002913A0">
        <w:br w:type="page"/>
      </w:r>
      <w:bookmarkStart w:id="171" w:name="_Toc466364064"/>
      <w:bookmarkStart w:id="172" w:name="_Toc466364190"/>
      <w:bookmarkStart w:id="173" w:name="_Toc466365590"/>
      <w:r w:rsidRPr="002913A0">
        <w:rPr>
          <w:rFonts w:hint="eastAsia"/>
        </w:rPr>
        <w:lastRenderedPageBreak/>
        <w:t>关于佛山市高明区市民出行方式的调查</w:t>
      </w:r>
      <w:bookmarkEnd w:id="171"/>
      <w:bookmarkEnd w:id="172"/>
      <w:bookmarkEnd w:id="173"/>
    </w:p>
    <w:p w:rsidR="00CA2168" w:rsidRPr="002913A0" w:rsidRDefault="00CA2168" w:rsidP="00CA2168">
      <w:r w:rsidRPr="002913A0">
        <w:rPr>
          <w:rFonts w:hint="eastAsia"/>
        </w:rPr>
        <w:t>15</w:t>
      </w:r>
      <w:r w:rsidRPr="002913A0">
        <w:rPr>
          <w:rFonts w:hint="eastAsia"/>
        </w:rPr>
        <w:t>人力资源</w:t>
      </w:r>
      <w:r w:rsidRPr="002913A0">
        <w:rPr>
          <w:rFonts w:hint="eastAsia"/>
        </w:rPr>
        <w:t>1</w:t>
      </w:r>
      <w:r w:rsidRPr="002913A0">
        <w:rPr>
          <w:rFonts w:hint="eastAsia"/>
        </w:rPr>
        <w:t>班</w:t>
      </w:r>
      <w:r w:rsidRPr="002913A0">
        <w:rPr>
          <w:rFonts w:hint="eastAsia"/>
        </w:rPr>
        <w:t xml:space="preserve">  </w:t>
      </w:r>
      <w:r w:rsidRPr="002913A0">
        <w:rPr>
          <w:rFonts w:hint="eastAsia"/>
        </w:rPr>
        <w:t>杨佩珊</w:t>
      </w:r>
    </w:p>
    <w:p w:rsidR="00CA2168" w:rsidRPr="00196739" w:rsidRDefault="00CA2168" w:rsidP="00CA2168">
      <w:pPr>
        <w:pStyle w:val="a3"/>
        <w:spacing w:line="360" w:lineRule="auto"/>
        <w:ind w:firstLineChars="196" w:firstLine="511"/>
        <w:jc w:val="left"/>
        <w:rPr>
          <w:rFonts w:ascii="宋体" w:eastAsia="宋体" w:hAnsi="宋体"/>
          <w:b/>
          <w:spacing w:val="10"/>
          <w:sz w:val="24"/>
          <w:szCs w:val="24"/>
        </w:rPr>
      </w:pPr>
      <w:r w:rsidRPr="00196739">
        <w:rPr>
          <w:rFonts w:ascii="宋体" w:eastAsia="宋体" w:hAnsi="宋体" w:hint="eastAsia"/>
          <w:b/>
          <w:spacing w:val="10"/>
          <w:sz w:val="24"/>
          <w:szCs w:val="24"/>
        </w:rPr>
        <w:t>一、调查背景</w:t>
      </w:r>
    </w:p>
    <w:p w:rsidR="00CA2168" w:rsidRPr="00196739" w:rsidRDefault="00CA2168" w:rsidP="00CA2168">
      <w:pPr>
        <w:pStyle w:val="a3"/>
        <w:spacing w:line="360" w:lineRule="auto"/>
        <w:ind w:firstLineChars="200" w:firstLine="520"/>
        <w:jc w:val="left"/>
        <w:rPr>
          <w:rFonts w:ascii="宋体" w:eastAsia="宋体" w:hAnsi="宋体"/>
          <w:spacing w:val="10"/>
          <w:sz w:val="24"/>
          <w:szCs w:val="24"/>
        </w:rPr>
      </w:pPr>
      <w:r w:rsidRPr="00196739">
        <w:rPr>
          <w:rFonts w:ascii="宋体" w:eastAsia="宋体" w:hAnsi="宋体" w:hint="eastAsia"/>
          <w:spacing w:val="10"/>
          <w:sz w:val="24"/>
          <w:szCs w:val="24"/>
        </w:rPr>
        <w:t>近年来，在改革开放来佛山市高明区市民出行方式的变化。</w:t>
      </w:r>
    </w:p>
    <w:p w:rsidR="00CA2168" w:rsidRPr="00196739" w:rsidRDefault="00CA2168" w:rsidP="00CA2168">
      <w:pPr>
        <w:pStyle w:val="a3"/>
        <w:spacing w:line="360" w:lineRule="auto"/>
        <w:ind w:firstLineChars="196" w:firstLine="511"/>
        <w:jc w:val="left"/>
        <w:rPr>
          <w:rFonts w:ascii="宋体" w:eastAsia="宋体" w:hAnsi="宋体"/>
          <w:b/>
          <w:spacing w:val="10"/>
          <w:sz w:val="24"/>
          <w:szCs w:val="24"/>
        </w:rPr>
      </w:pPr>
      <w:r w:rsidRPr="00196739">
        <w:rPr>
          <w:rFonts w:ascii="宋体" w:eastAsia="宋体" w:hAnsi="宋体" w:hint="eastAsia"/>
          <w:b/>
          <w:spacing w:val="10"/>
          <w:sz w:val="24"/>
          <w:szCs w:val="24"/>
        </w:rPr>
        <w:t>二、调研方案设计</w:t>
      </w:r>
    </w:p>
    <w:p w:rsidR="00CA2168" w:rsidRPr="00196739" w:rsidRDefault="00CA2168" w:rsidP="00CA2168">
      <w:pPr>
        <w:pStyle w:val="a3"/>
        <w:spacing w:line="360" w:lineRule="auto"/>
        <w:ind w:firstLineChars="245" w:firstLine="639"/>
        <w:jc w:val="left"/>
        <w:rPr>
          <w:rFonts w:ascii="宋体" w:eastAsia="宋体" w:hAnsi="宋体"/>
          <w:spacing w:val="10"/>
          <w:sz w:val="24"/>
          <w:szCs w:val="24"/>
        </w:rPr>
      </w:pPr>
      <w:r w:rsidRPr="00196739">
        <w:rPr>
          <w:rFonts w:ascii="宋体" w:eastAsia="宋体" w:hAnsi="宋体" w:hint="eastAsia"/>
          <w:b/>
          <w:spacing w:val="10"/>
          <w:sz w:val="24"/>
          <w:szCs w:val="24"/>
        </w:rPr>
        <w:t>（一）</w:t>
      </w:r>
      <w:r w:rsidRPr="00196739">
        <w:rPr>
          <w:rFonts w:ascii="宋体" w:eastAsia="宋体" w:hAnsi="宋体" w:hint="eastAsia"/>
          <w:spacing w:val="10"/>
          <w:sz w:val="24"/>
          <w:szCs w:val="24"/>
        </w:rPr>
        <w:t>调查目的</w:t>
      </w:r>
    </w:p>
    <w:p w:rsidR="00CA2168" w:rsidRPr="00196739" w:rsidRDefault="00CA2168" w:rsidP="00CA2168">
      <w:pPr>
        <w:pStyle w:val="a3"/>
        <w:spacing w:line="360" w:lineRule="auto"/>
        <w:ind w:firstLineChars="200" w:firstLine="480"/>
        <w:jc w:val="left"/>
        <w:rPr>
          <w:rFonts w:ascii="宋体" w:eastAsia="宋体" w:hAnsi="宋体"/>
          <w:sz w:val="24"/>
          <w:szCs w:val="24"/>
        </w:rPr>
      </w:pPr>
      <w:r w:rsidRPr="00196739">
        <w:rPr>
          <w:rFonts w:ascii="宋体" w:eastAsia="宋体" w:hAnsi="宋体" w:hint="eastAsia"/>
          <w:sz w:val="24"/>
          <w:szCs w:val="24"/>
        </w:rPr>
        <w:t>通过调查佛山高明区居民的出行（居民出行是指居民为完成某一目的的，如：上班、购物、探亲访问、休闲娱乐等，使用某一种交通方式，耗用一定的时间，从出发点经过某一路径到达目的地的位移过程。一般在可通行的道路上步行5分钟以上或使用交通工具单程距离超过500米即为一次出行。）情况确定客流在城市道路上的分配情况，以便了解和掌握温州市区交通管理现状、存在的问题和主要矛盾。</w:t>
      </w:r>
    </w:p>
    <w:p w:rsidR="00CA2168" w:rsidRPr="00196739" w:rsidRDefault="00CA2168" w:rsidP="00CA2168">
      <w:pPr>
        <w:widowControl/>
        <w:spacing w:after="150" w:line="360" w:lineRule="auto"/>
        <w:ind w:firstLineChars="200" w:firstLine="520"/>
        <w:jc w:val="left"/>
        <w:rPr>
          <w:rFonts w:ascii="宋体" w:eastAsia="宋体" w:hAnsi="宋体"/>
          <w:spacing w:val="10"/>
        </w:rPr>
      </w:pPr>
      <w:r w:rsidRPr="00196739">
        <w:rPr>
          <w:rFonts w:ascii="宋体" w:eastAsia="宋体" w:hAnsi="宋体" w:hint="eastAsia"/>
          <w:spacing w:val="10"/>
        </w:rPr>
        <w:t>（二）</w:t>
      </w:r>
      <w:r w:rsidRPr="00196739">
        <w:rPr>
          <w:rFonts w:ascii="宋体" w:eastAsia="宋体" w:hAnsi="宋体" w:cs="Arial" w:hint="eastAsia"/>
          <w:color w:val="000000"/>
          <w:kern w:val="0"/>
        </w:rPr>
        <w:t>调查对象：</w:t>
      </w:r>
      <w:r w:rsidRPr="00196739">
        <w:rPr>
          <w:rFonts w:ascii="宋体" w:eastAsia="宋体" w:hAnsi="宋体" w:hint="eastAsia"/>
          <w:spacing w:val="10"/>
        </w:rPr>
        <w:t>佛山市高明区生活的居民。</w:t>
      </w:r>
    </w:p>
    <w:p w:rsidR="00CA2168" w:rsidRPr="00196739" w:rsidRDefault="00CA2168" w:rsidP="00CA2168">
      <w:pPr>
        <w:pStyle w:val="a3"/>
        <w:spacing w:line="360" w:lineRule="auto"/>
        <w:ind w:firstLineChars="200" w:firstLine="520"/>
        <w:jc w:val="left"/>
        <w:rPr>
          <w:rFonts w:ascii="宋体" w:eastAsia="宋体" w:hAnsi="宋体"/>
          <w:spacing w:val="10"/>
          <w:sz w:val="24"/>
          <w:szCs w:val="24"/>
        </w:rPr>
      </w:pPr>
      <w:r w:rsidRPr="00196739">
        <w:rPr>
          <w:rFonts w:ascii="宋体" w:eastAsia="宋体" w:hAnsi="宋体" w:hint="eastAsia"/>
          <w:spacing w:val="10"/>
          <w:sz w:val="24"/>
          <w:szCs w:val="24"/>
        </w:rPr>
        <w:t>（三）调查内容</w:t>
      </w:r>
    </w:p>
    <w:p w:rsidR="00CA2168" w:rsidRPr="00196739" w:rsidRDefault="00CA2168" w:rsidP="00CA2168">
      <w:pPr>
        <w:pStyle w:val="a3"/>
        <w:spacing w:line="360" w:lineRule="auto"/>
        <w:ind w:firstLineChars="200" w:firstLine="520"/>
        <w:jc w:val="left"/>
        <w:rPr>
          <w:rFonts w:ascii="宋体" w:eastAsia="宋体" w:hAnsi="宋体"/>
          <w:spacing w:val="10"/>
          <w:sz w:val="24"/>
          <w:szCs w:val="24"/>
        </w:rPr>
      </w:pPr>
      <w:r w:rsidRPr="00196739">
        <w:rPr>
          <w:rFonts w:ascii="宋体" w:eastAsia="宋体" w:hAnsi="宋体" w:hint="eastAsia"/>
          <w:spacing w:val="10"/>
          <w:sz w:val="24"/>
          <w:szCs w:val="24"/>
        </w:rPr>
        <w:t>涉及居民使用交通工具的需求、对改革开放以来对交通工具的评价以及购买什么类型的交通工具对生活影响的因素、对比30年前和30年后居民出行方式的变化、消费倾向。收入水平等各方面的问题。此次调查为佛山市高明区居民的出行方式的发展、环境的改善、提供了具有一定价值的参考数据，了解了居民对于现状的出行方式生活状态。</w:t>
      </w:r>
    </w:p>
    <w:p w:rsidR="00CA2168" w:rsidRPr="00196739" w:rsidRDefault="00CA2168" w:rsidP="00CA2168">
      <w:pPr>
        <w:pStyle w:val="a3"/>
        <w:spacing w:line="360" w:lineRule="auto"/>
        <w:ind w:firstLineChars="200" w:firstLine="520"/>
        <w:jc w:val="both"/>
        <w:rPr>
          <w:rFonts w:ascii="宋体" w:eastAsia="宋体" w:hAnsi="宋体"/>
          <w:spacing w:val="10"/>
          <w:sz w:val="24"/>
          <w:szCs w:val="24"/>
        </w:rPr>
      </w:pPr>
      <w:r w:rsidRPr="00196739">
        <w:rPr>
          <w:rFonts w:ascii="宋体" w:eastAsia="宋体" w:hAnsi="宋体" w:hint="eastAsia"/>
          <w:spacing w:val="10"/>
          <w:sz w:val="24"/>
          <w:szCs w:val="24"/>
        </w:rPr>
        <w:t>（四）调查方法</w:t>
      </w:r>
    </w:p>
    <w:p w:rsidR="00CA2168" w:rsidRPr="00196739" w:rsidRDefault="00CA2168" w:rsidP="00CA2168">
      <w:pPr>
        <w:pStyle w:val="a3"/>
        <w:spacing w:line="360" w:lineRule="auto"/>
        <w:ind w:firstLineChars="200" w:firstLine="520"/>
        <w:jc w:val="left"/>
        <w:rPr>
          <w:rFonts w:ascii="宋体" w:eastAsia="宋体" w:hAnsi="宋体"/>
          <w:spacing w:val="10"/>
          <w:sz w:val="24"/>
          <w:szCs w:val="24"/>
        </w:rPr>
      </w:pPr>
      <w:r w:rsidRPr="00196739">
        <w:rPr>
          <w:rFonts w:ascii="宋体" w:eastAsia="宋体" w:hAnsi="宋体" w:hint="eastAsia"/>
          <w:spacing w:val="10"/>
          <w:sz w:val="24"/>
          <w:szCs w:val="24"/>
        </w:rPr>
        <w:t>此次调查，我采取网上问卷调查以及实行外出抽取路人回答问题或填写问卷的方式。</w:t>
      </w:r>
    </w:p>
    <w:p w:rsidR="00CA2168" w:rsidRPr="00196739" w:rsidRDefault="00CA2168" w:rsidP="00CA2168">
      <w:pPr>
        <w:pStyle w:val="a3"/>
        <w:spacing w:line="360" w:lineRule="auto"/>
        <w:ind w:firstLineChars="200" w:firstLine="520"/>
        <w:jc w:val="left"/>
        <w:rPr>
          <w:rFonts w:ascii="宋体" w:eastAsia="宋体" w:hAnsi="宋体"/>
          <w:b/>
          <w:spacing w:val="10"/>
          <w:sz w:val="24"/>
          <w:szCs w:val="24"/>
        </w:rPr>
      </w:pPr>
      <w:r w:rsidRPr="00196739">
        <w:rPr>
          <w:rFonts w:ascii="宋体" w:eastAsia="宋体" w:hAnsi="宋体" w:hint="eastAsia"/>
          <w:spacing w:val="10"/>
          <w:sz w:val="24"/>
          <w:szCs w:val="24"/>
        </w:rPr>
        <w:t>三、</w:t>
      </w:r>
      <w:r w:rsidRPr="00196739">
        <w:rPr>
          <w:rFonts w:ascii="宋体" w:eastAsia="宋体" w:hAnsi="宋体" w:hint="eastAsia"/>
          <w:b/>
          <w:spacing w:val="10"/>
          <w:sz w:val="24"/>
          <w:szCs w:val="24"/>
        </w:rPr>
        <w:t>调研过程</w:t>
      </w:r>
    </w:p>
    <w:p w:rsidR="00CA2168" w:rsidRPr="00196739" w:rsidRDefault="00CA2168" w:rsidP="00CA2168">
      <w:pPr>
        <w:pStyle w:val="a3"/>
        <w:spacing w:line="360" w:lineRule="auto"/>
        <w:ind w:firstLineChars="200" w:firstLine="520"/>
        <w:jc w:val="left"/>
        <w:rPr>
          <w:rFonts w:ascii="宋体" w:eastAsia="宋体" w:hAnsi="宋体"/>
          <w:spacing w:val="10"/>
          <w:sz w:val="24"/>
          <w:szCs w:val="24"/>
        </w:rPr>
      </w:pPr>
      <w:r w:rsidRPr="00196739">
        <w:rPr>
          <w:rFonts w:ascii="宋体" w:eastAsia="宋体" w:hAnsi="宋体" w:hint="eastAsia"/>
          <w:spacing w:val="10"/>
          <w:sz w:val="24"/>
          <w:szCs w:val="24"/>
        </w:rPr>
        <w:t>（一）问卷调查注意事项</w:t>
      </w:r>
    </w:p>
    <w:p w:rsidR="00CA2168" w:rsidRPr="00196739" w:rsidRDefault="00CA2168" w:rsidP="00CA2168">
      <w:pPr>
        <w:pStyle w:val="a3"/>
        <w:spacing w:line="360" w:lineRule="auto"/>
        <w:ind w:firstLineChars="200" w:firstLine="520"/>
        <w:jc w:val="left"/>
        <w:rPr>
          <w:rFonts w:ascii="宋体" w:eastAsia="宋体" w:hAnsi="宋体"/>
          <w:b/>
          <w:spacing w:val="10"/>
          <w:sz w:val="24"/>
          <w:szCs w:val="24"/>
        </w:rPr>
      </w:pPr>
      <w:r w:rsidRPr="00196739">
        <w:rPr>
          <w:rFonts w:ascii="宋体" w:eastAsia="宋体" w:hAnsi="宋体" w:hint="eastAsia"/>
          <w:spacing w:val="10"/>
          <w:sz w:val="24"/>
          <w:szCs w:val="24"/>
        </w:rPr>
        <w:t>为了确定调查对象之后，我采用以下步骤进行访问调查：</w:t>
      </w:r>
    </w:p>
    <w:p w:rsidR="00CA2168" w:rsidRPr="00196739" w:rsidRDefault="00CA2168" w:rsidP="00CA2168">
      <w:pPr>
        <w:pStyle w:val="a3"/>
        <w:spacing w:line="360" w:lineRule="auto"/>
        <w:ind w:leftChars="150" w:left="360" w:firstLineChars="50" w:firstLine="130"/>
        <w:jc w:val="left"/>
        <w:rPr>
          <w:rFonts w:ascii="宋体" w:eastAsia="宋体" w:hAnsi="宋体"/>
          <w:spacing w:val="10"/>
          <w:sz w:val="24"/>
          <w:szCs w:val="24"/>
        </w:rPr>
      </w:pPr>
      <w:r w:rsidRPr="00196739">
        <w:rPr>
          <w:rFonts w:ascii="宋体" w:eastAsia="宋体" w:hAnsi="宋体" w:hint="eastAsia"/>
          <w:spacing w:val="10"/>
          <w:sz w:val="24"/>
          <w:szCs w:val="24"/>
        </w:rPr>
        <w:t>1、解释本次调查无任何商业目的；</w:t>
      </w:r>
    </w:p>
    <w:p w:rsidR="00CA2168" w:rsidRPr="00196739" w:rsidRDefault="00CA2168" w:rsidP="00CA2168">
      <w:pPr>
        <w:pStyle w:val="a3"/>
        <w:spacing w:line="360" w:lineRule="auto"/>
        <w:ind w:leftChars="150" w:left="360" w:firstLineChars="50" w:firstLine="130"/>
        <w:jc w:val="left"/>
        <w:rPr>
          <w:rFonts w:ascii="宋体" w:eastAsia="宋体" w:hAnsi="宋体"/>
          <w:spacing w:val="10"/>
          <w:sz w:val="24"/>
          <w:szCs w:val="24"/>
        </w:rPr>
      </w:pPr>
      <w:r w:rsidRPr="00196739">
        <w:rPr>
          <w:rFonts w:ascii="宋体" w:eastAsia="宋体" w:hAnsi="宋体" w:hint="eastAsia"/>
          <w:spacing w:val="10"/>
          <w:sz w:val="24"/>
          <w:szCs w:val="24"/>
        </w:rPr>
        <w:t>2、给网民发放问卷，让网民如实填写；</w:t>
      </w:r>
    </w:p>
    <w:p w:rsidR="00CA2168" w:rsidRPr="00196739" w:rsidRDefault="00CA2168" w:rsidP="00CA2168">
      <w:pPr>
        <w:pStyle w:val="a3"/>
        <w:spacing w:line="360" w:lineRule="auto"/>
        <w:ind w:leftChars="150" w:left="360" w:firstLineChars="50" w:firstLine="130"/>
        <w:jc w:val="left"/>
        <w:rPr>
          <w:rFonts w:ascii="宋体" w:eastAsia="宋体" w:hAnsi="宋体"/>
          <w:spacing w:val="10"/>
          <w:sz w:val="24"/>
          <w:szCs w:val="24"/>
        </w:rPr>
      </w:pPr>
      <w:r w:rsidRPr="00196739">
        <w:rPr>
          <w:rFonts w:ascii="宋体" w:eastAsia="宋体" w:hAnsi="宋体" w:hint="eastAsia"/>
          <w:spacing w:val="10"/>
          <w:sz w:val="24"/>
          <w:szCs w:val="24"/>
        </w:rPr>
        <w:lastRenderedPageBreak/>
        <w:t>3、设计一些问题，外出时将用到；</w:t>
      </w:r>
    </w:p>
    <w:p w:rsidR="00CA2168" w:rsidRPr="00196739" w:rsidRDefault="00CA2168" w:rsidP="00CA2168">
      <w:pPr>
        <w:pStyle w:val="a3"/>
        <w:spacing w:line="360" w:lineRule="auto"/>
        <w:ind w:firstLineChars="200" w:firstLine="520"/>
        <w:jc w:val="left"/>
        <w:rPr>
          <w:rFonts w:ascii="宋体" w:eastAsia="宋体" w:hAnsi="宋体"/>
          <w:spacing w:val="10"/>
          <w:sz w:val="24"/>
          <w:szCs w:val="24"/>
        </w:rPr>
      </w:pPr>
      <w:r w:rsidRPr="00196739">
        <w:rPr>
          <w:rFonts w:ascii="宋体" w:eastAsia="宋体" w:hAnsi="宋体" w:hint="eastAsia"/>
          <w:spacing w:val="10"/>
          <w:sz w:val="24"/>
          <w:szCs w:val="24"/>
        </w:rPr>
        <w:t>4、保证不公开回答者所做的答案</w:t>
      </w:r>
    </w:p>
    <w:p w:rsidR="00CA2168" w:rsidRPr="00196739" w:rsidRDefault="00CA2168" w:rsidP="00CA2168">
      <w:pPr>
        <w:pStyle w:val="a3"/>
        <w:spacing w:line="360" w:lineRule="auto"/>
        <w:jc w:val="left"/>
        <w:rPr>
          <w:rFonts w:ascii="宋体" w:eastAsia="宋体" w:hAnsi="宋体"/>
          <w:spacing w:val="10"/>
          <w:sz w:val="24"/>
          <w:szCs w:val="24"/>
        </w:rPr>
      </w:pPr>
      <w:r w:rsidRPr="00196739">
        <w:rPr>
          <w:rFonts w:ascii="宋体" w:eastAsia="宋体" w:hAnsi="宋体" w:hint="eastAsia"/>
          <w:spacing w:val="10"/>
          <w:sz w:val="24"/>
          <w:szCs w:val="24"/>
        </w:rPr>
        <w:t xml:space="preserve">    （二）问卷发放及回收</w:t>
      </w:r>
    </w:p>
    <w:p w:rsidR="00CA2168" w:rsidRPr="00196739" w:rsidRDefault="00CA2168" w:rsidP="00CA2168">
      <w:pPr>
        <w:pStyle w:val="a3"/>
        <w:spacing w:line="360" w:lineRule="auto"/>
        <w:ind w:firstLineChars="200" w:firstLine="520"/>
        <w:jc w:val="left"/>
        <w:rPr>
          <w:rFonts w:ascii="宋体" w:eastAsia="宋体" w:hAnsi="宋体"/>
          <w:spacing w:val="10"/>
          <w:sz w:val="24"/>
          <w:szCs w:val="24"/>
        </w:rPr>
      </w:pPr>
      <w:r w:rsidRPr="00196739">
        <w:rPr>
          <w:rFonts w:ascii="宋体" w:eastAsia="宋体" w:hAnsi="宋体" w:hint="eastAsia"/>
          <w:spacing w:val="10"/>
          <w:sz w:val="24"/>
          <w:szCs w:val="24"/>
        </w:rPr>
        <w:t>问卷总数发放30份，回收问卷30份，有效问卷28份。</w:t>
      </w:r>
    </w:p>
    <w:p w:rsidR="00CA2168" w:rsidRPr="00196739" w:rsidRDefault="00CA2168" w:rsidP="00CA2168">
      <w:pPr>
        <w:pStyle w:val="a3"/>
        <w:spacing w:line="360" w:lineRule="auto"/>
        <w:ind w:firstLineChars="200" w:firstLine="520"/>
        <w:jc w:val="left"/>
        <w:rPr>
          <w:rFonts w:ascii="宋体" w:eastAsia="宋体" w:hAnsi="宋体"/>
          <w:spacing w:val="10"/>
          <w:sz w:val="24"/>
          <w:szCs w:val="24"/>
        </w:rPr>
      </w:pPr>
      <w:r w:rsidRPr="00196739">
        <w:rPr>
          <w:rFonts w:ascii="宋体" w:eastAsia="宋体" w:hAnsi="宋体" w:hint="eastAsia"/>
          <w:spacing w:val="10"/>
          <w:sz w:val="24"/>
          <w:szCs w:val="24"/>
        </w:rPr>
        <w:t>（三）样本描述</w:t>
      </w:r>
    </w:p>
    <w:p w:rsidR="00CA2168" w:rsidRPr="00196739" w:rsidRDefault="00CA2168" w:rsidP="00CA2168">
      <w:pPr>
        <w:pStyle w:val="a3"/>
        <w:spacing w:line="360" w:lineRule="auto"/>
        <w:ind w:firstLineChars="200" w:firstLine="520"/>
        <w:jc w:val="left"/>
        <w:rPr>
          <w:rFonts w:ascii="宋体" w:eastAsia="宋体" w:hAnsi="宋体"/>
          <w:spacing w:val="10"/>
          <w:sz w:val="24"/>
          <w:szCs w:val="24"/>
        </w:rPr>
      </w:pPr>
      <w:r w:rsidRPr="00196739">
        <w:rPr>
          <w:rFonts w:ascii="宋体" w:eastAsia="宋体" w:hAnsi="宋体" w:hint="eastAsia"/>
          <w:spacing w:val="10"/>
          <w:sz w:val="24"/>
          <w:szCs w:val="24"/>
        </w:rPr>
        <w:t>这次调查问卷是以进行网站提问形式发送问卷，以个人为单位调查，问卷的对象是以普通市民为主、以无记名的形式调查进行调查结果和分析。</w:t>
      </w:r>
    </w:p>
    <w:p w:rsidR="00CA2168" w:rsidRPr="00196739" w:rsidRDefault="00CA2168" w:rsidP="00CA2168">
      <w:pPr>
        <w:pStyle w:val="a3"/>
        <w:spacing w:line="360" w:lineRule="auto"/>
        <w:ind w:firstLineChars="200" w:firstLine="520"/>
        <w:jc w:val="left"/>
        <w:rPr>
          <w:rFonts w:ascii="宋体" w:eastAsia="宋体" w:hAnsi="宋体"/>
          <w:spacing w:val="10"/>
          <w:sz w:val="24"/>
          <w:szCs w:val="24"/>
        </w:rPr>
      </w:pPr>
      <w:r w:rsidRPr="00196739">
        <w:rPr>
          <w:rFonts w:ascii="宋体" w:eastAsia="宋体" w:hAnsi="宋体" w:hint="eastAsia"/>
          <w:spacing w:val="10"/>
          <w:sz w:val="24"/>
          <w:szCs w:val="24"/>
        </w:rPr>
        <w:t>（四）问卷内容</w:t>
      </w:r>
    </w:p>
    <w:p w:rsidR="00CA2168" w:rsidRPr="00196739" w:rsidRDefault="00CA2168" w:rsidP="00CA2168">
      <w:pPr>
        <w:pStyle w:val="a3"/>
        <w:spacing w:line="360" w:lineRule="auto"/>
        <w:ind w:firstLineChars="1510" w:firstLine="3485"/>
        <w:jc w:val="left"/>
        <w:rPr>
          <w:rFonts w:ascii="宋体" w:eastAsia="宋体" w:hAnsi="宋体"/>
          <w:b/>
          <w:spacing w:val="10"/>
          <w:sz w:val="21"/>
          <w:szCs w:val="21"/>
        </w:rPr>
      </w:pPr>
      <w:r w:rsidRPr="00196739">
        <w:rPr>
          <w:rFonts w:ascii="宋体" w:eastAsia="宋体" w:hAnsi="宋体" w:hint="eastAsia"/>
          <w:b/>
          <w:spacing w:val="10"/>
          <w:sz w:val="21"/>
          <w:szCs w:val="21"/>
        </w:rPr>
        <w:t>关于交通工具的选择情况</w:t>
      </w:r>
    </w:p>
    <w:p w:rsidR="00CA2168" w:rsidRPr="00196739" w:rsidRDefault="00CA2168" w:rsidP="00CA2168">
      <w:pPr>
        <w:pStyle w:val="a3"/>
        <w:spacing w:line="360" w:lineRule="auto"/>
        <w:ind w:firstLineChars="200" w:firstLine="460"/>
        <w:jc w:val="left"/>
        <w:rPr>
          <w:rFonts w:ascii="宋体" w:eastAsia="宋体" w:hAnsi="宋体"/>
          <w:spacing w:val="10"/>
          <w:sz w:val="21"/>
          <w:szCs w:val="21"/>
        </w:rPr>
      </w:pPr>
      <w:r w:rsidRPr="00196739">
        <w:rPr>
          <w:rFonts w:ascii="宋体" w:eastAsia="宋体" w:hAnsi="宋体" w:hint="eastAsia"/>
          <w:spacing w:val="10"/>
          <w:sz w:val="21"/>
          <w:szCs w:val="21"/>
        </w:rPr>
        <w:t>您好，鉴于交通工具是我们出行中不可缺少的一部分，而随着科技的进步与发展，新的交通工具出现既带来了便利，也带来了一些问题。本次调查意在了解人们对交通工具的选择的相关状况，进行一次“关于交通工具的使用情况”的调查。本次调查纯属调研使用，感谢您能抽出宝贵的时间帮我们完成这份调查，谢谢您的支持配合！</w:t>
      </w:r>
    </w:p>
    <w:p w:rsidR="00CA2168" w:rsidRPr="00196739" w:rsidRDefault="00CA2168" w:rsidP="00CA2168">
      <w:pPr>
        <w:pStyle w:val="a3"/>
        <w:spacing w:line="360" w:lineRule="auto"/>
        <w:jc w:val="left"/>
        <w:rPr>
          <w:rFonts w:ascii="宋体" w:eastAsia="宋体" w:hAnsi="宋体"/>
          <w:spacing w:val="10"/>
          <w:sz w:val="21"/>
          <w:szCs w:val="21"/>
        </w:rPr>
      </w:pP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1、您的性别：</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（）男</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（）女</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2、您的年龄是：</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（）18岁以下</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（）18~24</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（）25~40</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（）41~55</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（）55岁以上</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3、您目前的月生活费：</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（）1000以下</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（）1000~2000</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（）2000~3000</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（）3000以上</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lastRenderedPageBreak/>
        <w:t>4、您所在地区的交通拥挤情况：</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（）很顺畅</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（）一般</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（）上下班是拥挤，其余时间一般</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（）一直很拥挤</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5、您一般每次出行的距离为：</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（）一公里内</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（）一~二公里</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（）二到五公里</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（）五~十公里</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（）十公里以上</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6、您平日最多使用的交通方式是：</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（）公交车</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（）私家车</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（）自行车</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（）摩托车</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（）电动车</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（）出租车</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（）地铁</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（）步行</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 xml:space="preserve">（）其他（请注明）【         </w:t>
      </w:r>
      <w:r w:rsidRPr="00196739">
        <w:rPr>
          <w:rFonts w:ascii="宋体" w:eastAsia="宋体" w:hAnsi="宋体"/>
          <w:spacing w:val="10"/>
          <w:sz w:val="21"/>
          <w:szCs w:val="21"/>
        </w:rPr>
        <w:t>】</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7、您出行的主要目的：</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（）上下班</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（）上学</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（）购物</w:t>
      </w:r>
      <w:r w:rsidRPr="00196739">
        <w:rPr>
          <w:rFonts w:ascii="宋体" w:eastAsia="宋体" w:hAnsi="宋体"/>
          <w:spacing w:val="10"/>
          <w:sz w:val="21"/>
          <w:szCs w:val="21"/>
        </w:rPr>
        <w:br/>
      </w:r>
      <w:r w:rsidRPr="00196739">
        <w:rPr>
          <w:rFonts w:ascii="宋体" w:eastAsia="宋体" w:hAnsi="宋体" w:hint="eastAsia"/>
          <w:spacing w:val="10"/>
          <w:sz w:val="21"/>
          <w:szCs w:val="21"/>
        </w:rPr>
        <w:t>（）游玩</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（）探亲访友</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（）办事</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（）其他</w:t>
      </w:r>
    </w:p>
    <w:p w:rsidR="00CA2168" w:rsidRPr="00196739" w:rsidRDefault="00CA2168" w:rsidP="00CA2168">
      <w:pPr>
        <w:pStyle w:val="a3"/>
        <w:spacing w:line="360" w:lineRule="auto"/>
        <w:jc w:val="left"/>
        <w:rPr>
          <w:rFonts w:ascii="宋体" w:eastAsia="宋体" w:hAnsi="宋体"/>
          <w:spacing w:val="10"/>
          <w:sz w:val="21"/>
          <w:szCs w:val="21"/>
        </w:rPr>
      </w:pP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lastRenderedPageBreak/>
        <w:t>8、如果遇到公交车或地铁很拥挤的情况，您如何选择？</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（）等待下一班次</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（）乘坐出租车</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（）其他（请注明）【          】</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9、您每天出行路上（单程）所使用的时间大约是多少分钟：</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（）10~20分钟</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（）20~40分钟</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（）40~60分钟</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（）60分钟以上</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10、您认为哪一种交通工具更安全：</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（）飞机</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（）高铁</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（）火车</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（）汽车</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11、交通工具的安全程度对您的影响：</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（）影响很大</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（）有影响，但不大</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（）无所谓</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12、您每次出行的花费：</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（）1元以内</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（）1~5元</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 xml:space="preserve">（）5~10元 </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（）10~20元</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（）20元以上</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13、远距离出行时您一般选择哪种交通工具：</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（）大巴车</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（）私家车</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（）火车</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（）动车</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（）高铁</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lastRenderedPageBreak/>
        <w:t>（）飞机</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（）其他</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14、选择交通工具时，您最关注的是：</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（）耗时的长短</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（）舒适程度</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（）花费</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（）安全程度的可靠性</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（）便利程度</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（）环保问题</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（）购票方式</w:t>
      </w:r>
    </w:p>
    <w:p w:rsidR="00CA2168" w:rsidRPr="00196739" w:rsidRDefault="00CA2168" w:rsidP="00CA2168">
      <w:pPr>
        <w:pStyle w:val="a3"/>
        <w:spacing w:line="360" w:lineRule="auto"/>
        <w:jc w:val="left"/>
        <w:rPr>
          <w:rFonts w:ascii="宋体" w:eastAsia="宋体" w:hAnsi="宋体"/>
          <w:spacing w:val="10"/>
          <w:sz w:val="21"/>
          <w:szCs w:val="21"/>
        </w:rPr>
      </w:pPr>
      <w:r w:rsidRPr="00196739">
        <w:rPr>
          <w:rFonts w:ascii="宋体" w:eastAsia="宋体" w:hAnsi="宋体" w:hint="eastAsia"/>
          <w:spacing w:val="10"/>
          <w:sz w:val="21"/>
          <w:szCs w:val="21"/>
        </w:rPr>
        <w:t>（）其他（请注明）【           】</w:t>
      </w:r>
    </w:p>
    <w:p w:rsidR="00CA2168" w:rsidRPr="00196739" w:rsidRDefault="00CA2168" w:rsidP="00CA2168">
      <w:pPr>
        <w:pStyle w:val="a3"/>
        <w:spacing w:line="360" w:lineRule="auto"/>
        <w:ind w:firstLineChars="196" w:firstLine="511"/>
        <w:jc w:val="left"/>
        <w:rPr>
          <w:rFonts w:ascii="宋体" w:eastAsia="宋体" w:hAnsi="宋体"/>
          <w:b/>
          <w:spacing w:val="10"/>
          <w:sz w:val="24"/>
          <w:szCs w:val="24"/>
        </w:rPr>
      </w:pPr>
      <w:r w:rsidRPr="00196739">
        <w:rPr>
          <w:rFonts w:ascii="宋体" w:eastAsia="宋体" w:hAnsi="宋体" w:hint="eastAsia"/>
          <w:b/>
          <w:spacing w:val="10"/>
          <w:sz w:val="24"/>
          <w:szCs w:val="24"/>
        </w:rPr>
        <w:t>五、调查结果分析</w:t>
      </w:r>
    </w:p>
    <w:p w:rsidR="00CA2168" w:rsidRPr="00196739" w:rsidRDefault="00CA2168" w:rsidP="00CA2168">
      <w:pPr>
        <w:pStyle w:val="a3"/>
        <w:spacing w:line="360" w:lineRule="auto"/>
        <w:ind w:left="540"/>
        <w:jc w:val="left"/>
        <w:rPr>
          <w:rFonts w:ascii="宋体" w:eastAsia="宋体" w:hAnsi="宋体"/>
          <w:spacing w:val="10"/>
          <w:sz w:val="24"/>
          <w:szCs w:val="24"/>
        </w:rPr>
      </w:pPr>
      <w:r w:rsidRPr="00196739">
        <w:rPr>
          <w:rFonts w:ascii="宋体" w:eastAsia="宋体" w:hAnsi="宋体" w:hint="eastAsia"/>
          <w:spacing w:val="10"/>
          <w:sz w:val="24"/>
          <w:szCs w:val="24"/>
        </w:rPr>
        <w:t>1、市民对现代出行情况的分析</w:t>
      </w:r>
    </w:p>
    <w:p w:rsidR="00CA2168" w:rsidRPr="00196739" w:rsidRDefault="00CA2168" w:rsidP="00CA2168">
      <w:pPr>
        <w:widowControl/>
        <w:spacing w:after="150" w:line="360" w:lineRule="auto"/>
        <w:ind w:firstLine="480"/>
        <w:jc w:val="left"/>
        <w:rPr>
          <w:rFonts w:ascii="宋体" w:eastAsia="宋体" w:hAnsi="宋体" w:cs="Arial"/>
          <w:kern w:val="0"/>
          <w:lang w:eastAsia="zh-Hans"/>
        </w:rPr>
      </w:pPr>
      <w:r w:rsidRPr="00196739">
        <w:rPr>
          <w:rFonts w:ascii="宋体" w:eastAsia="宋体" w:hAnsi="宋体" w:cs="Arial"/>
          <w:kern w:val="0"/>
          <w:lang w:eastAsia="zh-Hans"/>
        </w:rPr>
        <w:t>在我的家乡高明这个季节，正是农村下谷种稻的季节，也是农民三夏大忙的季节。听爷爷奶奶说30年前，当拖拉机第一次驶入农村时，农民群众还十分好奇，普通居民上班、出行只能靠两条腿，极个别家境较好的才有可能用自行车代步。而现如今，传统的耕作方式正逐渐被轰鸣的拖拉机、收割机等农机所代替，许多农民已不再满足于“日出而作，日落而息”的传统生产生活方式，农民买拖拉机或汽车，已不再稀奇。</w:t>
      </w:r>
    </w:p>
    <w:p w:rsidR="00CA2168" w:rsidRPr="00196739" w:rsidRDefault="00CA2168" w:rsidP="00CA2168">
      <w:pPr>
        <w:widowControl/>
        <w:spacing w:after="150" w:line="360" w:lineRule="auto"/>
        <w:ind w:firstLine="480"/>
        <w:jc w:val="left"/>
        <w:rPr>
          <w:rFonts w:ascii="宋体" w:eastAsia="宋体" w:hAnsi="宋体" w:cs="Arial"/>
          <w:kern w:val="0"/>
          <w:lang w:eastAsia="zh-Hans"/>
        </w:rPr>
      </w:pPr>
      <w:r w:rsidRPr="00196739">
        <w:rPr>
          <w:rFonts w:ascii="宋体" w:eastAsia="宋体" w:hAnsi="宋体" w:cs="Arial"/>
          <w:kern w:val="0"/>
          <w:lang w:eastAsia="zh-Hans"/>
        </w:rPr>
        <w:t>而现在在城里，购买轿车已不再是遥远的梦想，在宽阔的道路上，“大众”“尼桑”等品牌家用轿车正自由地疾驰，体现出了30年的改革开放使高明人民的生活发生了巨大改变。</w:t>
      </w:r>
    </w:p>
    <w:p w:rsidR="00CA2168" w:rsidRPr="00196739" w:rsidRDefault="00CA2168" w:rsidP="00CA2168">
      <w:pPr>
        <w:widowControl/>
        <w:spacing w:after="150" w:line="360" w:lineRule="auto"/>
        <w:ind w:firstLine="480"/>
        <w:jc w:val="left"/>
        <w:rPr>
          <w:rFonts w:ascii="宋体" w:eastAsia="宋体" w:hAnsi="宋体" w:cs="Arial"/>
          <w:kern w:val="0"/>
        </w:rPr>
      </w:pPr>
      <w:r w:rsidRPr="00196739">
        <w:rPr>
          <w:rFonts w:ascii="宋体" w:eastAsia="宋体" w:hAnsi="宋体" w:cs="Arial"/>
          <w:kern w:val="0"/>
          <w:lang w:eastAsia="zh-Hans"/>
        </w:rPr>
        <w:t>30年前，由于高明人家庭收入不高，有限的资金主要是优先考虑吃饭，加上国家长期实行的计划经济，生产能力十分有限，。如今经过改革开放30年的大发展、大飞跃，城市基础道路建设、交通设施大大改善，人们平时上班、出行的工具更是多种多样，近途有自行车、电动车、摩托车、公交车、私家车，出远门地上有火车、汽车，天上有飞机，水路有轮船，可随意挑选组合，使居民时时处处感受到方便快捷。</w:t>
      </w:r>
    </w:p>
    <w:p w:rsidR="00CA2168" w:rsidRPr="00196739" w:rsidRDefault="00CA2168" w:rsidP="00CA2168">
      <w:pPr>
        <w:widowControl/>
        <w:spacing w:after="150" w:line="360" w:lineRule="auto"/>
        <w:ind w:firstLine="480"/>
        <w:jc w:val="left"/>
        <w:rPr>
          <w:rFonts w:ascii="宋体" w:eastAsia="宋体" w:hAnsi="宋体" w:cs="Arial"/>
          <w:kern w:val="0"/>
        </w:rPr>
      </w:pPr>
      <w:r w:rsidRPr="00196739">
        <w:rPr>
          <w:rFonts w:ascii="宋体" w:eastAsia="宋体" w:hAnsi="宋体" w:cs="Arial"/>
          <w:kern w:val="0"/>
          <w:lang w:eastAsia="zh-Hans"/>
        </w:rPr>
        <w:lastRenderedPageBreak/>
        <w:t>三十年努力拼搏，三十年沧桑巨变。改革开放，使中国也使得高明经济蓬勃发展；改革开放，使高明人民生活安居乐业。展望未来，我们有理由相信，中国的明天会更好，我们的生活会越来越富足！</w:t>
      </w:r>
    </w:p>
    <w:p w:rsidR="00CA2168" w:rsidRPr="00196739" w:rsidRDefault="00CA2168" w:rsidP="00CA2168">
      <w:pPr>
        <w:widowControl/>
        <w:spacing w:after="150" w:line="360" w:lineRule="auto"/>
        <w:ind w:firstLineChars="300" w:firstLine="780"/>
        <w:jc w:val="left"/>
        <w:rPr>
          <w:rFonts w:ascii="宋体" w:eastAsia="宋体" w:hAnsi="宋体"/>
          <w:spacing w:val="10"/>
        </w:rPr>
      </w:pPr>
      <w:r w:rsidRPr="00196739">
        <w:rPr>
          <w:rFonts w:ascii="宋体" w:eastAsia="宋体" w:hAnsi="宋体" w:hint="eastAsia"/>
          <w:spacing w:val="10"/>
        </w:rPr>
        <w:t>2、调查户拥有或配备交通工具</w:t>
      </w:r>
    </w:p>
    <w:p w:rsidR="00CA2168" w:rsidRPr="00196739" w:rsidRDefault="00CA2168" w:rsidP="00CA2168">
      <w:pPr>
        <w:pStyle w:val="a3"/>
        <w:spacing w:line="360" w:lineRule="auto"/>
        <w:ind w:left="180"/>
        <w:jc w:val="left"/>
        <w:rPr>
          <w:rFonts w:ascii="宋体" w:eastAsia="宋体" w:hAnsi="宋体"/>
          <w:spacing w:val="10"/>
          <w:sz w:val="24"/>
          <w:szCs w:val="24"/>
        </w:rPr>
      </w:pPr>
      <w:r w:rsidRPr="00196739">
        <w:rPr>
          <w:rFonts w:ascii="宋体" w:eastAsia="宋体" w:hAnsi="宋体" w:hint="eastAsia"/>
          <w:spacing w:val="10"/>
          <w:sz w:val="24"/>
          <w:szCs w:val="24"/>
        </w:rPr>
        <w:t>根据调查结果现状的高明区，“户拥有或配备交通工具”指各家庭成员可以于日常出行特别是上下班的各类交通工具数量，分为“自行车”、“摩托车”、“私人小汽车”和“单位配车”，将其数量分别计量。</w:t>
      </w:r>
    </w:p>
    <w:tbl>
      <w:tblPr>
        <w:tblW w:w="8748" w:type="dxa"/>
        <w:tblInd w:w="7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748"/>
      </w:tblGrid>
      <w:tr w:rsidR="00CA2168" w:rsidRPr="00196739" w:rsidTr="00CA2168">
        <w:trPr>
          <w:trHeight w:val="3609"/>
        </w:trPr>
        <w:tc>
          <w:tcPr>
            <w:tcW w:w="8748" w:type="dxa"/>
            <w:shd w:val="clear" w:color="auto" w:fill="auto"/>
          </w:tcPr>
          <w:p w:rsidR="00CA2168" w:rsidRPr="00196739" w:rsidRDefault="00CA2168" w:rsidP="00CA2168">
            <w:pPr>
              <w:pStyle w:val="a3"/>
              <w:spacing w:line="360" w:lineRule="auto"/>
              <w:jc w:val="left"/>
              <w:rPr>
                <w:rFonts w:ascii="宋体" w:eastAsia="宋体" w:hAnsi="宋体"/>
                <w:spacing w:val="10"/>
                <w:sz w:val="24"/>
                <w:szCs w:val="24"/>
              </w:rPr>
            </w:pPr>
            <w:r w:rsidRPr="00196739">
              <w:rPr>
                <w:rFonts w:ascii="宋体" w:eastAsia="宋体" w:hAnsi="宋体" w:hint="eastAsia"/>
                <w:spacing w:val="10"/>
                <w:sz w:val="24"/>
                <w:szCs w:val="24"/>
              </w:rPr>
              <w:t>户使用交通费工具——指家庭成员可以用于日常出行的各类交通工具数量。</w:t>
            </w:r>
          </w:p>
          <w:p w:rsidR="00CA2168" w:rsidRPr="00196739" w:rsidRDefault="00CA2168" w:rsidP="00CA2168">
            <w:pPr>
              <w:pStyle w:val="a3"/>
              <w:spacing w:line="360" w:lineRule="auto"/>
              <w:jc w:val="left"/>
              <w:rPr>
                <w:rFonts w:ascii="宋体" w:eastAsia="宋体" w:hAnsi="宋体"/>
                <w:spacing w:val="10"/>
                <w:sz w:val="24"/>
                <w:szCs w:val="24"/>
              </w:rPr>
            </w:pPr>
          </w:p>
          <w:p w:rsidR="00CA2168" w:rsidRPr="00196739" w:rsidRDefault="00CA2168" w:rsidP="00CA2168">
            <w:pPr>
              <w:pStyle w:val="a3"/>
              <w:spacing w:line="360" w:lineRule="auto"/>
              <w:jc w:val="left"/>
              <w:rPr>
                <w:rFonts w:ascii="宋体" w:eastAsia="宋体" w:hAnsi="宋体"/>
                <w:spacing w:val="10"/>
                <w:sz w:val="24"/>
                <w:szCs w:val="24"/>
              </w:rPr>
            </w:pPr>
            <w:r w:rsidRPr="00196739">
              <w:rPr>
                <w:rFonts w:ascii="宋体" w:eastAsia="宋体" w:hAnsi="宋体" w:hint="eastAsia"/>
                <w:spacing w:val="10"/>
                <w:sz w:val="24"/>
                <w:szCs w:val="24"/>
              </w:rPr>
              <w:t xml:space="preserve">          自行车——包括两轮、三轮自行车。</w:t>
            </w:r>
          </w:p>
          <w:p w:rsidR="00CA2168" w:rsidRPr="00196739" w:rsidRDefault="00CA2168" w:rsidP="00CA2168">
            <w:pPr>
              <w:pStyle w:val="a3"/>
              <w:spacing w:line="360" w:lineRule="auto"/>
              <w:jc w:val="left"/>
              <w:rPr>
                <w:rFonts w:ascii="宋体" w:eastAsia="宋体" w:hAnsi="宋体"/>
                <w:spacing w:val="10"/>
                <w:sz w:val="24"/>
                <w:szCs w:val="24"/>
              </w:rPr>
            </w:pPr>
          </w:p>
          <w:p w:rsidR="00CA2168" w:rsidRPr="00196739" w:rsidRDefault="00CA2168" w:rsidP="00CA2168">
            <w:pPr>
              <w:pStyle w:val="a3"/>
              <w:spacing w:line="360" w:lineRule="auto"/>
              <w:jc w:val="left"/>
              <w:rPr>
                <w:rFonts w:ascii="宋体" w:eastAsia="宋体" w:hAnsi="宋体"/>
                <w:spacing w:val="10"/>
                <w:sz w:val="24"/>
                <w:szCs w:val="24"/>
              </w:rPr>
            </w:pPr>
            <w:r w:rsidRPr="00196739">
              <w:rPr>
                <w:rFonts w:ascii="宋体" w:eastAsia="宋体" w:hAnsi="宋体" w:hint="eastAsia"/>
                <w:spacing w:val="10"/>
                <w:sz w:val="24"/>
                <w:szCs w:val="24"/>
              </w:rPr>
              <w:t xml:space="preserve">          摩托车——包括两轮、三轮摩托车。</w:t>
            </w:r>
          </w:p>
          <w:p w:rsidR="00CA2168" w:rsidRPr="00196739" w:rsidRDefault="00CA2168" w:rsidP="00CA2168">
            <w:pPr>
              <w:pStyle w:val="a3"/>
              <w:spacing w:line="360" w:lineRule="auto"/>
              <w:jc w:val="left"/>
              <w:rPr>
                <w:rFonts w:ascii="宋体" w:eastAsia="宋体" w:hAnsi="宋体"/>
                <w:spacing w:val="10"/>
                <w:sz w:val="24"/>
                <w:szCs w:val="24"/>
              </w:rPr>
            </w:pPr>
          </w:p>
          <w:p w:rsidR="00CA2168" w:rsidRPr="00196739" w:rsidRDefault="00CA2168" w:rsidP="00CA2168">
            <w:pPr>
              <w:pStyle w:val="a3"/>
              <w:spacing w:line="360" w:lineRule="auto"/>
              <w:jc w:val="left"/>
              <w:rPr>
                <w:rFonts w:ascii="宋体" w:eastAsia="宋体" w:hAnsi="宋体"/>
                <w:spacing w:val="10"/>
                <w:sz w:val="24"/>
                <w:szCs w:val="24"/>
              </w:rPr>
            </w:pPr>
            <w:r w:rsidRPr="00196739">
              <w:rPr>
                <w:rFonts w:ascii="宋体" w:eastAsia="宋体" w:hAnsi="宋体" w:hint="eastAsia"/>
                <w:spacing w:val="10"/>
                <w:sz w:val="24"/>
                <w:szCs w:val="24"/>
              </w:rPr>
              <w:t xml:space="preserve">          私人小汽车——指私人购买的9座及以下小客车和0.75吨以下客货两用车（的士头）。</w:t>
            </w:r>
          </w:p>
          <w:p w:rsidR="00CA2168" w:rsidRPr="00196739" w:rsidRDefault="00CA2168" w:rsidP="00CA2168">
            <w:pPr>
              <w:pStyle w:val="a3"/>
              <w:spacing w:line="360" w:lineRule="auto"/>
              <w:jc w:val="left"/>
              <w:rPr>
                <w:rFonts w:ascii="宋体" w:eastAsia="宋体" w:hAnsi="宋体"/>
                <w:spacing w:val="10"/>
                <w:sz w:val="24"/>
                <w:szCs w:val="24"/>
              </w:rPr>
            </w:pPr>
          </w:p>
          <w:p w:rsidR="00CA2168" w:rsidRPr="00196739" w:rsidRDefault="00CA2168" w:rsidP="00CA2168">
            <w:pPr>
              <w:pStyle w:val="a3"/>
              <w:spacing w:line="360" w:lineRule="auto"/>
              <w:jc w:val="left"/>
              <w:rPr>
                <w:rFonts w:ascii="宋体" w:eastAsia="宋体" w:hAnsi="宋体"/>
                <w:spacing w:val="10"/>
                <w:sz w:val="24"/>
                <w:szCs w:val="24"/>
              </w:rPr>
            </w:pPr>
            <w:r w:rsidRPr="00196739">
              <w:rPr>
                <w:rFonts w:ascii="宋体" w:eastAsia="宋体" w:hAnsi="宋体" w:hint="eastAsia"/>
                <w:spacing w:val="10"/>
                <w:sz w:val="24"/>
                <w:szCs w:val="24"/>
              </w:rPr>
              <w:t xml:space="preserve">          单位配车——指平常晚上一般停放住户家的由单位配给领导或主管的专用小汽车。可以市区内行驶的0.75吨以下客货两用车也包括在内。如配备有专职司机，该车计入领导家拥有交通工具，司机不填写。</w:t>
            </w:r>
          </w:p>
        </w:tc>
      </w:tr>
    </w:tbl>
    <w:p w:rsidR="00CA2168" w:rsidRPr="00196739" w:rsidRDefault="00CA2168" w:rsidP="00CA2168">
      <w:pPr>
        <w:pStyle w:val="a3"/>
        <w:spacing w:line="360" w:lineRule="auto"/>
        <w:ind w:firstLineChars="200" w:firstLine="520"/>
        <w:jc w:val="left"/>
        <w:rPr>
          <w:rFonts w:ascii="宋体" w:eastAsia="宋体" w:hAnsi="宋体"/>
          <w:spacing w:val="10"/>
          <w:sz w:val="24"/>
          <w:szCs w:val="24"/>
        </w:rPr>
      </w:pPr>
      <w:r w:rsidRPr="00196739">
        <w:rPr>
          <w:rFonts w:ascii="宋体" w:eastAsia="宋体" w:hAnsi="宋体" w:hint="eastAsia"/>
          <w:spacing w:val="10"/>
          <w:sz w:val="24"/>
          <w:szCs w:val="24"/>
        </w:rPr>
        <w:t>3、调查居民实际出行所选用的交通工具</w:t>
      </w:r>
    </w:p>
    <w:p w:rsidR="00CA2168" w:rsidRPr="00196739" w:rsidRDefault="00CA2168" w:rsidP="00CA2168">
      <w:pPr>
        <w:pStyle w:val="a3"/>
        <w:spacing w:line="360" w:lineRule="auto"/>
        <w:ind w:firstLineChars="200" w:firstLine="520"/>
        <w:jc w:val="left"/>
        <w:rPr>
          <w:rFonts w:ascii="宋体" w:eastAsia="宋体" w:hAnsi="宋体"/>
          <w:spacing w:val="10"/>
          <w:sz w:val="24"/>
          <w:szCs w:val="24"/>
        </w:rPr>
      </w:pPr>
      <w:r w:rsidRPr="00196739">
        <w:rPr>
          <w:rFonts w:ascii="宋体" w:eastAsia="宋体" w:hAnsi="宋体" w:hint="eastAsia"/>
          <w:spacing w:val="10"/>
          <w:sz w:val="24"/>
          <w:szCs w:val="24"/>
        </w:rPr>
        <w:t>指被调查人在出行中所选用的交通工具方式。如果一次出行中有多种出行方式时，则填入其中最主要的一种（出行时间最长）。</w:t>
      </w:r>
    </w:p>
    <w:tbl>
      <w:tblPr>
        <w:tblW w:w="0" w:type="auto"/>
        <w:tblBorders>
          <w:top w:val="thinThickLargeGap" w:sz="24" w:space="0" w:color="auto"/>
          <w:left w:val="thinThickLargeGap" w:sz="24" w:space="0" w:color="auto"/>
          <w:bottom w:val="thinThickLargeGap" w:sz="24" w:space="0" w:color="auto"/>
          <w:right w:val="thinThickLargeGap" w:sz="24" w:space="0" w:color="auto"/>
          <w:insideH w:val="single" w:sz="4" w:space="0" w:color="auto"/>
          <w:insideV w:val="single" w:sz="4" w:space="0" w:color="auto"/>
        </w:tblBorders>
        <w:tblLook w:val="01E0" w:firstRow="1" w:lastRow="1" w:firstColumn="1" w:lastColumn="1" w:noHBand="0" w:noVBand="0"/>
      </w:tblPr>
      <w:tblGrid>
        <w:gridCol w:w="8522"/>
      </w:tblGrid>
      <w:tr w:rsidR="00CA2168" w:rsidRPr="00196739" w:rsidTr="00CA2168">
        <w:trPr>
          <w:trHeight w:val="5034"/>
        </w:trPr>
        <w:tc>
          <w:tcPr>
            <w:tcW w:w="8522" w:type="dxa"/>
            <w:shd w:val="clear" w:color="auto" w:fill="auto"/>
          </w:tcPr>
          <w:p w:rsidR="00CA2168" w:rsidRPr="00196739" w:rsidRDefault="00CA2168" w:rsidP="00CA2168">
            <w:pPr>
              <w:pStyle w:val="a3"/>
              <w:spacing w:line="360" w:lineRule="auto"/>
              <w:ind w:left="1040" w:hangingChars="400" w:hanging="1040"/>
              <w:jc w:val="left"/>
              <w:rPr>
                <w:rFonts w:ascii="宋体" w:eastAsia="宋体" w:hAnsi="宋体"/>
                <w:spacing w:val="10"/>
                <w:sz w:val="24"/>
                <w:szCs w:val="24"/>
              </w:rPr>
            </w:pPr>
            <w:r w:rsidRPr="00196739">
              <w:rPr>
                <w:rFonts w:ascii="宋体" w:eastAsia="宋体" w:hAnsi="宋体" w:hint="eastAsia"/>
                <w:spacing w:val="10"/>
                <w:sz w:val="24"/>
                <w:szCs w:val="24"/>
              </w:rPr>
              <w:lastRenderedPageBreak/>
              <w:t>出行方式——指个人出行时选择用的交通方式。如果一次出行中有多种交通工具是，则填入其中最主要的一种（出行时间最长）。</w:t>
            </w:r>
          </w:p>
          <w:p w:rsidR="00CA2168" w:rsidRPr="00196739" w:rsidRDefault="00CA2168" w:rsidP="00CA2168">
            <w:pPr>
              <w:pStyle w:val="a3"/>
              <w:spacing w:line="360" w:lineRule="auto"/>
              <w:ind w:firstLine="570"/>
              <w:jc w:val="left"/>
              <w:rPr>
                <w:rFonts w:ascii="宋体" w:eastAsia="宋体" w:hAnsi="宋体"/>
                <w:spacing w:val="10"/>
                <w:sz w:val="24"/>
                <w:szCs w:val="24"/>
              </w:rPr>
            </w:pPr>
            <w:r w:rsidRPr="00196739">
              <w:rPr>
                <w:rFonts w:ascii="宋体" w:eastAsia="宋体" w:hAnsi="宋体" w:hint="eastAsia"/>
                <w:spacing w:val="10"/>
                <w:sz w:val="24"/>
                <w:szCs w:val="24"/>
              </w:rPr>
              <w:t>步行——仅通过步行到达目的地，没有使用其他交通工具。</w:t>
            </w:r>
          </w:p>
          <w:p w:rsidR="00CA2168" w:rsidRPr="00196739" w:rsidRDefault="00CA2168" w:rsidP="00CA2168">
            <w:pPr>
              <w:pStyle w:val="a3"/>
              <w:spacing w:line="360" w:lineRule="auto"/>
              <w:ind w:firstLine="570"/>
              <w:jc w:val="left"/>
              <w:rPr>
                <w:rFonts w:ascii="宋体" w:eastAsia="宋体" w:hAnsi="宋体"/>
                <w:spacing w:val="10"/>
                <w:sz w:val="24"/>
                <w:szCs w:val="24"/>
              </w:rPr>
            </w:pPr>
            <w:r w:rsidRPr="00196739">
              <w:rPr>
                <w:rFonts w:ascii="宋体" w:eastAsia="宋体" w:hAnsi="宋体" w:hint="eastAsia"/>
                <w:spacing w:val="10"/>
                <w:sz w:val="24"/>
                <w:szCs w:val="24"/>
              </w:rPr>
              <w:t>自行车——包括两轮和三轮自行车。</w:t>
            </w:r>
          </w:p>
          <w:p w:rsidR="00CA2168" w:rsidRPr="00196739" w:rsidRDefault="00CA2168" w:rsidP="00CA2168">
            <w:pPr>
              <w:pStyle w:val="a3"/>
              <w:spacing w:line="360" w:lineRule="auto"/>
              <w:ind w:firstLine="570"/>
              <w:jc w:val="left"/>
              <w:rPr>
                <w:rFonts w:ascii="宋体" w:eastAsia="宋体" w:hAnsi="宋体"/>
                <w:spacing w:val="10"/>
                <w:sz w:val="24"/>
                <w:szCs w:val="24"/>
              </w:rPr>
            </w:pPr>
            <w:r w:rsidRPr="00196739">
              <w:rPr>
                <w:rFonts w:ascii="宋体" w:eastAsia="宋体" w:hAnsi="宋体" w:hint="eastAsia"/>
                <w:spacing w:val="10"/>
                <w:sz w:val="24"/>
                <w:szCs w:val="24"/>
              </w:rPr>
              <w:t>自驾摩托车——自行驾驶两轮和三轮摩托车。</w:t>
            </w:r>
          </w:p>
          <w:p w:rsidR="00CA2168" w:rsidRPr="00196739" w:rsidRDefault="00CA2168" w:rsidP="00CA2168">
            <w:pPr>
              <w:pStyle w:val="a3"/>
              <w:spacing w:line="360" w:lineRule="auto"/>
              <w:ind w:firstLine="570"/>
              <w:jc w:val="left"/>
              <w:rPr>
                <w:rFonts w:ascii="宋体" w:eastAsia="宋体" w:hAnsi="宋体"/>
                <w:spacing w:val="10"/>
                <w:sz w:val="24"/>
                <w:szCs w:val="24"/>
              </w:rPr>
            </w:pPr>
            <w:r w:rsidRPr="00196739">
              <w:rPr>
                <w:rFonts w:ascii="宋体" w:eastAsia="宋体" w:hAnsi="宋体" w:hint="eastAsia"/>
                <w:spacing w:val="10"/>
                <w:sz w:val="24"/>
                <w:szCs w:val="24"/>
              </w:rPr>
              <w:t>摩的——搭乘他人营运的摩托车。</w:t>
            </w:r>
          </w:p>
          <w:p w:rsidR="00CA2168" w:rsidRPr="00196739" w:rsidRDefault="00CA2168" w:rsidP="00CA2168">
            <w:pPr>
              <w:pStyle w:val="a3"/>
              <w:spacing w:line="360" w:lineRule="auto"/>
              <w:ind w:firstLine="570"/>
              <w:jc w:val="left"/>
              <w:rPr>
                <w:rFonts w:ascii="宋体" w:eastAsia="宋体" w:hAnsi="宋体"/>
                <w:spacing w:val="10"/>
                <w:sz w:val="24"/>
                <w:szCs w:val="24"/>
              </w:rPr>
            </w:pPr>
            <w:r w:rsidRPr="00196739">
              <w:rPr>
                <w:rFonts w:ascii="宋体" w:eastAsia="宋体" w:hAnsi="宋体" w:hint="eastAsia"/>
                <w:spacing w:val="10"/>
                <w:sz w:val="24"/>
                <w:szCs w:val="24"/>
              </w:rPr>
              <w:t>公共大巴——营运大巴线路。</w:t>
            </w:r>
          </w:p>
          <w:p w:rsidR="00CA2168" w:rsidRPr="00196739" w:rsidRDefault="00CA2168" w:rsidP="00CA2168">
            <w:pPr>
              <w:pStyle w:val="a3"/>
              <w:spacing w:line="360" w:lineRule="auto"/>
              <w:ind w:firstLine="570"/>
              <w:jc w:val="left"/>
              <w:rPr>
                <w:rFonts w:ascii="宋体" w:eastAsia="宋体" w:hAnsi="宋体"/>
                <w:spacing w:val="10"/>
                <w:sz w:val="24"/>
                <w:szCs w:val="24"/>
              </w:rPr>
            </w:pPr>
            <w:r w:rsidRPr="00196739">
              <w:rPr>
                <w:rFonts w:ascii="宋体" w:eastAsia="宋体" w:hAnsi="宋体" w:hint="eastAsia"/>
                <w:spacing w:val="10"/>
                <w:sz w:val="24"/>
                <w:szCs w:val="24"/>
              </w:rPr>
              <w:t>公共中小巴——营运中小巴线路。</w:t>
            </w:r>
          </w:p>
          <w:p w:rsidR="00CA2168" w:rsidRPr="00196739" w:rsidRDefault="00CA2168" w:rsidP="00CA2168">
            <w:pPr>
              <w:pStyle w:val="a3"/>
              <w:spacing w:line="360" w:lineRule="auto"/>
              <w:ind w:firstLine="570"/>
              <w:jc w:val="left"/>
              <w:rPr>
                <w:rFonts w:ascii="宋体" w:eastAsia="宋体" w:hAnsi="宋体"/>
                <w:spacing w:val="10"/>
                <w:sz w:val="24"/>
                <w:szCs w:val="24"/>
              </w:rPr>
            </w:pPr>
            <w:r w:rsidRPr="00196739">
              <w:rPr>
                <w:rFonts w:ascii="宋体" w:eastAsia="宋体" w:hAnsi="宋体" w:hint="eastAsia"/>
                <w:spacing w:val="10"/>
                <w:sz w:val="24"/>
                <w:szCs w:val="24"/>
              </w:rPr>
              <w:t>的士——营运的士。</w:t>
            </w:r>
          </w:p>
          <w:p w:rsidR="00CA2168" w:rsidRPr="00196739" w:rsidRDefault="00CA2168" w:rsidP="00CA2168">
            <w:pPr>
              <w:pStyle w:val="a3"/>
              <w:spacing w:line="360" w:lineRule="auto"/>
              <w:ind w:firstLine="570"/>
              <w:jc w:val="left"/>
              <w:rPr>
                <w:rFonts w:ascii="宋体" w:eastAsia="宋体" w:hAnsi="宋体"/>
                <w:spacing w:val="10"/>
                <w:sz w:val="24"/>
                <w:szCs w:val="24"/>
              </w:rPr>
            </w:pPr>
            <w:r w:rsidRPr="00196739">
              <w:rPr>
                <w:rFonts w:ascii="宋体" w:eastAsia="宋体" w:hAnsi="宋体" w:hint="eastAsia"/>
                <w:spacing w:val="10"/>
                <w:sz w:val="24"/>
                <w:szCs w:val="24"/>
              </w:rPr>
              <w:t>单位班车或小区巴士——单位/所住小区用于接送员工/业主上下班的客车</w:t>
            </w:r>
          </w:p>
          <w:p w:rsidR="00CA2168" w:rsidRPr="00196739" w:rsidRDefault="00CA2168" w:rsidP="00CA2168">
            <w:pPr>
              <w:pStyle w:val="a3"/>
              <w:spacing w:line="360" w:lineRule="auto"/>
              <w:ind w:firstLine="570"/>
              <w:jc w:val="left"/>
              <w:rPr>
                <w:rFonts w:ascii="宋体" w:eastAsia="宋体" w:hAnsi="宋体"/>
                <w:spacing w:val="10"/>
                <w:sz w:val="24"/>
                <w:szCs w:val="24"/>
              </w:rPr>
            </w:pPr>
            <w:r w:rsidRPr="00196739">
              <w:rPr>
                <w:rFonts w:ascii="宋体" w:eastAsia="宋体" w:hAnsi="宋体" w:hint="eastAsia"/>
                <w:spacing w:val="10"/>
                <w:sz w:val="24"/>
                <w:szCs w:val="24"/>
              </w:rPr>
              <w:t>私家车及单位配车——私家车指私人购买的9座及以下的小客车及0.75吨以下客货两用车（含皮卡），单位配车指由单位配给领导或主管的专用小型客车。</w:t>
            </w:r>
          </w:p>
          <w:p w:rsidR="00CA2168" w:rsidRPr="00196739" w:rsidRDefault="00CA2168" w:rsidP="00CA2168">
            <w:pPr>
              <w:pStyle w:val="a3"/>
              <w:spacing w:line="360" w:lineRule="auto"/>
              <w:ind w:firstLine="570"/>
              <w:jc w:val="left"/>
              <w:rPr>
                <w:rFonts w:ascii="宋体" w:eastAsia="宋体" w:hAnsi="宋体"/>
                <w:spacing w:val="10"/>
                <w:sz w:val="24"/>
                <w:szCs w:val="24"/>
              </w:rPr>
            </w:pPr>
            <w:r w:rsidRPr="00196739">
              <w:rPr>
                <w:rFonts w:ascii="宋体" w:eastAsia="宋体" w:hAnsi="宋体" w:hint="eastAsia"/>
                <w:spacing w:val="10"/>
                <w:sz w:val="24"/>
                <w:szCs w:val="24"/>
              </w:rPr>
              <w:t>单位业务车指用于单位业务的小型客车，其他是不属于以上所列任何一项的其他交通方式</w:t>
            </w:r>
          </w:p>
        </w:tc>
      </w:tr>
    </w:tbl>
    <w:p w:rsidR="00CA2168" w:rsidRPr="00196739" w:rsidRDefault="00CA2168" w:rsidP="00CA2168">
      <w:pPr>
        <w:pStyle w:val="a3"/>
        <w:spacing w:line="360" w:lineRule="auto"/>
        <w:jc w:val="left"/>
        <w:rPr>
          <w:rFonts w:ascii="宋体" w:eastAsia="宋体" w:hAnsi="宋体"/>
          <w:spacing w:val="10"/>
          <w:sz w:val="24"/>
          <w:szCs w:val="24"/>
        </w:rPr>
      </w:pPr>
      <w:r w:rsidRPr="00196739">
        <w:rPr>
          <w:rFonts w:ascii="宋体" w:eastAsia="宋体" w:hAnsi="宋体" w:hint="eastAsia"/>
          <w:spacing w:val="10"/>
          <w:sz w:val="24"/>
          <w:szCs w:val="24"/>
        </w:rPr>
        <w:t>这是我所调查佛山市高明区普通居民的最常出行方式。</w:t>
      </w:r>
    </w:p>
    <w:p w:rsidR="00CA2168" w:rsidRPr="00196739" w:rsidRDefault="00CA2168" w:rsidP="00CA2168">
      <w:pPr>
        <w:pStyle w:val="a3"/>
        <w:spacing w:line="360" w:lineRule="auto"/>
        <w:ind w:firstLineChars="200" w:firstLine="520"/>
        <w:jc w:val="left"/>
        <w:rPr>
          <w:rFonts w:ascii="宋体" w:eastAsia="宋体" w:hAnsi="宋体"/>
          <w:spacing w:val="10"/>
          <w:sz w:val="24"/>
          <w:szCs w:val="24"/>
        </w:rPr>
      </w:pPr>
      <w:r w:rsidRPr="00196739">
        <w:rPr>
          <w:rFonts w:ascii="宋体" w:eastAsia="宋体" w:hAnsi="宋体" w:hint="eastAsia"/>
          <w:spacing w:val="10"/>
          <w:sz w:val="24"/>
          <w:szCs w:val="24"/>
        </w:rPr>
        <w:t>4、市民对现代出行的交通工具分析</w:t>
      </w:r>
    </w:p>
    <w:p w:rsidR="00CA2168" w:rsidRPr="00196739" w:rsidRDefault="00CA2168" w:rsidP="00CA2168">
      <w:pPr>
        <w:pStyle w:val="a3"/>
        <w:spacing w:line="360" w:lineRule="auto"/>
        <w:jc w:val="left"/>
        <w:rPr>
          <w:rFonts w:ascii="宋体" w:eastAsia="宋体" w:hAnsi="宋体"/>
          <w:spacing w:val="10"/>
          <w:sz w:val="24"/>
          <w:szCs w:val="24"/>
        </w:rPr>
      </w:pPr>
      <w:r>
        <w:rPr>
          <w:rFonts w:ascii="宋体" w:eastAsia="宋体" w:hAnsi="宋体"/>
          <w:noProof/>
          <w:sz w:val="24"/>
          <w:szCs w:val="24"/>
        </w:rPr>
        <w:drawing>
          <wp:inline distT="0" distB="0" distL="0" distR="0" wp14:anchorId="481F8DE4" wp14:editId="7D934382">
            <wp:extent cx="5141595" cy="287274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141595" cy="2872740"/>
                    </a:xfrm>
                    <a:prstGeom prst="rect">
                      <a:avLst/>
                    </a:prstGeom>
                    <a:noFill/>
                    <a:ln>
                      <a:noFill/>
                    </a:ln>
                  </pic:spPr>
                </pic:pic>
              </a:graphicData>
            </a:graphic>
          </wp:inline>
        </w:drawing>
      </w:r>
    </w:p>
    <w:p w:rsidR="00CA2168" w:rsidRPr="00196739" w:rsidRDefault="00CA2168" w:rsidP="00CA2168">
      <w:pPr>
        <w:pStyle w:val="a3"/>
        <w:spacing w:line="360" w:lineRule="auto"/>
        <w:jc w:val="left"/>
        <w:rPr>
          <w:rFonts w:ascii="宋体" w:eastAsia="宋体" w:hAnsi="宋体"/>
          <w:spacing w:val="10"/>
          <w:sz w:val="24"/>
          <w:szCs w:val="24"/>
        </w:rPr>
      </w:pPr>
      <w:r w:rsidRPr="00196739">
        <w:rPr>
          <w:rFonts w:ascii="宋体" w:eastAsia="宋体" w:hAnsi="宋体" w:hint="eastAsia"/>
          <w:spacing w:val="10"/>
          <w:sz w:val="24"/>
          <w:szCs w:val="24"/>
        </w:rPr>
        <w:t xml:space="preserve"> </w:t>
      </w:r>
      <w:r w:rsidRPr="00196739">
        <w:rPr>
          <w:rFonts w:ascii="宋体" w:eastAsia="宋体" w:hAnsi="宋体" w:hint="eastAsia"/>
          <w:b/>
          <w:spacing w:val="10"/>
          <w:sz w:val="24"/>
          <w:szCs w:val="24"/>
        </w:rPr>
        <w:t xml:space="preserve"> 如上图所示，</w:t>
      </w:r>
      <w:r w:rsidRPr="00196739">
        <w:rPr>
          <w:rFonts w:ascii="宋体" w:eastAsia="宋体" w:hAnsi="宋体" w:hint="eastAsia"/>
          <w:spacing w:val="10"/>
          <w:sz w:val="24"/>
          <w:szCs w:val="24"/>
        </w:rPr>
        <w:t>佛山市高明区市民只有很少的人选择时会关心环保的问</w:t>
      </w:r>
      <w:r w:rsidRPr="00196739">
        <w:rPr>
          <w:rFonts w:ascii="宋体" w:eastAsia="宋体" w:hAnsi="宋体" w:hint="eastAsia"/>
          <w:spacing w:val="10"/>
          <w:sz w:val="24"/>
          <w:szCs w:val="24"/>
        </w:rPr>
        <w:lastRenderedPageBreak/>
        <w:t>题，这显示了我国公民在环保意识上的薄弱。大部分人出行所选择的交通工具为公交车，而做出该选择主要原因是出行距离。并且在各项选择中，选择公交车可以说是性价比最高的选择。便捷的同时消费也不高。</w:t>
      </w:r>
    </w:p>
    <w:p w:rsidR="00CA2168" w:rsidRPr="00196739" w:rsidRDefault="00CA2168" w:rsidP="00CA2168">
      <w:pPr>
        <w:pStyle w:val="a3"/>
        <w:spacing w:line="360" w:lineRule="auto"/>
        <w:ind w:leftChars="150" w:left="360" w:firstLineChars="50" w:firstLine="130"/>
        <w:jc w:val="left"/>
        <w:rPr>
          <w:rFonts w:ascii="宋体" w:eastAsia="宋体" w:hAnsi="宋体"/>
          <w:spacing w:val="10"/>
          <w:sz w:val="24"/>
          <w:szCs w:val="24"/>
        </w:rPr>
      </w:pPr>
      <w:r w:rsidRPr="00196739">
        <w:rPr>
          <w:rFonts w:ascii="宋体" w:eastAsia="宋体" w:hAnsi="宋体" w:hint="eastAsia"/>
          <w:spacing w:val="10"/>
          <w:sz w:val="24"/>
          <w:szCs w:val="24"/>
        </w:rPr>
        <w:t>1、市民选择交通工具时最关注的重点</w:t>
      </w:r>
    </w:p>
    <w:p w:rsidR="00CA2168" w:rsidRPr="00196739" w:rsidRDefault="00CA2168" w:rsidP="00CA2168">
      <w:pPr>
        <w:pStyle w:val="a3"/>
        <w:spacing w:line="360" w:lineRule="auto"/>
        <w:ind w:firstLineChars="200" w:firstLine="520"/>
        <w:jc w:val="left"/>
        <w:rPr>
          <w:rFonts w:ascii="宋体" w:eastAsia="宋体" w:hAnsi="宋体"/>
          <w:spacing w:val="10"/>
          <w:sz w:val="24"/>
          <w:szCs w:val="24"/>
        </w:rPr>
      </w:pPr>
      <w:r w:rsidRPr="00196739">
        <w:rPr>
          <w:rFonts w:ascii="宋体" w:eastAsia="宋体" w:hAnsi="宋体" w:hint="eastAsia"/>
          <w:spacing w:val="10"/>
          <w:sz w:val="24"/>
          <w:szCs w:val="24"/>
        </w:rPr>
        <w:t>从问卷中总结出的数据显示，人们在选择交通工具时最关注的是耗时的长短。当今社会，快节奏已经成为一种生活方式，人们在做事是更多的考虑如何高效省时地完成工作。其实在我看来交通的环保才是市民更要关注的重点。因为交通工具的使用更加频繁，但随之也给人类无尽的烦恼甚至是灾难。</w:t>
      </w:r>
    </w:p>
    <w:p w:rsidR="00CA2168" w:rsidRPr="00196739" w:rsidRDefault="00CA2168" w:rsidP="00CA2168">
      <w:pPr>
        <w:pStyle w:val="a3"/>
        <w:spacing w:line="360" w:lineRule="auto"/>
        <w:jc w:val="left"/>
        <w:rPr>
          <w:rFonts w:ascii="宋体" w:eastAsia="宋体" w:hAnsi="宋体"/>
          <w:spacing w:val="10"/>
          <w:sz w:val="24"/>
          <w:szCs w:val="24"/>
        </w:rPr>
      </w:pPr>
      <w:r w:rsidRPr="00196739">
        <w:rPr>
          <w:rFonts w:ascii="宋体" w:eastAsia="宋体" w:hAnsi="宋体" w:hint="eastAsia"/>
          <w:spacing w:val="10"/>
          <w:sz w:val="24"/>
          <w:szCs w:val="24"/>
        </w:rPr>
        <w:t xml:space="preserve">    2、污染环境，由于运行交通工具需要消耗大量化石燃料，这些化石燃料燃烧后释放到空气中去，使全球温室效应应进一步增加。还有就是城市空气污染，汽车尾气的排放占到80%，外加汽车噪音等，对人类身心健康带来了极大伤害。</w:t>
      </w:r>
    </w:p>
    <w:p w:rsidR="00CA2168" w:rsidRPr="00196739" w:rsidRDefault="00CA2168" w:rsidP="00CA2168">
      <w:pPr>
        <w:pStyle w:val="a3"/>
        <w:spacing w:line="360" w:lineRule="auto"/>
        <w:jc w:val="left"/>
        <w:rPr>
          <w:rFonts w:ascii="宋体" w:eastAsia="宋体" w:hAnsi="宋体"/>
          <w:spacing w:val="10"/>
          <w:sz w:val="24"/>
          <w:szCs w:val="24"/>
        </w:rPr>
      </w:pPr>
      <w:r w:rsidRPr="00196739">
        <w:rPr>
          <w:rFonts w:ascii="宋体" w:eastAsia="宋体" w:hAnsi="宋体" w:hint="eastAsia"/>
          <w:spacing w:val="10"/>
          <w:sz w:val="24"/>
          <w:szCs w:val="24"/>
        </w:rPr>
        <w:t xml:space="preserve">   每一种交通工具都有优点，也有缺点。我们应该在满足自己需求的同时尽可能地选择环保的方式，低碳出行。</w:t>
      </w:r>
    </w:p>
    <w:p w:rsidR="00CA2168" w:rsidRPr="00196739" w:rsidRDefault="00CA2168" w:rsidP="00CA2168">
      <w:pPr>
        <w:pStyle w:val="a3"/>
        <w:spacing w:line="360" w:lineRule="auto"/>
        <w:ind w:firstLineChars="196" w:firstLine="511"/>
        <w:jc w:val="left"/>
        <w:rPr>
          <w:rFonts w:ascii="宋体" w:eastAsia="宋体" w:hAnsi="宋体"/>
          <w:b/>
          <w:spacing w:val="10"/>
          <w:sz w:val="24"/>
          <w:szCs w:val="24"/>
        </w:rPr>
      </w:pPr>
      <w:r w:rsidRPr="00196739">
        <w:rPr>
          <w:rFonts w:ascii="宋体" w:eastAsia="宋体" w:hAnsi="宋体" w:hint="eastAsia"/>
          <w:b/>
          <w:spacing w:val="10"/>
          <w:sz w:val="24"/>
          <w:szCs w:val="24"/>
        </w:rPr>
        <w:t>六、调查结论和建议</w:t>
      </w:r>
    </w:p>
    <w:p w:rsidR="00CA2168" w:rsidRPr="00196739" w:rsidRDefault="00CA2168" w:rsidP="00CA2168">
      <w:pPr>
        <w:pStyle w:val="a3"/>
        <w:spacing w:line="360" w:lineRule="auto"/>
        <w:ind w:firstLineChars="200" w:firstLine="520"/>
        <w:jc w:val="left"/>
        <w:rPr>
          <w:rFonts w:ascii="宋体" w:eastAsia="宋体" w:hAnsi="宋体"/>
          <w:spacing w:val="10"/>
          <w:sz w:val="24"/>
          <w:szCs w:val="24"/>
        </w:rPr>
      </w:pPr>
      <w:r w:rsidRPr="00196739">
        <w:rPr>
          <w:rFonts w:ascii="宋体" w:eastAsia="宋体" w:hAnsi="宋体" w:hint="eastAsia"/>
          <w:spacing w:val="10"/>
          <w:sz w:val="24"/>
          <w:szCs w:val="24"/>
        </w:rPr>
        <w:t>（一）调查结论</w:t>
      </w:r>
    </w:p>
    <w:p w:rsidR="00CA2168" w:rsidRPr="00196739" w:rsidRDefault="00CA2168" w:rsidP="00CA2168">
      <w:pPr>
        <w:pStyle w:val="a3"/>
        <w:spacing w:line="360" w:lineRule="auto"/>
        <w:ind w:firstLineChars="200" w:firstLine="520"/>
        <w:jc w:val="left"/>
        <w:rPr>
          <w:rFonts w:ascii="宋体" w:eastAsia="宋体" w:hAnsi="宋体"/>
          <w:spacing w:val="10"/>
          <w:sz w:val="24"/>
          <w:szCs w:val="24"/>
        </w:rPr>
      </w:pPr>
      <w:r w:rsidRPr="00196739">
        <w:rPr>
          <w:rFonts w:ascii="宋体" w:eastAsia="宋体" w:hAnsi="宋体" w:hint="eastAsia"/>
          <w:spacing w:val="10"/>
          <w:sz w:val="24"/>
          <w:szCs w:val="24"/>
        </w:rPr>
        <w:t>经过十天的调查我做了这份调查报告，在我看来市民更加要看中的问题是环保的出行，大部分市民的环保意识总体来说很薄弱，由于我的能力有限，通过这次的调查我希望所有的市民都尽自己的能力宣传环保出行的方式。汽车的污染真的对人类身体上的很大伤害。所以在一定程度的反映出市民的环保意识要增强。</w:t>
      </w:r>
    </w:p>
    <w:p w:rsidR="00CA2168" w:rsidRPr="00196739" w:rsidRDefault="00CA2168" w:rsidP="00CA2168">
      <w:pPr>
        <w:pStyle w:val="a3"/>
        <w:spacing w:line="360" w:lineRule="auto"/>
        <w:ind w:firstLineChars="200" w:firstLine="520"/>
        <w:jc w:val="left"/>
        <w:rPr>
          <w:rFonts w:ascii="宋体" w:eastAsia="宋体" w:hAnsi="宋体"/>
          <w:spacing w:val="10"/>
          <w:sz w:val="24"/>
          <w:szCs w:val="24"/>
        </w:rPr>
      </w:pPr>
      <w:r w:rsidRPr="00196739">
        <w:rPr>
          <w:rFonts w:ascii="宋体" w:eastAsia="宋体" w:hAnsi="宋体" w:hint="eastAsia"/>
          <w:spacing w:val="10"/>
          <w:sz w:val="24"/>
          <w:szCs w:val="24"/>
        </w:rPr>
        <w:t>由此，我总结了一下的几个提高环保出行方式的建议：一、提高市民的环保出行意识，大力支持环保出行，做好宣传工作。二、争做低碳出行文明交通的宣传者，使低碳生活无处不在。三、市民尽量少开车出行，例如选择健康的方式出行步行、跑步、自行车。</w:t>
      </w:r>
    </w:p>
    <w:p w:rsidR="00CA2168" w:rsidRPr="002913A0" w:rsidRDefault="00CA2168" w:rsidP="00CA2168">
      <w:pPr>
        <w:pStyle w:val="1"/>
      </w:pPr>
      <w:r w:rsidRPr="002913A0">
        <w:rPr>
          <w:spacing w:val="10"/>
        </w:rPr>
        <w:br w:type="page"/>
      </w:r>
      <w:bookmarkStart w:id="174" w:name="_Toc466364065"/>
      <w:bookmarkStart w:id="175" w:name="_Toc466364191"/>
      <w:bookmarkStart w:id="176" w:name="_Toc466365591"/>
      <w:r w:rsidRPr="002913A0">
        <w:rPr>
          <w:rFonts w:hint="eastAsia"/>
        </w:rPr>
        <w:lastRenderedPageBreak/>
        <w:t>湛江</w:t>
      </w:r>
      <w:r>
        <w:rPr>
          <w:rFonts w:hint="eastAsia"/>
        </w:rPr>
        <w:t>市</w:t>
      </w:r>
      <w:r w:rsidRPr="002913A0">
        <w:rPr>
          <w:rFonts w:hint="eastAsia"/>
        </w:rPr>
        <w:t>居民出行方式的变化</w:t>
      </w:r>
      <w:bookmarkEnd w:id="174"/>
      <w:bookmarkEnd w:id="175"/>
      <w:bookmarkEnd w:id="176"/>
    </w:p>
    <w:p w:rsidR="00CA2168" w:rsidRPr="002913A0" w:rsidRDefault="00CA2168" w:rsidP="00CA2168">
      <w:r w:rsidRPr="002913A0">
        <w:rPr>
          <w:rFonts w:hint="eastAsia"/>
        </w:rPr>
        <w:t>15</w:t>
      </w:r>
      <w:r w:rsidRPr="002913A0">
        <w:rPr>
          <w:rFonts w:hint="eastAsia"/>
        </w:rPr>
        <w:t>人力资源</w:t>
      </w:r>
      <w:r w:rsidRPr="002913A0">
        <w:rPr>
          <w:rFonts w:hint="eastAsia"/>
        </w:rPr>
        <w:t>2</w:t>
      </w:r>
      <w:r w:rsidRPr="002913A0">
        <w:rPr>
          <w:rFonts w:hint="eastAsia"/>
        </w:rPr>
        <w:t>班</w:t>
      </w:r>
      <w:r w:rsidRPr="002913A0">
        <w:rPr>
          <w:rFonts w:hint="eastAsia"/>
        </w:rPr>
        <w:t xml:space="preserve">   </w:t>
      </w:r>
      <w:r w:rsidRPr="002913A0">
        <w:rPr>
          <w:rFonts w:hint="eastAsia"/>
        </w:rPr>
        <w:t>劳力</w:t>
      </w:r>
    </w:p>
    <w:p w:rsidR="00CA2168" w:rsidRPr="00196739" w:rsidRDefault="00CA2168" w:rsidP="00CA2168">
      <w:pPr>
        <w:pStyle w:val="a3"/>
        <w:tabs>
          <w:tab w:val="left" w:pos="2100"/>
        </w:tabs>
        <w:spacing w:line="360" w:lineRule="auto"/>
        <w:ind w:firstLineChars="196" w:firstLine="511"/>
        <w:jc w:val="left"/>
        <w:rPr>
          <w:rFonts w:ascii="宋体" w:eastAsia="宋体" w:hAnsi="宋体"/>
          <w:b/>
          <w:bCs/>
          <w:spacing w:val="10"/>
          <w:sz w:val="24"/>
          <w:szCs w:val="24"/>
        </w:rPr>
      </w:pPr>
      <w:r w:rsidRPr="00196739">
        <w:rPr>
          <w:rFonts w:ascii="宋体" w:eastAsia="宋体" w:hAnsi="宋体" w:hint="eastAsia"/>
          <w:b/>
          <w:bCs/>
          <w:spacing w:val="10"/>
          <w:sz w:val="24"/>
          <w:szCs w:val="24"/>
        </w:rPr>
        <w:t>一、概述</w:t>
      </w:r>
    </w:p>
    <w:p w:rsidR="00CA2168" w:rsidRPr="00196739" w:rsidRDefault="00CA2168" w:rsidP="00CA2168">
      <w:pPr>
        <w:pStyle w:val="a3"/>
        <w:tabs>
          <w:tab w:val="left" w:pos="2100"/>
        </w:tabs>
        <w:spacing w:line="360" w:lineRule="auto"/>
        <w:ind w:firstLineChars="200" w:firstLine="520"/>
        <w:jc w:val="left"/>
        <w:rPr>
          <w:rFonts w:ascii="宋体" w:eastAsia="宋体" w:hAnsi="宋体" w:cs="宋体"/>
          <w:spacing w:val="10"/>
          <w:sz w:val="24"/>
          <w:szCs w:val="24"/>
        </w:rPr>
      </w:pPr>
      <w:r w:rsidRPr="00196739">
        <w:rPr>
          <w:rFonts w:ascii="宋体" w:eastAsia="宋体" w:hAnsi="宋体" w:cs="宋体" w:hint="eastAsia"/>
          <w:spacing w:val="10"/>
          <w:sz w:val="24"/>
          <w:szCs w:val="24"/>
        </w:rPr>
        <w:t>湛江是改革开放的先锋城市，作为一个沿海城市，自改革开放以来，社会经济取得了巨大的发展，伴随着经济的发展，湛江居民的出行交通方式也发生了巨大的变化。</w:t>
      </w:r>
    </w:p>
    <w:p w:rsidR="00CA2168" w:rsidRPr="00196739" w:rsidRDefault="00CA2168" w:rsidP="00CA2168">
      <w:pPr>
        <w:pStyle w:val="a3"/>
        <w:tabs>
          <w:tab w:val="left" w:pos="2100"/>
        </w:tabs>
        <w:spacing w:line="360" w:lineRule="auto"/>
        <w:ind w:firstLineChars="200" w:firstLine="520"/>
        <w:jc w:val="left"/>
        <w:rPr>
          <w:rFonts w:ascii="宋体" w:eastAsia="宋体" w:hAnsi="宋体" w:cs="宋体"/>
          <w:spacing w:val="10"/>
          <w:sz w:val="24"/>
          <w:szCs w:val="24"/>
        </w:rPr>
      </w:pPr>
      <w:r w:rsidRPr="00196739">
        <w:rPr>
          <w:rFonts w:ascii="宋体" w:eastAsia="宋体" w:hAnsi="宋体" w:cs="宋体" w:hint="eastAsia"/>
          <w:spacing w:val="10"/>
          <w:sz w:val="24"/>
          <w:szCs w:val="24"/>
        </w:rPr>
        <w:t>正所谓路通财通，要致富，先修路！”在湛江人民努力走上改革开放以来这波澜壮阔的30多年里，不仅是湛江，整个中国发生了也在发生着翻天覆地的变化。</w:t>
      </w:r>
    </w:p>
    <w:p w:rsidR="00CA2168" w:rsidRPr="00196739" w:rsidRDefault="00CA2168" w:rsidP="00CA2168">
      <w:pPr>
        <w:pStyle w:val="a3"/>
        <w:tabs>
          <w:tab w:val="left" w:pos="2100"/>
        </w:tabs>
        <w:spacing w:line="360" w:lineRule="auto"/>
        <w:ind w:firstLineChars="200" w:firstLine="520"/>
        <w:jc w:val="left"/>
        <w:rPr>
          <w:rFonts w:ascii="宋体" w:eastAsia="宋体" w:hAnsi="宋体" w:cs="宋体"/>
          <w:spacing w:val="10"/>
          <w:sz w:val="24"/>
          <w:szCs w:val="24"/>
        </w:rPr>
      </w:pPr>
      <w:r w:rsidRPr="00196739">
        <w:rPr>
          <w:rFonts w:ascii="宋体" w:eastAsia="宋体" w:hAnsi="宋体" w:cs="宋体" w:hint="eastAsia"/>
          <w:spacing w:val="10"/>
          <w:sz w:val="24"/>
          <w:szCs w:val="24"/>
        </w:rPr>
        <w:t>改革开放30多年，是湛江交通大发展的30多年，个人出行方式发生了天翻地覆的变化。交通出行方式的变化在一定程度上也反映湛江人民生活水平的提高，更是全面反映我国在各方面取得的巨大成就。本文将对暑期通过调查和结合自身感受来湛江人民交通出行的变化作简要概述，并对发生这些变化的原因作简要探究分析。</w:t>
      </w:r>
    </w:p>
    <w:p w:rsidR="00CA2168" w:rsidRPr="00196739" w:rsidRDefault="00CA2168" w:rsidP="00CA2168">
      <w:pPr>
        <w:spacing w:line="360" w:lineRule="auto"/>
        <w:jc w:val="left"/>
        <w:rPr>
          <w:rFonts w:ascii="宋体" w:eastAsia="宋体" w:hAnsi="宋体"/>
        </w:rPr>
      </w:pPr>
      <w:r w:rsidRPr="00196739">
        <w:rPr>
          <w:rFonts w:ascii="宋体" w:eastAsia="宋体" w:hAnsi="宋体" w:hint="eastAsia"/>
        </w:rPr>
        <w:t xml:space="preserve">    二、</w:t>
      </w:r>
      <w:r w:rsidRPr="00196739">
        <w:rPr>
          <w:rFonts w:ascii="宋体" w:eastAsia="宋体" w:hAnsi="宋体" w:hint="eastAsia"/>
          <w:b/>
          <w:bCs/>
        </w:rPr>
        <w:t>自家的出行方式变化</w:t>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据父亲回忆，改革开放以前，湛江交通联系非常落后，公路基本上没有，通达里程短，深度十分有限，在村里到镇上全部要走非常坑洼的泥路。那时，只有为数不多的市区道路状况良好，高速公路更是想也不用想。因湛江地区水运系统发达，有海有河人们出行大多走水路，政府对于公路交通的建设十分迟缓。</w:t>
      </w:r>
    </w:p>
    <w:p w:rsidR="00CA2168" w:rsidRPr="00196739" w:rsidRDefault="00CA2168" w:rsidP="00CA2168">
      <w:pPr>
        <w:spacing w:line="360" w:lineRule="auto"/>
        <w:jc w:val="left"/>
        <w:rPr>
          <w:rFonts w:ascii="宋体" w:eastAsia="宋体" w:hAnsi="宋体"/>
        </w:rPr>
      </w:pPr>
      <w:r w:rsidRPr="00196739">
        <w:rPr>
          <w:rFonts w:ascii="宋体" w:eastAsia="宋体" w:hAnsi="宋体" w:hint="eastAsia"/>
        </w:rPr>
        <w:t xml:space="preserve">     从上述情况可以知道，当时家人出行的方式主要是步行和牛车，道路建设状况差、各种交通工具的运用在湛江还没有大力发展起来“饭后走一走，活到九十九”这句湛江地区流行的谚语，这种步行有益身体健康的理念并不是的当时生活状态美好所提倡的，而是普遍去一个地区要经过非常长时间的步行，人们无奈只能步行出门。</w:t>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小时候妈妈常说，她以前常常要担着菜步行一个多小时到附近的市场上卖掉，即使是现在交通比较发达，我在农村的道路上仍能看到一些担着菜或其他商品从家里步行到圩市上卖的老奶奶。</w:t>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lastRenderedPageBreak/>
        <w:t>以前的湛江地区，城区和农村，交通是真的基本靠走的阶段。用一句玩笑话：那是一个可以发挥和开发人类潜力的年代。人们一天真的可以徒步走很远。在大人的印记中，总有当时称为不太守“规矩”出去发财的人，穿着千层底，背上干粮和水，天天奔走去湛江与广西之间靠贸易赚取差价。</w:t>
      </w:r>
    </w:p>
    <w:p w:rsidR="00CA2168" w:rsidRPr="00196739" w:rsidRDefault="00CA2168" w:rsidP="00CA2168">
      <w:pPr>
        <w:spacing w:line="360" w:lineRule="auto"/>
        <w:jc w:val="left"/>
        <w:rPr>
          <w:rFonts w:ascii="宋体" w:eastAsia="宋体" w:hAnsi="宋体"/>
        </w:rPr>
      </w:pPr>
      <w:r w:rsidRPr="00196739">
        <w:rPr>
          <w:rFonts w:ascii="宋体" w:eastAsia="宋体" w:hAnsi="宋体" w:hint="eastAsia"/>
        </w:rPr>
        <w:t xml:space="preserve">    而我自己所能感受到的就别有不同，我非常幸运出生在90年代，经过多年的经济建设，市区和乡镇县城之间已经有了一定规模的交通网络。从城区之间来往，人民已经可以用坐巴士或者坐公交的方式来出行，当时湛江有一家著名的汽车厂，被誉为：粤西骏马，那就是著名的三星汽车厂，三星汽车厂生产大量的民用汽车，使得湛江城区和周边城镇的交通方式大为改善。</w:t>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轿车也开始一定的普及，不过当时轿车是富有人家的专用出行工具，或者是政府的机关用车，一辆合资轿车通常要卖到二三十万，在那个年代是一笔不小的资产，（拥有桑塔纳，走遍天下都不怕）这句上海大众汽车的经典广告词，完全体现了一辆轿车对于当时的珍贵性。</w:t>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而我家因为家庭经济条件的改善在2005年拥有了一台本田雅阁轿车，拥有了轿车之后，整个家庭出行的方式有了巨大的变化，原来只能在既定的公交车路线里活动，现在想去哪里就去哪里，一台轿车对于整个家庭的改变无疑是巨大的。</w:t>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家里住的小区整体经济条件还算可以，邻居家的叔叔阿姨们逐渐也买起了自家的小轿车，每到周末楼上楼下就约着一起去海边烧烤，其乐融融。</w:t>
      </w:r>
    </w:p>
    <w:p w:rsidR="00CA2168" w:rsidRPr="00196739" w:rsidRDefault="00CA2168" w:rsidP="00CA2168">
      <w:pPr>
        <w:spacing w:line="360" w:lineRule="auto"/>
        <w:jc w:val="left"/>
        <w:rPr>
          <w:rFonts w:ascii="宋体" w:eastAsia="宋体" w:hAnsi="宋体"/>
          <w:b/>
          <w:bCs/>
        </w:rPr>
      </w:pPr>
      <w:r w:rsidRPr="00196739">
        <w:rPr>
          <w:rFonts w:ascii="宋体" w:eastAsia="宋体" w:hAnsi="宋体" w:hint="eastAsia"/>
        </w:rPr>
        <w:t xml:space="preserve">    三、</w:t>
      </w:r>
      <w:r w:rsidRPr="00196739">
        <w:rPr>
          <w:rFonts w:ascii="宋体" w:eastAsia="宋体" w:hAnsi="宋体" w:hint="eastAsia"/>
          <w:b/>
          <w:bCs/>
        </w:rPr>
        <w:t>人民群众的出行方式变化</w:t>
      </w:r>
    </w:p>
    <w:p w:rsidR="00CA2168" w:rsidRPr="00196739" w:rsidRDefault="00CA2168" w:rsidP="00CA2168">
      <w:pPr>
        <w:spacing w:line="360" w:lineRule="auto"/>
        <w:ind w:firstLineChars="200" w:firstLine="480"/>
        <w:jc w:val="left"/>
        <w:rPr>
          <w:rFonts w:ascii="宋体" w:eastAsia="宋体" w:hAnsi="宋体"/>
          <w:b/>
          <w:bCs/>
        </w:rPr>
      </w:pPr>
      <w:r w:rsidRPr="00670104">
        <w:rPr>
          <w:rFonts w:ascii="宋体" w:eastAsia="宋体" w:hAnsi="宋体" w:hint="eastAsia"/>
        </w:rPr>
        <w:t>结合自身的家庭出行变化，来看看社会上出行的变化</w:t>
      </w:r>
      <w:r>
        <w:rPr>
          <w:rFonts w:ascii="宋体" w:eastAsia="宋体" w:hAnsi="宋体" w:hint="eastAsia"/>
        </w:rPr>
        <w:t>。</w:t>
      </w:r>
    </w:p>
    <w:p w:rsidR="00CA2168" w:rsidRPr="00196739" w:rsidRDefault="00CA2168" w:rsidP="00CA2168">
      <w:pPr>
        <w:spacing w:line="360" w:lineRule="auto"/>
        <w:ind w:firstLineChars="200" w:firstLine="480"/>
        <w:jc w:val="left"/>
        <w:rPr>
          <w:rFonts w:ascii="宋体" w:eastAsia="宋体" w:hAnsi="宋体" w:cs="宋体"/>
        </w:rPr>
      </w:pPr>
      <w:r w:rsidRPr="00196739">
        <w:rPr>
          <w:rFonts w:ascii="宋体" w:eastAsia="宋体" w:hAnsi="宋体" w:cs="宋体" w:hint="eastAsia"/>
        </w:rPr>
        <w:t>1、摩托大军的涌现是城市化路上必不可少的，进入2000年之后，摩托便宜的价钱使得普及率大大增加，没有轿车的家庭，基本都选择购买一辆摩托车来代步，每到上下班时间街头巷尾就会涌现摩托大军，好一副热闹的场面</w:t>
      </w:r>
    </w:p>
    <w:p w:rsidR="00CA2168" w:rsidRPr="00196739" w:rsidRDefault="00CA2168" w:rsidP="00CA2168">
      <w:pPr>
        <w:spacing w:line="360" w:lineRule="auto"/>
        <w:ind w:firstLineChars="200" w:firstLine="480"/>
        <w:jc w:val="left"/>
        <w:rPr>
          <w:rFonts w:ascii="宋体" w:eastAsia="宋体" w:hAnsi="宋体" w:cs="宋体"/>
        </w:rPr>
      </w:pPr>
      <w:r w:rsidRPr="00196739">
        <w:rPr>
          <w:rFonts w:ascii="宋体" w:eastAsia="宋体" w:hAnsi="宋体" w:cs="宋体" w:hint="eastAsia"/>
        </w:rPr>
        <w:t>2、公交线路的增加，还记得读小学的时候公交线路只有7条线，能去的地方十分有限 。后来增加到了八十多条线，全面覆盖湛江市区，只需要两元，住在湛江市区中的人们就可以去到各个景点和城区里的任何位置，不得不说这个变化极大方便了城市交通。</w:t>
      </w:r>
    </w:p>
    <w:p w:rsidR="00CA2168" w:rsidRPr="00196739" w:rsidRDefault="00CA2168" w:rsidP="00CA2168">
      <w:pPr>
        <w:spacing w:line="360" w:lineRule="auto"/>
        <w:ind w:firstLineChars="200" w:firstLine="480"/>
        <w:jc w:val="left"/>
        <w:rPr>
          <w:rFonts w:ascii="宋体" w:eastAsia="宋体" w:hAnsi="宋体" w:cs="宋体"/>
        </w:rPr>
      </w:pPr>
      <w:r w:rsidRPr="00196739">
        <w:rPr>
          <w:rFonts w:ascii="宋体" w:eastAsia="宋体" w:hAnsi="宋体" w:cs="宋体" w:hint="eastAsia"/>
        </w:rPr>
        <w:t>3、私家车的普及，随着人们工资的提高和私家车价钱的下降，私家车进入了许多家庭的购买范围内，一对月薪为4000的家庭，购买十万元的轿车压力不</w:t>
      </w:r>
      <w:r w:rsidRPr="00196739">
        <w:rPr>
          <w:rFonts w:ascii="宋体" w:eastAsia="宋体" w:hAnsi="宋体" w:cs="宋体" w:hint="eastAsia"/>
        </w:rPr>
        <w:lastRenderedPageBreak/>
        <w:t>大，湛江的私家车越来越多俨然要成为一种新的趋势。</w:t>
      </w:r>
    </w:p>
    <w:p w:rsidR="00CA2168" w:rsidRPr="00196739" w:rsidRDefault="00CA2168" w:rsidP="00CA2168">
      <w:pPr>
        <w:spacing w:line="360" w:lineRule="auto"/>
        <w:ind w:firstLineChars="200" w:firstLine="480"/>
        <w:jc w:val="left"/>
        <w:rPr>
          <w:rFonts w:ascii="宋体" w:eastAsia="宋体" w:hAnsi="宋体" w:cs="宋体"/>
        </w:rPr>
      </w:pPr>
      <w:r w:rsidRPr="00196739">
        <w:rPr>
          <w:rFonts w:ascii="宋体" w:eastAsia="宋体" w:hAnsi="宋体" w:cs="宋体" w:hint="eastAsia"/>
        </w:rPr>
        <w:t>4、自行车也在增多，多为学生和环保群体使用，自行车总的来说也是短距离代步工具的好选择。</w:t>
      </w:r>
    </w:p>
    <w:p w:rsidR="00CA2168" w:rsidRPr="00196739" w:rsidRDefault="00CA2168" w:rsidP="00CA2168">
      <w:pPr>
        <w:spacing w:line="360" w:lineRule="auto"/>
        <w:ind w:firstLineChars="200" w:firstLine="482"/>
        <w:jc w:val="left"/>
        <w:rPr>
          <w:rFonts w:ascii="宋体" w:eastAsia="宋体" w:hAnsi="宋体"/>
        </w:rPr>
      </w:pPr>
      <w:r w:rsidRPr="00196739">
        <w:rPr>
          <w:rFonts w:ascii="宋体" w:eastAsia="宋体" w:hAnsi="宋体" w:hint="eastAsia"/>
          <w:b/>
        </w:rPr>
        <w:t>四、</w:t>
      </w:r>
      <w:r w:rsidRPr="00196739">
        <w:rPr>
          <w:rFonts w:ascii="宋体" w:eastAsia="宋体" w:hAnsi="宋体" w:hint="eastAsia"/>
          <w:b/>
          <w:bCs/>
        </w:rPr>
        <w:t>总结</w:t>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通过暑期这个调查，我总结湛江这十多年来由于经济的快速发展，人们的出行方式的巨大变化。由单一的步行到多种的出现方式，市区道路从坑洼不平的道路到四通八达的柏油大道，由无奈步行到倡导健康的饭后百步走，这些都侧面反映了湛江的经济所取得的发展成果，祝愿湛江越来越好！</w:t>
      </w:r>
    </w:p>
    <w:p w:rsidR="00CA2168" w:rsidRPr="00196739" w:rsidRDefault="00CA2168" w:rsidP="00CA2168">
      <w:pPr>
        <w:spacing w:line="360" w:lineRule="auto"/>
        <w:jc w:val="left"/>
        <w:rPr>
          <w:rFonts w:ascii="宋体" w:eastAsia="宋体" w:hAnsi="宋体"/>
        </w:rPr>
      </w:pPr>
    </w:p>
    <w:p w:rsidR="00CA2168" w:rsidRPr="002913A0" w:rsidRDefault="00CA2168" w:rsidP="00CA2168">
      <w:pPr>
        <w:pStyle w:val="1"/>
        <w:jc w:val="both"/>
        <w:rPr>
          <w:spacing w:val="10"/>
        </w:rPr>
      </w:pPr>
      <w:r w:rsidRPr="00196739">
        <w:rPr>
          <w:rFonts w:ascii="宋体" w:eastAsia="宋体" w:hAnsi="宋体"/>
          <w:b w:val="0"/>
          <w:kern w:val="2"/>
          <w:sz w:val="24"/>
        </w:rPr>
        <w:br w:type="page"/>
      </w:r>
      <w:bookmarkStart w:id="177" w:name="_Toc466364066"/>
      <w:bookmarkStart w:id="178" w:name="_Toc466364192"/>
      <w:bookmarkStart w:id="179" w:name="_Toc466365592"/>
      <w:r w:rsidRPr="002913A0">
        <w:rPr>
          <w:rFonts w:hint="eastAsia"/>
        </w:rPr>
        <w:lastRenderedPageBreak/>
        <w:t>关于吴川市居民出行方式的变化的调查</w:t>
      </w:r>
      <w:bookmarkEnd w:id="177"/>
      <w:bookmarkEnd w:id="178"/>
      <w:bookmarkEnd w:id="179"/>
    </w:p>
    <w:p w:rsidR="00CA2168" w:rsidRPr="00F20E32" w:rsidRDefault="00CA2168" w:rsidP="00CA2168">
      <w:pPr>
        <w:rPr>
          <w:rFonts w:cs="宋体"/>
          <w:b/>
          <w:bCs/>
        </w:rPr>
      </w:pPr>
      <w:r w:rsidRPr="00F20E32">
        <w:rPr>
          <w:rFonts w:hint="eastAsia"/>
        </w:rPr>
        <w:t>15</w:t>
      </w:r>
      <w:r w:rsidRPr="00F20E32">
        <w:rPr>
          <w:rFonts w:hint="eastAsia"/>
        </w:rPr>
        <w:t>会计</w:t>
      </w:r>
      <w:r w:rsidRPr="00F20E32">
        <w:rPr>
          <w:rFonts w:hint="eastAsia"/>
        </w:rPr>
        <w:t xml:space="preserve">1 </w:t>
      </w:r>
      <w:r w:rsidRPr="00F20E32">
        <w:rPr>
          <w:rFonts w:hint="eastAsia"/>
        </w:rPr>
        <w:t>班</w:t>
      </w:r>
      <w:r w:rsidRPr="00F20E32">
        <w:rPr>
          <w:rFonts w:hint="eastAsia"/>
        </w:rPr>
        <w:t xml:space="preserve">       </w:t>
      </w:r>
      <w:r w:rsidRPr="00F20E32">
        <w:rPr>
          <w:rFonts w:cs="宋体" w:hint="eastAsia"/>
          <w:b/>
          <w:bCs/>
        </w:rPr>
        <w:t>陈淑婵</w:t>
      </w:r>
    </w:p>
    <w:p w:rsidR="00CA2168" w:rsidRPr="00196739" w:rsidRDefault="00CA2168" w:rsidP="00CA2168">
      <w:pPr>
        <w:spacing w:line="360" w:lineRule="auto"/>
        <w:ind w:firstLineChars="200" w:firstLine="480"/>
        <w:jc w:val="left"/>
        <w:rPr>
          <w:rFonts w:ascii="宋体" w:eastAsia="宋体" w:hAnsi="宋体" w:cs="宋体"/>
        </w:rPr>
      </w:pPr>
      <w:r w:rsidRPr="00196739">
        <w:rPr>
          <w:rFonts w:ascii="宋体" w:eastAsia="宋体" w:hAnsi="宋体" w:cs="宋体" w:hint="eastAsia"/>
        </w:rPr>
        <w:t>自1978年改革开放以来到现在，我们生活中的交通工具发生了翻天覆地的变化，给我们的生活带来了多样化的出行方式。在我看来，居民出行方式的变化是受到交通工具和交通条件的变迁所影响变化的，但居民出行方式的变化也存在一定的弊端。为探究改革开放以来给居民出行方式带来了怎样的变化以及影响，我对家乡吴川市黄坡镇平城村展开了这次调查。</w:t>
      </w:r>
    </w:p>
    <w:p w:rsidR="00CA2168" w:rsidRPr="00196739" w:rsidRDefault="00CA2168" w:rsidP="00CA2168">
      <w:pPr>
        <w:spacing w:line="360" w:lineRule="auto"/>
        <w:ind w:firstLineChars="195" w:firstLine="470"/>
        <w:jc w:val="left"/>
        <w:rPr>
          <w:rFonts w:ascii="宋体" w:eastAsia="宋体" w:hAnsi="宋体" w:cs="宋体"/>
          <w:b/>
        </w:rPr>
      </w:pPr>
      <w:r w:rsidRPr="00196739">
        <w:rPr>
          <w:rFonts w:ascii="宋体" w:eastAsia="宋体" w:hAnsi="宋体" w:cs="宋体" w:hint="eastAsia"/>
          <w:b/>
        </w:rPr>
        <w:t>一、平城村交通工具的变迁及出行方式的状况</w:t>
      </w:r>
    </w:p>
    <w:p w:rsidR="00CA2168" w:rsidRPr="00196739" w:rsidRDefault="00CA2168" w:rsidP="00CA2168">
      <w:pPr>
        <w:spacing w:line="360" w:lineRule="auto"/>
        <w:ind w:firstLineChars="200" w:firstLine="480"/>
        <w:jc w:val="left"/>
        <w:rPr>
          <w:rFonts w:ascii="宋体" w:eastAsia="宋体" w:hAnsi="宋体" w:cs="宋体"/>
        </w:rPr>
      </w:pPr>
      <w:r w:rsidRPr="00196739">
        <w:rPr>
          <w:rFonts w:ascii="宋体" w:eastAsia="宋体" w:hAnsi="宋体" w:cs="宋体" w:hint="eastAsia"/>
        </w:rPr>
        <w:t>（一）改革开放前，交通工具落后，居民出行不便</w:t>
      </w:r>
    </w:p>
    <w:p w:rsidR="00CA2168" w:rsidRPr="00196739" w:rsidRDefault="00CA2168" w:rsidP="00CA2168">
      <w:pPr>
        <w:spacing w:line="360" w:lineRule="auto"/>
        <w:ind w:firstLineChars="200" w:firstLine="480"/>
        <w:jc w:val="left"/>
        <w:rPr>
          <w:rFonts w:ascii="宋体" w:eastAsia="宋体" w:hAnsi="宋体" w:cs="宋体"/>
        </w:rPr>
      </w:pPr>
      <w:r w:rsidRPr="00196739">
        <w:rPr>
          <w:rFonts w:ascii="宋体" w:eastAsia="宋体" w:hAnsi="宋体" w:cs="宋体" w:hint="eastAsia"/>
        </w:rPr>
        <w:t>由于道路的崎岖不平，村民生活的贫困落后，村民主要的交通工具是畜力车和独轮推车，辅以少量的自行车。受到生活条件以及交通条件所限，当时的村民多以步行出行，而步行这种出行方式既耗费时间且不方便。个别访问中，住在平城村99号的陈大伯说，在那时拜年走访亲戚是出行最困扰的事情，因为交通工具的欠乏，只能以步行的出行方式去拜年。拜年走访亲戚折射出了交通工具的落后造成了村民出行困难的现象。</w:t>
      </w:r>
    </w:p>
    <w:p w:rsidR="00CA2168" w:rsidRPr="00196739" w:rsidRDefault="00CA2168" w:rsidP="00CA2168">
      <w:pPr>
        <w:spacing w:line="360" w:lineRule="auto"/>
        <w:ind w:firstLineChars="200" w:firstLine="480"/>
        <w:jc w:val="left"/>
        <w:rPr>
          <w:rFonts w:ascii="宋体" w:eastAsia="宋体" w:hAnsi="宋体" w:cs="宋体"/>
        </w:rPr>
      </w:pPr>
      <w:r w:rsidRPr="00196739">
        <w:rPr>
          <w:rFonts w:ascii="宋体" w:eastAsia="宋体" w:hAnsi="宋体" w:cs="宋体" w:hint="eastAsia"/>
        </w:rPr>
        <w:t>（二）改革开放后，交通工具开始多样化，居民出行方式得到改善</w:t>
      </w:r>
    </w:p>
    <w:p w:rsidR="00CA2168" w:rsidRPr="00196739" w:rsidRDefault="00CA2168" w:rsidP="00CA2168">
      <w:pPr>
        <w:spacing w:line="360" w:lineRule="auto"/>
        <w:ind w:firstLineChars="200" w:firstLine="480"/>
        <w:jc w:val="left"/>
        <w:rPr>
          <w:rFonts w:ascii="宋体" w:eastAsia="宋体" w:hAnsi="宋体" w:cs="宋体"/>
        </w:rPr>
      </w:pPr>
      <w:r w:rsidRPr="00196739">
        <w:rPr>
          <w:rFonts w:ascii="宋体" w:eastAsia="宋体" w:hAnsi="宋体" w:cs="宋体" w:hint="eastAsia"/>
        </w:rPr>
        <w:t>随着改革开放的步伐加快，摩托车开始出现在农村的道路上，新交通工具的出现改变了村民由步行转换为开车的出行方式，但作为财富的象征，只有极少数的人家才有摩托车。进入21世纪后，各种各样的交通工具像雨后春笋般迅速呈现。两轮、三轮、四轮的各种款式或不同规格的交通工具，还有轮船的使用，解决了村民过海的问题。调查“家中拥有的交通工具”这项显示，平城村个人的交通工具主要有摩托车和电动车，而汽车作为交通工具中的奢侈品，现也逐步走进了平城村普通百姓家庭。在平城村里，现在可看到很多的人都行驶着电动车、摩托车、小轿车出行，居民出行越来越方便，出行的方式也和以前有所不同。</w:t>
      </w:r>
    </w:p>
    <w:p w:rsidR="00CA2168" w:rsidRPr="00196739" w:rsidRDefault="00CA2168" w:rsidP="00CA2168">
      <w:pPr>
        <w:spacing w:line="360" w:lineRule="auto"/>
        <w:ind w:firstLineChars="200" w:firstLine="480"/>
        <w:jc w:val="left"/>
        <w:rPr>
          <w:rFonts w:ascii="宋体" w:eastAsia="宋体" w:hAnsi="宋体" w:cs="宋体"/>
        </w:rPr>
      </w:pPr>
      <w:r w:rsidRPr="00196739">
        <w:rPr>
          <w:rFonts w:ascii="宋体" w:eastAsia="宋体" w:hAnsi="宋体" w:cs="宋体" w:hint="eastAsia"/>
        </w:rPr>
        <w:t>（三）改革开放到至今，交通工具的发展带来了新的出行方式，新兴出行方式越来越受到人们的青睐</w:t>
      </w:r>
    </w:p>
    <w:p w:rsidR="00CA2168" w:rsidRPr="00196739" w:rsidRDefault="00CA2168" w:rsidP="00CA2168">
      <w:pPr>
        <w:spacing w:line="360" w:lineRule="auto"/>
        <w:ind w:firstLineChars="200" w:firstLine="480"/>
        <w:jc w:val="left"/>
        <w:rPr>
          <w:rFonts w:ascii="宋体" w:eastAsia="宋体" w:hAnsi="宋体" w:cs="宋体"/>
        </w:rPr>
      </w:pPr>
      <w:r w:rsidRPr="00196739">
        <w:rPr>
          <w:rFonts w:ascii="宋体" w:eastAsia="宋体" w:hAnsi="宋体" w:cs="宋体" w:hint="eastAsia"/>
        </w:rPr>
        <w:t>交通工具的进步和变化，使得村民的出行方式变得多样，新兴的出行方式也</w:t>
      </w:r>
      <w:r w:rsidRPr="00196739">
        <w:rPr>
          <w:rFonts w:ascii="宋体" w:eastAsia="宋体" w:hAnsi="宋体" w:cs="宋体" w:hint="eastAsia"/>
        </w:rPr>
        <w:lastRenderedPageBreak/>
        <w:t>随着交通工具的发展出现在人们的生活中。平城村出现了新兴的出行方式——拼车。调查显示，在出行远门时72.5%的村民会选择拼车的出行方式，村民们表示拼车的出行方式既省钱也方便。在平城村的拼车出行方式有的士拼车、三轮摩托拼车、还有豪华舒适的私家车。相比老式的客运车出行方式，选择拼车出行更加自由随意，还可以节约不少时间，为急于出行的人道路上增加了不少便利。但拼车也存在一定的安全隐患，村民要避免乘坐黑车。</w:t>
      </w:r>
    </w:p>
    <w:p w:rsidR="00CA2168" w:rsidRPr="00196739" w:rsidRDefault="00CA2168" w:rsidP="00CA2168">
      <w:pPr>
        <w:spacing w:line="360" w:lineRule="auto"/>
        <w:ind w:firstLineChars="200" w:firstLine="482"/>
        <w:jc w:val="left"/>
        <w:rPr>
          <w:rFonts w:ascii="宋体" w:eastAsia="宋体" w:hAnsi="宋体" w:cs="宋体"/>
          <w:b/>
        </w:rPr>
      </w:pPr>
      <w:r w:rsidRPr="00196739">
        <w:rPr>
          <w:rFonts w:ascii="宋体" w:eastAsia="宋体" w:hAnsi="宋体" w:cs="宋体" w:hint="eastAsia"/>
          <w:b/>
        </w:rPr>
        <w:t>二、平城村交通条件的变迁给居民出行方式带来的影响</w:t>
      </w:r>
    </w:p>
    <w:p w:rsidR="00CA2168" w:rsidRPr="00196739" w:rsidRDefault="00CA2168" w:rsidP="00CA2168">
      <w:pPr>
        <w:spacing w:line="360" w:lineRule="auto"/>
        <w:ind w:firstLineChars="200" w:firstLine="480"/>
        <w:jc w:val="left"/>
        <w:rPr>
          <w:rFonts w:ascii="宋体" w:eastAsia="宋体" w:hAnsi="宋体" w:cs="宋体"/>
        </w:rPr>
      </w:pPr>
      <w:r w:rsidRPr="00196739">
        <w:rPr>
          <w:rFonts w:ascii="宋体" w:eastAsia="宋体" w:hAnsi="宋体" w:cs="宋体" w:hint="eastAsia"/>
        </w:rPr>
        <w:t>（一）居民出行方式的变化带来了便利</w:t>
      </w:r>
    </w:p>
    <w:p w:rsidR="00CA2168" w:rsidRPr="00196739" w:rsidRDefault="00CA2168" w:rsidP="00CA2168">
      <w:pPr>
        <w:spacing w:line="360" w:lineRule="auto"/>
        <w:ind w:firstLineChars="200" w:firstLine="480"/>
        <w:jc w:val="left"/>
        <w:rPr>
          <w:rFonts w:ascii="宋体" w:eastAsia="宋体" w:hAnsi="宋体" w:cs="宋体"/>
        </w:rPr>
      </w:pPr>
      <w:r w:rsidRPr="00196739">
        <w:rPr>
          <w:rFonts w:ascii="宋体" w:eastAsia="宋体" w:hAnsi="宋体" w:cs="宋体" w:hint="eastAsia"/>
        </w:rPr>
        <w:t>过去，平城村的道路多是沙泥路，路窄崎岖，雨天飞尘，雨天泥泞。改革开放后，随着交通工具更加现代化，对道路交通设施的要求也逐渐变高，而当时平城村破烂的泥路满足不了新时代交通工具行驶的需求。据了解，吴川的“十大首富之一”——平城村的陈阳南先生，捐款了130万修筑家乡的道路。至2007年，黄坡镇共修建114条总长190.4公里乡村水泥硬底化公路，使全镇17个行政村、202条自然村全部通水泥硬底公路，交通网络遍布全镇。访问中了解到，改革开放前交通条件的不完善给村民带来很大困扰，即使家中有车也难以出行，到处都是坑坑洼洼的路，都只能是步行出门。而现在交通条件的改善，让平城村的交通变新貌，村民不再是以步行的方式出行，农民骑着摩托车去农田，村民开着电瓶车去集市，客车出入接客更加方便。公路的修建让更多村民可以自驾家里的电瓶车、自行车、小轿车等交通工具出行。所以交通条件的改善对村民出行是很有必要的，它不仅给村民的出行带来了便利的交通，也改观了村民们生活的环境。</w:t>
      </w:r>
    </w:p>
    <w:p w:rsidR="00CA2168" w:rsidRPr="00196739" w:rsidRDefault="00CA2168" w:rsidP="00CA2168">
      <w:pPr>
        <w:spacing w:line="360" w:lineRule="auto"/>
        <w:ind w:firstLineChars="200" w:firstLine="480"/>
        <w:jc w:val="left"/>
        <w:rPr>
          <w:rFonts w:ascii="宋体" w:eastAsia="宋体" w:hAnsi="宋体" w:cs="宋体"/>
        </w:rPr>
      </w:pPr>
      <w:r w:rsidRPr="00196739">
        <w:rPr>
          <w:rFonts w:ascii="宋体" w:eastAsia="宋体" w:hAnsi="宋体" w:cs="宋体" w:hint="eastAsia"/>
        </w:rPr>
        <w:t>（二）居民出行方式的变化带来的弊端</w:t>
      </w:r>
    </w:p>
    <w:p w:rsidR="00CA2168" w:rsidRPr="00196739" w:rsidRDefault="00CA2168" w:rsidP="00CA2168">
      <w:pPr>
        <w:adjustRightInd w:val="0"/>
        <w:spacing w:line="360" w:lineRule="auto"/>
        <w:ind w:firstLineChars="200" w:firstLine="480"/>
        <w:jc w:val="left"/>
        <w:rPr>
          <w:rFonts w:ascii="宋体" w:eastAsia="宋体" w:hAnsi="宋体" w:cs="宋体"/>
        </w:rPr>
      </w:pPr>
      <w:r w:rsidRPr="00196739">
        <w:rPr>
          <w:rFonts w:ascii="宋体" w:eastAsia="宋体" w:hAnsi="宋体" w:cs="宋体" w:hint="eastAsia"/>
        </w:rPr>
        <w:t>改革开放以来，居民的交通生活发生了巨大的变化，由过去的以步行和自行车为主要代步工具到现在的私家车、摩托车、电瓶车等。但是随着居民生活水平的提高，交通工具的多样化发展，居民交通生活也带来了一系列的交通问题。特别是每逢节日和过年出行，居民们多样化的出行方式，给交通造成拥挤堵塞的现象；平城村很多摊商和市场等道路面积被相继的车辆侵占乱停车的现象，造成人行道无法通行；交通流中车型复杂，机动车、三轮车、电动车混行问题严重，非机动车与机动车和行人争道抢行，所有这些必然会导致交通事故层出不穷；汽车拥有量的日益增多导致了汽油的高消耗和二氧化碳的大量排放，对环境造成污</w:t>
      </w:r>
      <w:r w:rsidRPr="00196739">
        <w:rPr>
          <w:rFonts w:ascii="宋体" w:eastAsia="宋体" w:hAnsi="宋体" w:cs="宋体" w:hint="eastAsia"/>
        </w:rPr>
        <w:lastRenderedPageBreak/>
        <w:t>染。对于居民出行方式带来的弊端，必须采取相应的措施加以改正，才有利于社会生活的发展。</w:t>
      </w:r>
    </w:p>
    <w:p w:rsidR="00CA2168" w:rsidRPr="00196739" w:rsidRDefault="00CA2168" w:rsidP="00CA2168">
      <w:pPr>
        <w:adjustRightInd w:val="0"/>
        <w:spacing w:line="360" w:lineRule="auto"/>
        <w:jc w:val="left"/>
        <w:rPr>
          <w:rFonts w:ascii="宋体" w:eastAsia="宋体" w:hAnsi="宋体" w:cs="宋体"/>
          <w:b/>
        </w:rPr>
      </w:pPr>
      <w:r w:rsidRPr="00196739">
        <w:rPr>
          <w:rFonts w:ascii="宋体" w:eastAsia="宋体" w:hAnsi="宋体" w:cs="宋体" w:hint="eastAsia"/>
        </w:rPr>
        <w:t xml:space="preserve">    </w:t>
      </w:r>
      <w:r w:rsidRPr="00196739">
        <w:rPr>
          <w:rFonts w:ascii="宋体" w:eastAsia="宋体" w:hAnsi="宋体" w:cs="宋体" w:hint="eastAsia"/>
          <w:b/>
        </w:rPr>
        <w:t>三、建议</w:t>
      </w:r>
    </w:p>
    <w:p w:rsidR="00CA2168" w:rsidRPr="00196739" w:rsidRDefault="00CA2168" w:rsidP="00CA2168">
      <w:pPr>
        <w:adjustRightInd w:val="0"/>
        <w:spacing w:line="360" w:lineRule="auto"/>
        <w:ind w:firstLineChars="200" w:firstLine="480"/>
        <w:jc w:val="left"/>
        <w:rPr>
          <w:rFonts w:ascii="宋体" w:eastAsia="宋体" w:hAnsi="宋体" w:cs="宋体"/>
        </w:rPr>
      </w:pPr>
      <w:r w:rsidRPr="00196739">
        <w:rPr>
          <w:rFonts w:ascii="宋体" w:eastAsia="宋体" w:hAnsi="宋体" w:cs="宋体" w:hint="eastAsia"/>
        </w:rPr>
        <w:t>面对出行方式变化带来的弊端，有以下几点建议</w:t>
      </w:r>
    </w:p>
    <w:p w:rsidR="00CA2168" w:rsidRPr="00196739" w:rsidRDefault="00CA2168" w:rsidP="00CA2168">
      <w:pPr>
        <w:adjustRightInd w:val="0"/>
        <w:spacing w:line="360" w:lineRule="auto"/>
        <w:ind w:firstLineChars="200" w:firstLine="480"/>
        <w:jc w:val="left"/>
        <w:rPr>
          <w:rFonts w:ascii="宋体" w:eastAsia="宋体" w:hAnsi="宋体" w:cs="宋体"/>
        </w:rPr>
      </w:pPr>
      <w:r w:rsidRPr="00196739">
        <w:rPr>
          <w:rFonts w:ascii="宋体" w:eastAsia="宋体" w:hAnsi="宋体" w:cs="宋体" w:hint="eastAsia"/>
        </w:rPr>
        <w:t>1、加强停车场建设，规划建设公共停车场位，还应该不影响交通安全和通行的道路设立临时停车泊位的措施，规范和方便市民停车，权利缓解居民出行停车供需矛盾。</w:t>
      </w:r>
    </w:p>
    <w:p w:rsidR="00CA2168" w:rsidRPr="00196739" w:rsidRDefault="00CA2168" w:rsidP="00CA2168">
      <w:pPr>
        <w:adjustRightInd w:val="0"/>
        <w:spacing w:line="360" w:lineRule="auto"/>
        <w:ind w:firstLineChars="200" w:firstLine="480"/>
        <w:jc w:val="left"/>
        <w:rPr>
          <w:rFonts w:ascii="宋体" w:eastAsia="宋体" w:hAnsi="宋体" w:cs="宋体"/>
        </w:rPr>
      </w:pPr>
      <w:r w:rsidRPr="00196739">
        <w:rPr>
          <w:rFonts w:ascii="宋体" w:eastAsia="宋体" w:hAnsi="宋体" w:cs="宋体" w:hint="eastAsia"/>
        </w:rPr>
        <w:t>2、坚持在政府的统一领导下，加强与公路、交通、交警、安监等部门之间的配合，形成预防交通事故的合力。</w:t>
      </w:r>
    </w:p>
    <w:p w:rsidR="00CA2168" w:rsidRPr="00196739" w:rsidRDefault="00CA2168" w:rsidP="00CA2168">
      <w:pPr>
        <w:adjustRightInd w:val="0"/>
        <w:spacing w:line="360" w:lineRule="auto"/>
        <w:ind w:firstLineChars="200" w:firstLine="480"/>
        <w:jc w:val="left"/>
        <w:rPr>
          <w:rFonts w:ascii="宋体" w:eastAsia="宋体" w:hAnsi="宋体" w:cs="宋体"/>
        </w:rPr>
      </w:pPr>
      <w:r w:rsidRPr="00196739">
        <w:rPr>
          <w:rFonts w:ascii="宋体" w:eastAsia="宋体" w:hAnsi="宋体" w:cs="宋体" w:hint="eastAsia"/>
        </w:rPr>
        <w:t>3、低碳出行，从我做起。以步行、坐公共汽车、骑自行车的方式出行；</w:t>
      </w:r>
    </w:p>
    <w:p w:rsidR="00CA2168" w:rsidRPr="00196739" w:rsidRDefault="00CA2168" w:rsidP="00CA2168">
      <w:pPr>
        <w:adjustRightInd w:val="0"/>
        <w:spacing w:line="360" w:lineRule="auto"/>
        <w:ind w:firstLineChars="200" w:firstLine="480"/>
        <w:jc w:val="left"/>
        <w:rPr>
          <w:rFonts w:ascii="宋体" w:eastAsia="宋体" w:hAnsi="宋体" w:cs="宋体"/>
        </w:rPr>
      </w:pPr>
      <w:r w:rsidRPr="00196739">
        <w:rPr>
          <w:rFonts w:ascii="宋体" w:eastAsia="宋体" w:hAnsi="宋体" w:cs="宋体" w:hint="eastAsia"/>
        </w:rPr>
        <w:t>4、遵守交通规则，提高交通安全意识。</w:t>
      </w:r>
    </w:p>
    <w:p w:rsidR="00CA2168" w:rsidRPr="00196739" w:rsidRDefault="00CA2168" w:rsidP="00CA2168">
      <w:pPr>
        <w:adjustRightInd w:val="0"/>
        <w:spacing w:line="360" w:lineRule="auto"/>
        <w:ind w:firstLineChars="200" w:firstLine="480"/>
        <w:jc w:val="left"/>
        <w:rPr>
          <w:rFonts w:ascii="宋体" w:eastAsia="宋体" w:hAnsi="宋体" w:cs="宋体"/>
        </w:rPr>
      </w:pPr>
      <w:r w:rsidRPr="00196739">
        <w:rPr>
          <w:rFonts w:ascii="宋体" w:eastAsia="宋体" w:hAnsi="宋体" w:cs="宋体" w:hint="eastAsia"/>
        </w:rPr>
        <w:t>5、提高交通管理人员工作责任心和工作主动性，加强公路巡逻监控，对车辆违法行为做到见违必纠，及时消除事故隐患。</w:t>
      </w:r>
    </w:p>
    <w:p w:rsidR="00CA2168" w:rsidRPr="00196739" w:rsidRDefault="00CA2168" w:rsidP="00CA2168">
      <w:pPr>
        <w:adjustRightInd w:val="0"/>
        <w:spacing w:line="360" w:lineRule="auto"/>
        <w:ind w:firstLineChars="200" w:firstLine="482"/>
        <w:jc w:val="left"/>
        <w:rPr>
          <w:rFonts w:ascii="宋体" w:eastAsia="宋体" w:hAnsi="宋体" w:cs="宋体"/>
          <w:b/>
        </w:rPr>
      </w:pPr>
      <w:r w:rsidRPr="00196739">
        <w:rPr>
          <w:rFonts w:ascii="宋体" w:eastAsia="宋体" w:hAnsi="宋体" w:cs="宋体" w:hint="eastAsia"/>
          <w:b/>
        </w:rPr>
        <w:t>四、结束语</w:t>
      </w:r>
    </w:p>
    <w:p w:rsidR="00CA2168" w:rsidRPr="00196739" w:rsidRDefault="00CA2168" w:rsidP="00CA2168">
      <w:pPr>
        <w:adjustRightInd w:val="0"/>
        <w:spacing w:line="360" w:lineRule="auto"/>
        <w:ind w:firstLineChars="200" w:firstLine="480"/>
        <w:jc w:val="left"/>
        <w:rPr>
          <w:rFonts w:ascii="宋体" w:eastAsia="宋体" w:hAnsi="宋体" w:cs="宋体"/>
        </w:rPr>
      </w:pPr>
      <w:r w:rsidRPr="00196739">
        <w:rPr>
          <w:rFonts w:ascii="宋体" w:eastAsia="宋体" w:hAnsi="宋体" w:cs="宋体" w:hint="eastAsia"/>
        </w:rPr>
        <w:t>随着改革深入农村，生产力逐步解放，农村经济活力大为增强，农村的生活质量明显改善。经济的发展促进了人们生活水平的提高，经济的发展能够促使人们选择更加先进的工具，促使居民出行方式的变化由麻烦到便捷。相信在未来的生活中，居民出行的方式会得到更好的推进。</w:t>
      </w:r>
    </w:p>
    <w:p w:rsidR="00CA2168" w:rsidRPr="002913A0" w:rsidRDefault="00CA2168" w:rsidP="00CA2168">
      <w:pPr>
        <w:pStyle w:val="1"/>
      </w:pPr>
      <w:r>
        <w:br w:type="page"/>
      </w:r>
      <w:bookmarkStart w:id="180" w:name="_Toc466364067"/>
      <w:bookmarkStart w:id="181" w:name="_Toc466364193"/>
      <w:bookmarkStart w:id="182" w:name="_Toc466365593"/>
      <w:r w:rsidRPr="002913A0">
        <w:lastRenderedPageBreak/>
        <w:t>关于</w:t>
      </w:r>
      <w:r>
        <w:rPr>
          <w:rFonts w:hint="eastAsia"/>
        </w:rPr>
        <w:t>雷州市</w:t>
      </w:r>
      <w:r w:rsidRPr="002913A0">
        <w:t>英利镇居民出行方式的调查</w:t>
      </w:r>
      <w:bookmarkEnd w:id="180"/>
      <w:bookmarkEnd w:id="181"/>
      <w:bookmarkEnd w:id="182"/>
    </w:p>
    <w:p w:rsidR="00CA2168" w:rsidRPr="002913A0" w:rsidRDefault="00CA2168" w:rsidP="00CA2168">
      <w:r w:rsidRPr="002913A0">
        <w:rPr>
          <w:rFonts w:hint="eastAsia"/>
        </w:rPr>
        <w:t>15</w:t>
      </w:r>
      <w:r w:rsidRPr="002913A0">
        <w:rPr>
          <w:rFonts w:hint="eastAsia"/>
        </w:rPr>
        <w:t>会计</w:t>
      </w:r>
      <w:r w:rsidRPr="002913A0">
        <w:rPr>
          <w:rFonts w:hint="eastAsia"/>
        </w:rPr>
        <w:t>6</w:t>
      </w:r>
      <w:r w:rsidRPr="002913A0">
        <w:rPr>
          <w:rFonts w:hint="eastAsia"/>
        </w:rPr>
        <w:t>班</w:t>
      </w:r>
      <w:r w:rsidRPr="002913A0">
        <w:rPr>
          <w:rFonts w:hint="eastAsia"/>
        </w:rPr>
        <w:t xml:space="preserve">   </w:t>
      </w:r>
      <w:r w:rsidRPr="002913A0">
        <w:rPr>
          <w:rFonts w:hint="eastAsia"/>
        </w:rPr>
        <w:t>蔡凤清</w:t>
      </w:r>
    </w:p>
    <w:p w:rsidR="00CA2168" w:rsidRPr="00196739" w:rsidRDefault="00CA2168" w:rsidP="00CA2168">
      <w:pPr>
        <w:spacing w:line="360" w:lineRule="auto"/>
        <w:ind w:firstLine="480"/>
        <w:jc w:val="left"/>
        <w:rPr>
          <w:rFonts w:ascii="宋体" w:eastAsia="宋体" w:hAnsi="宋体"/>
        </w:rPr>
      </w:pPr>
      <w:r w:rsidRPr="00196739">
        <w:rPr>
          <w:rFonts w:ascii="宋体" w:eastAsia="宋体" w:hAnsi="宋体" w:hint="eastAsia"/>
        </w:rPr>
        <w:t>经过改革开放以来，经济不断地发展,人们的生活水平不断地提高，居民出行方式也有了较大改变。但一直落后的英利镇居民的出行方式是否也会随着经济的发展改变而改变呢？</w:t>
      </w:r>
    </w:p>
    <w:p w:rsidR="00CA2168" w:rsidRPr="00196739" w:rsidRDefault="00CA2168" w:rsidP="00CA2168">
      <w:pPr>
        <w:spacing w:line="360" w:lineRule="auto"/>
        <w:ind w:firstLine="480"/>
        <w:jc w:val="left"/>
        <w:rPr>
          <w:rFonts w:ascii="宋体" w:eastAsia="宋体" w:hAnsi="宋体"/>
        </w:rPr>
      </w:pPr>
      <w:r w:rsidRPr="00196739">
        <w:rPr>
          <w:rFonts w:ascii="宋体" w:eastAsia="宋体" w:hAnsi="宋体" w:hint="eastAsia"/>
        </w:rPr>
        <w:t>通过这次调查，目的在于了解英利镇居民，尤其是在平常的出行情况，从中去发现本镇的不足之处，提出宝贵的意见或者建议，并加强完善。</w:t>
      </w:r>
      <w:r w:rsidRPr="00196739">
        <w:rPr>
          <w:rFonts w:ascii="宋体" w:eastAsia="宋体" w:hAnsi="宋体"/>
        </w:rPr>
        <w:t>对英利镇居民出行方式的</w:t>
      </w:r>
      <w:r w:rsidRPr="00196739">
        <w:rPr>
          <w:rFonts w:ascii="宋体" w:eastAsia="宋体" w:hAnsi="宋体" w:hint="eastAsia"/>
        </w:rPr>
        <w:t>情况调查如下：</w:t>
      </w:r>
    </w:p>
    <w:p w:rsidR="00CA2168" w:rsidRPr="00196739" w:rsidRDefault="00CA2168" w:rsidP="00CA2168">
      <w:pPr>
        <w:spacing w:line="360" w:lineRule="auto"/>
        <w:ind w:firstLine="480"/>
        <w:jc w:val="left"/>
        <w:rPr>
          <w:rFonts w:ascii="宋体" w:eastAsia="宋体" w:hAnsi="宋体"/>
          <w:b/>
        </w:rPr>
      </w:pPr>
      <w:r w:rsidRPr="00196739">
        <w:rPr>
          <w:rFonts w:ascii="宋体" w:eastAsia="宋体" w:hAnsi="宋体" w:hint="eastAsia"/>
          <w:b/>
        </w:rPr>
        <w:t xml:space="preserve">一、基本情况 </w:t>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（一）居民出行情况</w:t>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居民出行是指居民为完成某一目的（如上学、上班、务农、拜访等，使用某一种交通方式，耗用一定时间，从出发地点经过某一路径到达目的地的位移过程）。</w:t>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（二）调查对象</w:t>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为了调查公平、公正、高效的进行，因此在7月20号至30号特意对英利镇居民做了一份问卷调查，于是，选取样本100位居民作为调查对象。</w:t>
      </w:r>
    </w:p>
    <w:p w:rsidR="00CA2168" w:rsidRPr="00196739" w:rsidRDefault="00CA2168" w:rsidP="00CA2168">
      <w:pPr>
        <w:spacing w:line="360" w:lineRule="auto"/>
        <w:ind w:firstLineChars="100" w:firstLine="241"/>
        <w:jc w:val="left"/>
        <w:rPr>
          <w:rFonts w:ascii="宋体" w:eastAsia="宋体" w:hAnsi="宋体"/>
          <w:b/>
        </w:rPr>
      </w:pPr>
      <w:r w:rsidRPr="00196739">
        <w:rPr>
          <w:rFonts w:ascii="宋体" w:eastAsia="宋体" w:hAnsi="宋体" w:hint="eastAsia"/>
          <w:b/>
        </w:rPr>
        <w:t>二、数据图表分析</w:t>
      </w:r>
    </w:p>
    <w:p w:rsidR="00CA2168" w:rsidRPr="00196739" w:rsidRDefault="00CA2168" w:rsidP="00CA2168">
      <w:pPr>
        <w:spacing w:line="360" w:lineRule="auto"/>
        <w:ind w:firstLineChars="150" w:firstLine="360"/>
        <w:jc w:val="left"/>
        <w:rPr>
          <w:rFonts w:ascii="宋体" w:eastAsia="宋体" w:hAnsi="宋体"/>
          <w:noProof/>
        </w:rPr>
      </w:pPr>
      <w:r w:rsidRPr="00196739">
        <w:rPr>
          <w:rFonts w:ascii="宋体" w:eastAsia="宋体" w:hAnsi="宋体" w:hint="eastAsia"/>
          <w:noProof/>
        </w:rPr>
        <w:t>（一）性别比例</w:t>
      </w:r>
    </w:p>
    <w:p w:rsidR="00CA2168" w:rsidRPr="00196739" w:rsidRDefault="00CA2168" w:rsidP="00CA2168">
      <w:pPr>
        <w:spacing w:line="360" w:lineRule="auto"/>
        <w:ind w:firstLineChars="200" w:firstLine="480"/>
        <w:jc w:val="left"/>
        <w:rPr>
          <w:rFonts w:ascii="宋体" w:eastAsia="宋体" w:hAnsi="宋体"/>
          <w:noProof/>
        </w:rPr>
      </w:pPr>
      <w:r>
        <w:rPr>
          <w:rFonts w:ascii="宋体" w:eastAsia="宋体" w:hAnsi="宋体"/>
          <w:noProof/>
        </w:rPr>
        <w:drawing>
          <wp:inline distT="0" distB="0" distL="0" distR="0" wp14:anchorId="1591D0B5" wp14:editId="16007A9C">
            <wp:extent cx="4011295" cy="2545080"/>
            <wp:effectExtent l="0" t="0" r="8255" b="762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011295" cy="2545080"/>
                    </a:xfrm>
                    <a:prstGeom prst="rect">
                      <a:avLst/>
                    </a:prstGeom>
                    <a:noFill/>
                    <a:ln>
                      <a:noFill/>
                    </a:ln>
                  </pic:spPr>
                </pic:pic>
              </a:graphicData>
            </a:graphic>
          </wp:inline>
        </w:drawing>
      </w:r>
    </w:p>
    <w:p w:rsidR="00CA2168" w:rsidRPr="00196739" w:rsidRDefault="00CA2168" w:rsidP="00CA2168">
      <w:pPr>
        <w:spacing w:line="360" w:lineRule="auto"/>
        <w:ind w:firstLineChars="200" w:firstLine="480"/>
        <w:jc w:val="left"/>
        <w:rPr>
          <w:rFonts w:ascii="宋体" w:eastAsia="宋体" w:hAnsi="宋体"/>
          <w:noProof/>
        </w:rPr>
      </w:pPr>
      <w:r w:rsidRPr="00196739">
        <w:rPr>
          <w:rFonts w:ascii="宋体" w:eastAsia="宋体" w:hAnsi="宋体" w:hint="eastAsia"/>
        </w:rPr>
        <w:lastRenderedPageBreak/>
        <w:t xml:space="preserve"> 随着社会的发展，人们的观念也发生变化，不再是以男性为出行主流。从调查结果来看，此次调查总共有100人，其中男性占有53% ，女性占有47%。我们可以看出男女出行比率已趋于平均化。</w:t>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（二）职业</w:t>
      </w:r>
    </w:p>
    <w:p w:rsidR="00CA2168" w:rsidRPr="00196739" w:rsidRDefault="00CA2168" w:rsidP="00CA2168">
      <w:pPr>
        <w:spacing w:line="360" w:lineRule="auto"/>
        <w:jc w:val="left"/>
        <w:rPr>
          <w:rFonts w:ascii="宋体" w:eastAsia="宋体" w:hAnsi="宋体"/>
        </w:rPr>
      </w:pPr>
      <w:r>
        <w:rPr>
          <w:rFonts w:ascii="宋体" w:eastAsia="宋体" w:hAnsi="宋体"/>
          <w:noProof/>
        </w:rPr>
        <w:drawing>
          <wp:inline distT="0" distB="0" distL="0" distR="0" wp14:anchorId="2B6C77C2" wp14:editId="7B3B1315">
            <wp:extent cx="3321050" cy="1915160"/>
            <wp:effectExtent l="0" t="0" r="0" b="889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321050" cy="1915160"/>
                    </a:xfrm>
                    <a:prstGeom prst="rect">
                      <a:avLst/>
                    </a:prstGeom>
                    <a:noFill/>
                    <a:ln>
                      <a:noFill/>
                    </a:ln>
                  </pic:spPr>
                </pic:pic>
              </a:graphicData>
            </a:graphic>
          </wp:inline>
        </w:drawing>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rPr>
        <w:t>根据被调查者的职业分析</w:t>
      </w:r>
      <w:r w:rsidRPr="00196739">
        <w:rPr>
          <w:rFonts w:ascii="宋体" w:eastAsia="宋体" w:hAnsi="宋体" w:hint="eastAsia"/>
        </w:rPr>
        <w:t>，</w:t>
      </w:r>
      <w:r w:rsidRPr="00196739">
        <w:rPr>
          <w:rFonts w:ascii="宋体" w:eastAsia="宋体" w:hAnsi="宋体"/>
        </w:rPr>
        <w:t>学生的人数最多占的总比例是</w:t>
      </w:r>
      <w:r w:rsidRPr="00196739">
        <w:rPr>
          <w:rFonts w:ascii="宋体" w:eastAsia="宋体" w:hAnsi="宋体" w:hint="eastAsia"/>
        </w:rPr>
        <w:t>54%，</w:t>
      </w:r>
      <w:r w:rsidRPr="00196739">
        <w:rPr>
          <w:rFonts w:ascii="宋体" w:eastAsia="宋体" w:hAnsi="宋体"/>
        </w:rPr>
        <w:t>其次是老百姓</w:t>
      </w:r>
      <w:r w:rsidRPr="00196739">
        <w:rPr>
          <w:rFonts w:ascii="宋体" w:eastAsia="宋体" w:hAnsi="宋体" w:hint="eastAsia"/>
        </w:rPr>
        <w:t xml:space="preserve">占有25%以及其他职业占有12%，而老师和服务人员占的比例加起来还不到总的10%。    </w:t>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（三）年龄</w:t>
      </w:r>
    </w:p>
    <w:p w:rsidR="00CA2168" w:rsidRPr="00196739" w:rsidRDefault="00CA2168" w:rsidP="00CA2168">
      <w:pPr>
        <w:spacing w:line="360" w:lineRule="auto"/>
        <w:jc w:val="left"/>
        <w:rPr>
          <w:rFonts w:ascii="宋体" w:eastAsia="宋体" w:hAnsi="宋体"/>
        </w:rPr>
      </w:pPr>
      <w:r>
        <w:rPr>
          <w:rFonts w:ascii="宋体" w:eastAsia="宋体" w:hAnsi="宋体"/>
          <w:noProof/>
        </w:rPr>
        <w:drawing>
          <wp:inline distT="0" distB="0" distL="0" distR="0" wp14:anchorId="24580305" wp14:editId="5F7889FE">
            <wp:extent cx="5684520" cy="133731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684520" cy="1337310"/>
                    </a:xfrm>
                    <a:prstGeom prst="rect">
                      <a:avLst/>
                    </a:prstGeom>
                    <a:noFill/>
                    <a:ln>
                      <a:noFill/>
                    </a:ln>
                  </pic:spPr>
                </pic:pic>
              </a:graphicData>
            </a:graphic>
          </wp:inline>
        </w:drawing>
      </w:r>
    </w:p>
    <w:p w:rsidR="00CA2168" w:rsidRPr="00196739" w:rsidRDefault="00CA2168" w:rsidP="00CA2168">
      <w:pPr>
        <w:spacing w:line="360" w:lineRule="auto"/>
        <w:jc w:val="left"/>
        <w:rPr>
          <w:rFonts w:ascii="宋体" w:eastAsia="宋体" w:hAnsi="宋体"/>
        </w:rPr>
      </w:pPr>
      <w:r w:rsidRPr="00196739">
        <w:rPr>
          <w:rFonts w:ascii="宋体" w:eastAsia="宋体" w:hAnsi="宋体" w:hint="eastAsia"/>
        </w:rPr>
        <w:t xml:space="preserve">     上图所示，出行居民集中在20~30岁阶段，此年龄段是出行频繁的一个年龄段。但18岁以下和30岁以上的比例也不能忽视。各年龄阶段也存在一定的比例，综合反映了各年龄的出行情况。</w:t>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（四）收入</w:t>
      </w:r>
    </w:p>
    <w:p w:rsidR="00CA2168" w:rsidRPr="00196739" w:rsidRDefault="00CA2168" w:rsidP="00CA2168">
      <w:pPr>
        <w:spacing w:line="360" w:lineRule="auto"/>
        <w:jc w:val="left"/>
        <w:rPr>
          <w:rFonts w:ascii="宋体" w:eastAsia="宋体" w:hAnsi="宋体"/>
        </w:rPr>
      </w:pPr>
      <w:r>
        <w:rPr>
          <w:rFonts w:ascii="宋体" w:eastAsia="宋体" w:hAnsi="宋体"/>
          <w:noProof/>
        </w:rPr>
        <w:lastRenderedPageBreak/>
        <w:drawing>
          <wp:inline distT="0" distB="0" distL="0" distR="0" wp14:anchorId="2E52B170" wp14:editId="356DD933">
            <wp:extent cx="3476625" cy="2078990"/>
            <wp:effectExtent l="0" t="0" r="952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476625" cy="2078990"/>
                    </a:xfrm>
                    <a:prstGeom prst="rect">
                      <a:avLst/>
                    </a:prstGeom>
                    <a:noFill/>
                    <a:ln>
                      <a:noFill/>
                    </a:ln>
                  </pic:spPr>
                </pic:pic>
              </a:graphicData>
            </a:graphic>
          </wp:inline>
        </w:drawing>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对被调查者的收入分析。目的是为了更好地分析出行居民选择出行方式的最重要影响因素。居民年收入在 3000以上占的比例是17%，其次是1000以下以及2000~3000的比例都在14%，最后1000~2000之间占了11%的比例。可观得是，居民的生活水平不断地提高。</w:t>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（五）出行方式</w:t>
      </w:r>
    </w:p>
    <w:p w:rsidR="00CA2168" w:rsidRPr="00196739" w:rsidRDefault="00CA2168" w:rsidP="00CA2168">
      <w:pPr>
        <w:spacing w:line="360" w:lineRule="auto"/>
        <w:jc w:val="left"/>
        <w:rPr>
          <w:rFonts w:ascii="宋体" w:eastAsia="宋体" w:hAnsi="宋体"/>
        </w:rPr>
      </w:pPr>
      <w:r>
        <w:rPr>
          <w:rFonts w:ascii="宋体" w:eastAsia="宋体" w:hAnsi="宋体"/>
          <w:noProof/>
        </w:rPr>
        <w:drawing>
          <wp:inline distT="0" distB="0" distL="0" distR="0" wp14:anchorId="52324641" wp14:editId="6DBE0573">
            <wp:extent cx="5684520" cy="130238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684520" cy="1302385"/>
                    </a:xfrm>
                    <a:prstGeom prst="rect">
                      <a:avLst/>
                    </a:prstGeom>
                    <a:noFill/>
                    <a:ln>
                      <a:noFill/>
                    </a:ln>
                  </pic:spPr>
                </pic:pic>
              </a:graphicData>
            </a:graphic>
          </wp:inline>
        </w:drawing>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据我所知，英利镇是属于一个比较贫穷的小镇，大部分都是以走路和坐公交车的两种方式。数据显示，有69%的居民选择走路，原因很简单，一是多数人认为到达目的地很近，二是可以省钱；有48%的居民选择坐公交车，时间、路线方面他们都可以自个支配。当然，居民出行时依靠的工具具有丰富的选择 ，这对居民出行心理的影响也不同。</w:t>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（六）出行的目的</w:t>
      </w:r>
    </w:p>
    <w:p w:rsidR="00CA2168" w:rsidRPr="00196739" w:rsidRDefault="00CA2168" w:rsidP="00CA2168">
      <w:pPr>
        <w:spacing w:line="360" w:lineRule="auto"/>
        <w:jc w:val="left"/>
        <w:rPr>
          <w:rFonts w:ascii="宋体" w:eastAsia="宋体" w:hAnsi="宋体"/>
        </w:rPr>
      </w:pPr>
      <w:r>
        <w:rPr>
          <w:rFonts w:ascii="宋体" w:eastAsia="宋体" w:hAnsi="宋体"/>
          <w:noProof/>
        </w:rPr>
        <w:lastRenderedPageBreak/>
        <w:drawing>
          <wp:inline distT="0" distB="0" distL="0" distR="0" wp14:anchorId="2DE404D0" wp14:editId="1F9978F4">
            <wp:extent cx="3830320" cy="2605405"/>
            <wp:effectExtent l="0" t="0" r="0" b="444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30320" cy="2605405"/>
                    </a:xfrm>
                    <a:prstGeom prst="rect">
                      <a:avLst/>
                    </a:prstGeom>
                    <a:noFill/>
                    <a:ln>
                      <a:noFill/>
                    </a:ln>
                  </pic:spPr>
                </pic:pic>
              </a:graphicData>
            </a:graphic>
          </wp:inline>
        </w:drawing>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由于经济不断地发展，人们现在出门目的各异，旅游、探亲访友多种多样，至于英利镇居民的出行方式。调查报告显示，居民日常出行目的主要集中于通勤（包括上学、上班），占比例高达 35%以上，其次是其它、务农以及拜访，占了比例合计超过了一半，仅有上学作为出行的主要目的占了49%。因上学地方大致一定，也有了一定的车流量规律可寻。</w:t>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（七）日均出行距离</w:t>
      </w:r>
    </w:p>
    <w:p w:rsidR="00CA2168" w:rsidRPr="00196739" w:rsidRDefault="00CA2168" w:rsidP="00CA2168">
      <w:pPr>
        <w:spacing w:line="360" w:lineRule="auto"/>
        <w:jc w:val="left"/>
        <w:rPr>
          <w:rFonts w:ascii="宋体" w:eastAsia="宋体" w:hAnsi="宋体"/>
        </w:rPr>
      </w:pPr>
      <w:r>
        <w:rPr>
          <w:rFonts w:ascii="宋体" w:eastAsia="宋体" w:hAnsi="宋体"/>
          <w:noProof/>
        </w:rPr>
        <w:drawing>
          <wp:inline distT="0" distB="0" distL="0" distR="0" wp14:anchorId="5DC1F6DD" wp14:editId="75286E66">
            <wp:extent cx="5693410" cy="1319530"/>
            <wp:effectExtent l="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93410" cy="1319530"/>
                    </a:xfrm>
                    <a:prstGeom prst="rect">
                      <a:avLst/>
                    </a:prstGeom>
                    <a:noFill/>
                    <a:ln>
                      <a:noFill/>
                    </a:ln>
                  </pic:spPr>
                </pic:pic>
              </a:graphicData>
            </a:graphic>
          </wp:inline>
        </w:drawing>
      </w:r>
    </w:p>
    <w:p w:rsidR="00CA2168" w:rsidRPr="00196739" w:rsidRDefault="00CA2168" w:rsidP="00CA2168">
      <w:pPr>
        <w:spacing w:line="360" w:lineRule="auto"/>
        <w:jc w:val="left"/>
        <w:rPr>
          <w:rFonts w:ascii="宋体" w:eastAsia="宋体" w:hAnsi="宋体"/>
        </w:rPr>
      </w:pP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调查显示，居民日常平均出行距离大多集中于大于1公里小于1.5公里之间占了33%的比例，其中 5公里~10公里和小于1公里合计占比超过半数，达到了54%，仅有13%的辛苦出行距离在10公里以上。</w:t>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（八）经常出行的时间</w:t>
      </w:r>
    </w:p>
    <w:p w:rsidR="00CA2168" w:rsidRPr="00196739" w:rsidRDefault="00CA2168" w:rsidP="00CA2168">
      <w:pPr>
        <w:spacing w:line="360" w:lineRule="auto"/>
        <w:jc w:val="left"/>
        <w:rPr>
          <w:rFonts w:ascii="宋体" w:eastAsia="宋体" w:hAnsi="宋体"/>
        </w:rPr>
      </w:pPr>
      <w:r>
        <w:rPr>
          <w:rFonts w:ascii="宋体" w:eastAsia="宋体" w:hAnsi="宋体"/>
          <w:noProof/>
        </w:rPr>
        <w:lastRenderedPageBreak/>
        <w:drawing>
          <wp:inline distT="0" distB="0" distL="0" distR="0" wp14:anchorId="2B203166" wp14:editId="0D13D094">
            <wp:extent cx="3657600" cy="257937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657600" cy="2579370"/>
                    </a:xfrm>
                    <a:prstGeom prst="rect">
                      <a:avLst/>
                    </a:prstGeom>
                    <a:noFill/>
                    <a:ln>
                      <a:noFill/>
                    </a:ln>
                  </pic:spPr>
                </pic:pic>
              </a:graphicData>
            </a:graphic>
          </wp:inline>
        </w:drawing>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由于居民出行方式的改变，也导致了居民出行的时间。调查显示，居民日常出行时间主要集中于 5:00~12:00 点和 12:00~18:00 点两个时间段，占比例分别 62%和48%。也预示着这时间段的交通状况。</w:t>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（九）平均每天出行花费的时间:</w:t>
      </w:r>
    </w:p>
    <w:p w:rsidR="00CA2168" w:rsidRPr="00196739" w:rsidRDefault="00CA2168" w:rsidP="00CA2168">
      <w:pPr>
        <w:spacing w:line="360" w:lineRule="auto"/>
        <w:jc w:val="left"/>
        <w:rPr>
          <w:rFonts w:ascii="宋体" w:eastAsia="宋体" w:hAnsi="宋体"/>
        </w:rPr>
      </w:pPr>
      <w:r>
        <w:rPr>
          <w:rFonts w:ascii="宋体" w:eastAsia="宋体" w:hAnsi="宋体"/>
          <w:noProof/>
        </w:rPr>
        <w:drawing>
          <wp:inline distT="0" distB="0" distL="0" distR="0" wp14:anchorId="4C356BEC" wp14:editId="387A1261">
            <wp:extent cx="5684520" cy="125920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84520" cy="1259205"/>
                    </a:xfrm>
                    <a:prstGeom prst="rect">
                      <a:avLst/>
                    </a:prstGeom>
                    <a:noFill/>
                    <a:ln>
                      <a:noFill/>
                    </a:ln>
                  </pic:spPr>
                </pic:pic>
              </a:graphicData>
            </a:graphic>
          </wp:inline>
        </w:drawing>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由于各种出行方式自身特点不同，包括速度、路劲便利速度、剩下地点及换乘位置等，决定了各出行方式时所花费有所差异。调查显示，大致集中在1~3小时完成一次出行的比例占了48%，其次是不足1小时占了24%，而3~5小时以上的合计占了28%。</w:t>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（十）有没有私家车：</w:t>
      </w:r>
    </w:p>
    <w:p w:rsidR="00CA2168" w:rsidRPr="00196739" w:rsidRDefault="00CA2168" w:rsidP="00CA2168">
      <w:pPr>
        <w:spacing w:line="360" w:lineRule="auto"/>
        <w:jc w:val="left"/>
        <w:rPr>
          <w:rFonts w:ascii="宋体" w:eastAsia="宋体" w:hAnsi="宋体"/>
        </w:rPr>
      </w:pPr>
      <w:r>
        <w:rPr>
          <w:rFonts w:ascii="宋体" w:eastAsia="宋体" w:hAnsi="宋体"/>
          <w:noProof/>
        </w:rPr>
        <w:lastRenderedPageBreak/>
        <w:drawing>
          <wp:inline distT="0" distB="0" distL="0" distR="0" wp14:anchorId="3E1FDE51" wp14:editId="67A0A36A">
            <wp:extent cx="2820670" cy="261366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820670" cy="2613660"/>
                    </a:xfrm>
                    <a:prstGeom prst="rect">
                      <a:avLst/>
                    </a:prstGeom>
                    <a:noFill/>
                    <a:ln>
                      <a:noFill/>
                    </a:ln>
                  </pic:spPr>
                </pic:pic>
              </a:graphicData>
            </a:graphic>
          </wp:inline>
        </w:drawing>
      </w:r>
    </w:p>
    <w:p w:rsidR="00CA2168" w:rsidRPr="00196739" w:rsidRDefault="00CA2168" w:rsidP="00CA2168">
      <w:pPr>
        <w:spacing w:line="360" w:lineRule="auto"/>
        <w:jc w:val="left"/>
        <w:rPr>
          <w:rFonts w:ascii="宋体" w:eastAsia="宋体" w:hAnsi="宋体"/>
        </w:rPr>
      </w:pPr>
      <w:r w:rsidRPr="00196739">
        <w:rPr>
          <w:rFonts w:ascii="宋体" w:eastAsia="宋体" w:hAnsi="宋体" w:hint="eastAsia"/>
        </w:rPr>
        <w:t xml:space="preserve">    英利镇经济还在慢速发展，虽然人们的生活质量也普遍提高，但拥有私家车还只是梦想。此项调查显示，只有11%的居民有私家车，同时也看得出英利镇交通状况不容乐观。有私家车的居民有时宁愿步行或乘公交车来得方便快捷。当然这油价的上升也是其中因素之一，但我们也不能否认，交通现状不是影响这一出行方式变化的原因。 </w:t>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（十一）根据环境因素，考虑环保出行方式</w:t>
      </w:r>
    </w:p>
    <w:p w:rsidR="00CA2168" w:rsidRPr="00196739" w:rsidRDefault="00CA2168" w:rsidP="00CA2168">
      <w:pPr>
        <w:spacing w:line="360" w:lineRule="auto"/>
        <w:jc w:val="left"/>
        <w:rPr>
          <w:rFonts w:ascii="宋体" w:eastAsia="宋体" w:hAnsi="宋体"/>
        </w:rPr>
      </w:pPr>
      <w:r>
        <w:rPr>
          <w:rFonts w:ascii="宋体" w:eastAsia="宋体" w:hAnsi="宋体"/>
          <w:noProof/>
        </w:rPr>
        <w:drawing>
          <wp:inline distT="0" distB="0" distL="0" distR="0" wp14:anchorId="18A9F91E" wp14:editId="4BC6C50C">
            <wp:extent cx="4624070" cy="2562225"/>
            <wp:effectExtent l="0" t="0" r="5080"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624070" cy="2562225"/>
                    </a:xfrm>
                    <a:prstGeom prst="rect">
                      <a:avLst/>
                    </a:prstGeom>
                    <a:noFill/>
                    <a:ln>
                      <a:noFill/>
                    </a:ln>
                  </pic:spPr>
                </pic:pic>
              </a:graphicData>
            </a:graphic>
          </wp:inline>
        </w:drawing>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rPr>
        <w:t>众所周知</w:t>
      </w:r>
      <w:r w:rsidRPr="00196739">
        <w:rPr>
          <w:rFonts w:ascii="宋体" w:eastAsia="宋体" w:hAnsi="宋体" w:hint="eastAsia"/>
        </w:rPr>
        <w:t>，随着经济不断地发展，车辆车流量不断地增加，给环境带来了一定的影响，因此要有环保出行理念，这是不能忽视的问题。然而，根据环境因素，居民对出行方式环保问题也有所考虑，图上的数据可以得知占的比例是64%，这是一个可喜可贺的数据，希望我们环保因素能做到位，要增加交通投入，提升交通设施的水平，引进环保的出行方式。</w:t>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lastRenderedPageBreak/>
        <w:t>（十二）选择出行方式主要考虑因素</w:t>
      </w:r>
    </w:p>
    <w:p w:rsidR="00CA2168" w:rsidRPr="00196739" w:rsidRDefault="00CA2168" w:rsidP="00CA2168">
      <w:pPr>
        <w:spacing w:line="360" w:lineRule="auto"/>
        <w:jc w:val="left"/>
        <w:rPr>
          <w:rFonts w:ascii="宋体" w:eastAsia="宋体" w:hAnsi="宋体"/>
        </w:rPr>
      </w:pPr>
      <w:r>
        <w:rPr>
          <w:rFonts w:ascii="宋体" w:eastAsia="宋体" w:hAnsi="宋体"/>
          <w:noProof/>
        </w:rPr>
        <w:drawing>
          <wp:inline distT="0" distB="0" distL="0" distR="0" wp14:anchorId="23822C56" wp14:editId="53EBA3F3">
            <wp:extent cx="5684520" cy="18288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84520" cy="1828800"/>
                    </a:xfrm>
                    <a:prstGeom prst="rect">
                      <a:avLst/>
                    </a:prstGeom>
                    <a:noFill/>
                    <a:ln>
                      <a:noFill/>
                    </a:ln>
                  </pic:spPr>
                </pic:pic>
              </a:graphicData>
            </a:graphic>
          </wp:inline>
        </w:drawing>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rPr>
        <w:t>调查结果显示</w:t>
      </w:r>
      <w:r w:rsidRPr="00196739">
        <w:rPr>
          <w:rFonts w:ascii="宋体" w:eastAsia="宋体" w:hAnsi="宋体" w:hint="eastAsia"/>
        </w:rPr>
        <w:t>，</w:t>
      </w:r>
      <w:r w:rsidRPr="00196739">
        <w:rPr>
          <w:rFonts w:ascii="宋体" w:eastAsia="宋体" w:hAnsi="宋体"/>
        </w:rPr>
        <w:t>居民选择交通出行方式时考虑的重要因素依次为时间</w:t>
      </w:r>
      <w:r w:rsidRPr="00196739">
        <w:rPr>
          <w:rFonts w:ascii="宋体" w:eastAsia="宋体" w:hAnsi="宋体" w:hint="eastAsia"/>
        </w:rPr>
        <w:t>、</w:t>
      </w:r>
      <w:r w:rsidRPr="00196739">
        <w:rPr>
          <w:rFonts w:ascii="宋体" w:eastAsia="宋体" w:hAnsi="宋体"/>
        </w:rPr>
        <w:t>费用</w:t>
      </w:r>
      <w:r w:rsidRPr="00196739">
        <w:rPr>
          <w:rFonts w:ascii="宋体" w:eastAsia="宋体" w:hAnsi="宋体" w:hint="eastAsia"/>
        </w:rPr>
        <w:t>、</w:t>
      </w:r>
      <w:r w:rsidRPr="00196739">
        <w:rPr>
          <w:rFonts w:ascii="宋体" w:eastAsia="宋体" w:hAnsi="宋体"/>
        </w:rPr>
        <w:t>出行距离</w:t>
      </w:r>
      <w:r w:rsidRPr="00196739">
        <w:rPr>
          <w:rFonts w:ascii="宋体" w:eastAsia="宋体" w:hAnsi="宋体" w:hint="eastAsia"/>
        </w:rPr>
        <w:t>、</w:t>
      </w:r>
      <w:r w:rsidRPr="00196739">
        <w:rPr>
          <w:rFonts w:ascii="宋体" w:eastAsia="宋体" w:hAnsi="宋体"/>
        </w:rPr>
        <w:t>安全性和便捷性</w:t>
      </w:r>
      <w:r w:rsidRPr="00196739">
        <w:rPr>
          <w:rFonts w:ascii="宋体" w:eastAsia="宋体" w:hAnsi="宋体" w:hint="eastAsia"/>
        </w:rPr>
        <w:t>，</w:t>
      </w:r>
      <w:r w:rsidRPr="00196739">
        <w:rPr>
          <w:rFonts w:ascii="宋体" w:eastAsia="宋体" w:hAnsi="宋体"/>
        </w:rPr>
        <w:t>都占了相当高的比例</w:t>
      </w:r>
      <w:r w:rsidRPr="00196739">
        <w:rPr>
          <w:rFonts w:ascii="宋体" w:eastAsia="宋体" w:hAnsi="宋体" w:hint="eastAsia"/>
        </w:rPr>
        <w:t>。时间的占有63%，费用占了48%，其它的都占在了40%以上的比例。</w:t>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（十三）家里拥有的交通工具</w:t>
      </w:r>
    </w:p>
    <w:p w:rsidR="00CA2168" w:rsidRPr="00196739" w:rsidRDefault="00CA2168" w:rsidP="00CA2168">
      <w:pPr>
        <w:spacing w:line="360" w:lineRule="auto"/>
        <w:jc w:val="left"/>
        <w:rPr>
          <w:rFonts w:ascii="宋体" w:eastAsia="宋体" w:hAnsi="宋体"/>
        </w:rPr>
      </w:pPr>
      <w:r>
        <w:rPr>
          <w:rFonts w:ascii="宋体" w:eastAsia="宋体" w:hAnsi="宋体"/>
          <w:noProof/>
        </w:rPr>
        <w:drawing>
          <wp:inline distT="0" distB="0" distL="0" distR="0" wp14:anchorId="11FD90C6" wp14:editId="47A7BA32">
            <wp:extent cx="4545965" cy="2863850"/>
            <wp:effectExtent l="0" t="0" r="698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545965" cy="2863850"/>
                    </a:xfrm>
                    <a:prstGeom prst="rect">
                      <a:avLst/>
                    </a:prstGeom>
                    <a:noFill/>
                    <a:ln>
                      <a:noFill/>
                    </a:ln>
                  </pic:spPr>
                </pic:pic>
              </a:graphicData>
            </a:graphic>
          </wp:inline>
        </w:drawing>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从调查的结果看，</w:t>
      </w:r>
      <w:r w:rsidRPr="00196739">
        <w:rPr>
          <w:rFonts w:ascii="宋体" w:eastAsia="宋体" w:hAnsi="宋体"/>
        </w:rPr>
        <w:t>居民人均车辆不断地增加</w:t>
      </w:r>
      <w:r w:rsidRPr="00196739">
        <w:rPr>
          <w:rFonts w:ascii="宋体" w:eastAsia="宋体" w:hAnsi="宋体" w:hint="eastAsia"/>
        </w:rPr>
        <w:t xml:space="preserve">，居民拥有交通工具有自行车、摩托车、电动车的比例平均占了69%。 </w:t>
      </w:r>
    </w:p>
    <w:p w:rsidR="00CA2168" w:rsidRPr="00196739" w:rsidRDefault="00CA2168" w:rsidP="00CA2168">
      <w:pPr>
        <w:spacing w:line="360" w:lineRule="auto"/>
        <w:ind w:firstLineChars="200" w:firstLine="480"/>
        <w:jc w:val="left"/>
        <w:rPr>
          <w:rFonts w:ascii="宋体" w:eastAsia="宋体" w:hAnsi="宋体"/>
        </w:rPr>
      </w:pP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（十四）对日常生活出行的交通方式的满意度</w:t>
      </w:r>
    </w:p>
    <w:p w:rsidR="00CA2168" w:rsidRPr="00196739" w:rsidRDefault="00CA2168" w:rsidP="00CA2168">
      <w:pPr>
        <w:spacing w:line="360" w:lineRule="auto"/>
        <w:jc w:val="left"/>
        <w:rPr>
          <w:rFonts w:ascii="宋体" w:eastAsia="宋体" w:hAnsi="宋体"/>
        </w:rPr>
      </w:pPr>
      <w:r>
        <w:rPr>
          <w:rFonts w:ascii="宋体" w:eastAsia="宋体" w:hAnsi="宋体"/>
          <w:noProof/>
        </w:rPr>
        <w:lastRenderedPageBreak/>
        <w:drawing>
          <wp:inline distT="0" distB="0" distL="0" distR="0" wp14:anchorId="089EE7D5" wp14:editId="53309DC9">
            <wp:extent cx="3338195" cy="2009775"/>
            <wp:effectExtent l="0" t="0" r="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338195" cy="2009775"/>
                    </a:xfrm>
                    <a:prstGeom prst="rect">
                      <a:avLst/>
                    </a:prstGeom>
                    <a:noFill/>
                    <a:ln>
                      <a:noFill/>
                    </a:ln>
                  </pic:spPr>
                </pic:pic>
              </a:graphicData>
            </a:graphic>
          </wp:inline>
        </w:drawing>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调查表明，有64%的居民认为目前出行交通方式表示满意。</w:t>
      </w:r>
    </w:p>
    <w:p w:rsidR="00CA2168" w:rsidRPr="00196739" w:rsidRDefault="00CA2168" w:rsidP="00006D3D">
      <w:pPr>
        <w:spacing w:line="360" w:lineRule="auto"/>
        <w:ind w:firstLineChars="196" w:firstLine="472"/>
        <w:jc w:val="left"/>
        <w:rPr>
          <w:rFonts w:ascii="宋体" w:eastAsia="宋体" w:hAnsi="宋体"/>
          <w:b/>
        </w:rPr>
      </w:pPr>
      <w:r w:rsidRPr="00196739">
        <w:rPr>
          <w:rFonts w:ascii="宋体" w:eastAsia="宋体" w:hAnsi="宋体" w:hint="eastAsia"/>
          <w:b/>
        </w:rPr>
        <w:t>三、原因分析</w:t>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对这次调查的情况有了一定的了解后，我经过认真的研究分析，总结了以下几点原因：</w:t>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首先，本次调查为抽样调查，数据是真实的，放映出的问题是符合客观实际的，本次调查也算是成功的。但也存在一定的欠缺。例如：抽样学生身份过多，本身出行的重点应该在老百姓；年龄段不够均匀，不能全面的反应问题性。</w:t>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其次，人们的收入水平不断提高，但生活理念随着时代下降。要在考虑环保的基础上带上实际行动。</w:t>
      </w:r>
    </w:p>
    <w:p w:rsidR="00CA2168" w:rsidRPr="00196739" w:rsidRDefault="00CA2168" w:rsidP="00CA2168">
      <w:pPr>
        <w:spacing w:line="360" w:lineRule="auto"/>
        <w:ind w:firstLineChars="200" w:firstLine="482"/>
        <w:jc w:val="left"/>
        <w:rPr>
          <w:rFonts w:ascii="宋体" w:eastAsia="宋体" w:hAnsi="宋体"/>
          <w:b/>
        </w:rPr>
      </w:pPr>
      <w:r w:rsidRPr="00196739">
        <w:rPr>
          <w:rFonts w:ascii="宋体" w:eastAsia="宋体" w:hAnsi="宋体" w:hint="eastAsia"/>
          <w:b/>
        </w:rPr>
        <w:t>四、建议</w:t>
      </w:r>
    </w:p>
    <w:p w:rsidR="00CA2168" w:rsidRPr="00196739" w:rsidRDefault="00CA2168" w:rsidP="00CA2168">
      <w:pPr>
        <w:spacing w:line="360" w:lineRule="auto"/>
        <w:ind w:firstLine="480"/>
        <w:jc w:val="left"/>
        <w:rPr>
          <w:rFonts w:ascii="宋体" w:eastAsia="宋体" w:hAnsi="宋体"/>
        </w:rPr>
      </w:pPr>
      <w:r w:rsidRPr="00196739">
        <w:rPr>
          <w:rFonts w:ascii="宋体" w:eastAsia="宋体" w:hAnsi="宋体" w:hint="eastAsia"/>
        </w:rPr>
        <w:t>随着经济的发展，居民方式不能作为一个独立的系统进行考虑，要与社会经济发展程度相结合而去考虑到整个社会大系统当中。</w:t>
      </w:r>
    </w:p>
    <w:p w:rsidR="00CA2168" w:rsidRPr="00196739" w:rsidRDefault="00CA2168" w:rsidP="00CA2168">
      <w:pPr>
        <w:pStyle w:val="a8"/>
        <w:spacing w:line="360" w:lineRule="auto"/>
        <w:ind w:firstLineChars="225" w:firstLine="540"/>
        <w:jc w:val="left"/>
        <w:rPr>
          <w:rFonts w:ascii="宋体" w:hAnsi="宋体"/>
        </w:rPr>
      </w:pPr>
      <w:r w:rsidRPr="00196739">
        <w:rPr>
          <w:rFonts w:ascii="宋体" w:hAnsi="宋体" w:hint="eastAsia"/>
        </w:rPr>
        <w:t>1、政府的大力支持加强宏观调控，对不良的出行方式进行大力完善以及对良好的出行方式进行大力支持和宣传。</w:t>
      </w:r>
    </w:p>
    <w:p w:rsidR="00CA2168" w:rsidRPr="00196739" w:rsidRDefault="00CA2168" w:rsidP="00CA2168">
      <w:pPr>
        <w:pStyle w:val="a8"/>
        <w:spacing w:line="360" w:lineRule="auto"/>
        <w:ind w:firstLineChars="225" w:firstLine="540"/>
        <w:jc w:val="left"/>
        <w:rPr>
          <w:rFonts w:ascii="宋体" w:hAnsi="宋体"/>
        </w:rPr>
      </w:pPr>
      <w:r w:rsidRPr="00196739">
        <w:rPr>
          <w:rFonts w:ascii="宋体" w:hAnsi="宋体" w:hint="eastAsia"/>
        </w:rPr>
        <w:t>2、并通过各种综合交通措施，提高居民对环保出行的积极性；改善现行交通基础设施的状况等。</w:t>
      </w:r>
    </w:p>
    <w:p w:rsidR="00CA2168" w:rsidRPr="00196739" w:rsidRDefault="00CA2168" w:rsidP="00CA2168">
      <w:pPr>
        <w:pStyle w:val="a8"/>
        <w:spacing w:line="360" w:lineRule="auto"/>
        <w:ind w:firstLine="480"/>
        <w:jc w:val="left"/>
        <w:rPr>
          <w:rFonts w:ascii="宋体" w:hAnsi="宋体"/>
        </w:rPr>
      </w:pPr>
      <w:r w:rsidRPr="00196739">
        <w:rPr>
          <w:rFonts w:ascii="宋体" w:hAnsi="宋体" w:hint="eastAsia"/>
        </w:rPr>
        <w:t>3、树立“英利镇要发展，交通要现行的理念。”</w:t>
      </w:r>
    </w:p>
    <w:p w:rsidR="00CA2168" w:rsidRPr="00196739" w:rsidRDefault="00CA2168" w:rsidP="00CA2168">
      <w:pPr>
        <w:pStyle w:val="a8"/>
        <w:spacing w:line="360" w:lineRule="auto"/>
        <w:ind w:firstLine="480"/>
        <w:jc w:val="left"/>
        <w:rPr>
          <w:rFonts w:ascii="宋体" w:hAnsi="宋体"/>
        </w:rPr>
      </w:pPr>
      <w:r w:rsidRPr="00196739">
        <w:rPr>
          <w:rFonts w:ascii="宋体" w:hAnsi="宋体" w:hint="eastAsia"/>
        </w:rPr>
        <w:t>4、号召居民坚持选择公交出行。</w:t>
      </w:r>
    </w:p>
    <w:p w:rsidR="00CA2168" w:rsidRPr="00196739" w:rsidRDefault="00CA2168" w:rsidP="00CA2168">
      <w:pPr>
        <w:spacing w:line="360" w:lineRule="auto"/>
        <w:ind w:firstLineChars="200" w:firstLine="482"/>
        <w:jc w:val="left"/>
        <w:rPr>
          <w:rFonts w:ascii="宋体" w:eastAsia="宋体" w:hAnsi="宋体"/>
          <w:b/>
        </w:rPr>
      </w:pPr>
      <w:r w:rsidRPr="00196739">
        <w:rPr>
          <w:rFonts w:ascii="宋体" w:eastAsia="宋体" w:hAnsi="宋体"/>
          <w:b/>
        </w:rPr>
        <w:t>五</w:t>
      </w:r>
      <w:r w:rsidRPr="00196739">
        <w:rPr>
          <w:rFonts w:ascii="宋体" w:eastAsia="宋体" w:hAnsi="宋体" w:hint="eastAsia"/>
          <w:b/>
        </w:rPr>
        <w:t>、</w:t>
      </w:r>
      <w:r w:rsidRPr="00196739">
        <w:rPr>
          <w:rFonts w:ascii="宋体" w:eastAsia="宋体" w:hAnsi="宋体"/>
          <w:b/>
        </w:rPr>
        <w:t>总结</w:t>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这次的调查是为了解居民经过改革开放以来，出行方式有哪些变化以及存在的问题。随着经济的发展，也不要忽视原本的环保理念的所在。</w:t>
      </w:r>
    </w:p>
    <w:p w:rsidR="00CA2168" w:rsidRPr="002913A0" w:rsidRDefault="00CA2168" w:rsidP="00CA2168">
      <w:r>
        <w:br w:type="page"/>
      </w:r>
    </w:p>
    <w:p w:rsidR="00CA2168" w:rsidRPr="002913A0" w:rsidRDefault="00CA2168" w:rsidP="00CA2168">
      <w:pPr>
        <w:pStyle w:val="1"/>
      </w:pPr>
      <w:bookmarkStart w:id="183" w:name="_Toc466364068"/>
      <w:bookmarkStart w:id="184" w:name="_Toc466364194"/>
      <w:bookmarkStart w:id="185" w:name="_Toc466365594"/>
      <w:r w:rsidRPr="002913A0">
        <w:rPr>
          <w:rFonts w:hint="eastAsia"/>
        </w:rPr>
        <w:lastRenderedPageBreak/>
        <w:t>广东省广州市白云区金沙洲居民出行方式的变化状况调查</w:t>
      </w:r>
      <w:bookmarkEnd w:id="183"/>
      <w:bookmarkEnd w:id="184"/>
      <w:bookmarkEnd w:id="185"/>
    </w:p>
    <w:p w:rsidR="00CA2168" w:rsidRPr="002913A0" w:rsidRDefault="00CA2168" w:rsidP="00CA2168">
      <w:r w:rsidRPr="002913A0">
        <w:rPr>
          <w:rFonts w:hint="eastAsia"/>
        </w:rPr>
        <w:t>15</w:t>
      </w:r>
      <w:r w:rsidRPr="002913A0">
        <w:rPr>
          <w:rFonts w:hint="eastAsia"/>
        </w:rPr>
        <w:t>级金融管理与实务</w:t>
      </w:r>
      <w:r w:rsidRPr="002913A0">
        <w:rPr>
          <w:rFonts w:hint="eastAsia"/>
        </w:rPr>
        <w:t>1</w:t>
      </w:r>
      <w:r w:rsidRPr="002913A0">
        <w:rPr>
          <w:rFonts w:hint="eastAsia"/>
        </w:rPr>
        <w:t>班</w:t>
      </w:r>
      <w:r w:rsidRPr="002913A0">
        <w:rPr>
          <w:rFonts w:hint="eastAsia"/>
        </w:rPr>
        <w:t xml:space="preserve">  </w:t>
      </w:r>
      <w:r w:rsidRPr="002913A0">
        <w:t>骆桃蕊</w:t>
      </w:r>
    </w:p>
    <w:p w:rsidR="00CA2168" w:rsidRPr="00196739" w:rsidRDefault="00CA2168" w:rsidP="00CA2168">
      <w:pPr>
        <w:spacing w:line="360" w:lineRule="auto"/>
        <w:ind w:firstLineChars="200" w:firstLine="480"/>
        <w:jc w:val="left"/>
        <w:rPr>
          <w:rFonts w:ascii="宋体" w:eastAsia="宋体" w:hAnsi="宋体" w:cs="Arial"/>
          <w:b/>
          <w:bCs/>
          <w:color w:val="000000"/>
          <w:kern w:val="0"/>
        </w:rPr>
      </w:pPr>
      <w:r w:rsidRPr="00196739">
        <w:rPr>
          <w:rFonts w:ascii="宋体" w:eastAsia="宋体" w:hAnsi="宋体" w:hint="eastAsia"/>
          <w:bCs/>
          <w:color w:val="000000"/>
          <w:kern w:val="0"/>
        </w:rPr>
        <w:t>来到“私立华联学院”已经一年了，在《毛泽东思想和中国特设社会主义理论体系概论》这门课上我受益匪浅，在各个方面上我都得到了很多的提升，也得到了很多收益，小到行为举止、道德规范，大到法律基础、法律常识。然而</w:t>
      </w:r>
      <w:r w:rsidRPr="00196739">
        <w:rPr>
          <w:rFonts w:ascii="宋体" w:eastAsia="宋体" w:hAnsi="宋体"/>
          <w:shd w:val="clear" w:color="auto" w:fill="FFFFFF"/>
        </w:rPr>
        <w:t>对于我国发展建设，各大重举，各大历史事迹,身为一名中国公民对以上的事情有所认知并了解是很有必要的事情，所以为了更好地了解与实践《</w:t>
      </w:r>
      <w:r w:rsidRPr="00196739">
        <w:rPr>
          <w:rFonts w:ascii="宋体" w:eastAsia="宋体" w:hAnsi="宋体" w:hint="eastAsia"/>
          <w:bCs/>
          <w:color w:val="000000"/>
          <w:kern w:val="0"/>
        </w:rPr>
        <w:t>毛泽东思想和中国特设社会主义理论体系概论</w:t>
      </w:r>
      <w:r w:rsidRPr="00196739">
        <w:rPr>
          <w:rFonts w:ascii="宋体" w:eastAsia="宋体" w:hAnsi="宋体"/>
          <w:shd w:val="clear" w:color="auto" w:fill="FFFFFF"/>
        </w:rPr>
        <w:t>》这门课所学到的知识，我于</w:t>
      </w:r>
      <w:r w:rsidRPr="00196739">
        <w:rPr>
          <w:rFonts w:ascii="宋体" w:eastAsia="宋体" w:hAnsi="宋体" w:hint="eastAsia"/>
          <w:shd w:val="clear" w:color="auto" w:fill="FFFFFF"/>
        </w:rPr>
        <w:t>2016年8</w:t>
      </w:r>
      <w:r w:rsidRPr="00196739">
        <w:rPr>
          <w:rFonts w:ascii="宋体" w:eastAsia="宋体" w:hAnsi="宋体"/>
          <w:shd w:val="clear" w:color="auto" w:fill="FFFFFF"/>
        </w:rPr>
        <w:t>月</w:t>
      </w:r>
      <w:r w:rsidRPr="00196739">
        <w:rPr>
          <w:rFonts w:ascii="宋体" w:eastAsia="宋体" w:hAnsi="宋体" w:hint="eastAsia"/>
          <w:shd w:val="clear" w:color="auto" w:fill="FFFFFF"/>
        </w:rPr>
        <w:t>2</w:t>
      </w:r>
      <w:r w:rsidRPr="00196739">
        <w:rPr>
          <w:rFonts w:ascii="宋体" w:eastAsia="宋体" w:hAnsi="宋体"/>
          <w:shd w:val="clear" w:color="auto" w:fill="FFFFFF"/>
        </w:rPr>
        <w:t>日在网络上进行了一次“</w:t>
      </w:r>
      <w:r>
        <w:rPr>
          <w:rFonts w:ascii="宋体" w:eastAsia="宋体" w:hAnsi="宋体" w:cs="Arial"/>
          <w:bCs/>
          <w:color w:val="000000"/>
          <w:kern w:val="0"/>
        </w:rPr>
        <w:t>金沙洲居民出行方式</w:t>
      </w:r>
      <w:r w:rsidRPr="00196739">
        <w:rPr>
          <w:rFonts w:ascii="宋体" w:eastAsia="宋体" w:hAnsi="宋体" w:cs="Arial"/>
          <w:bCs/>
          <w:color w:val="000000"/>
          <w:kern w:val="0"/>
        </w:rPr>
        <w:t>的变化</w:t>
      </w:r>
      <w:r w:rsidRPr="00196739">
        <w:rPr>
          <w:rFonts w:ascii="宋体" w:eastAsia="宋体" w:hAnsi="宋体"/>
          <w:shd w:val="clear" w:color="auto" w:fill="FFFFFF"/>
        </w:rPr>
        <w:t>”的问卷调查。</w:t>
      </w:r>
      <w:r w:rsidRPr="00196739">
        <w:rPr>
          <w:rFonts w:ascii="宋体" w:eastAsia="宋体" w:hAnsi="宋体" w:hint="eastAsia"/>
          <w:shd w:val="clear" w:color="auto" w:fill="FFFFFF"/>
        </w:rPr>
        <w:t>参加此次问卷调查的地区和对象主要是广东省广州市白云区金沙洲居民,调用</w:t>
      </w:r>
      <w:r w:rsidRPr="00196739">
        <w:rPr>
          <w:rFonts w:ascii="宋体" w:eastAsia="宋体" w:hAnsi="宋体" w:hint="eastAsia"/>
          <w:spacing w:val="10"/>
          <w:shd w:val="clear" w:color="auto" w:fill="FFFFFF"/>
        </w:rPr>
        <w:t>无记名单项或多项选择题的方式来进行。</w:t>
      </w:r>
    </w:p>
    <w:p w:rsidR="00CA2168" w:rsidRPr="00196739" w:rsidRDefault="00CA2168" w:rsidP="00CA2168">
      <w:pPr>
        <w:tabs>
          <w:tab w:val="left" w:pos="5400"/>
          <w:tab w:val="left" w:pos="7200"/>
        </w:tabs>
        <w:spacing w:line="360" w:lineRule="auto"/>
        <w:ind w:firstLineChars="200" w:firstLine="482"/>
        <w:jc w:val="left"/>
        <w:rPr>
          <w:rFonts w:ascii="宋体" w:eastAsia="宋体" w:hAnsi="宋体"/>
          <w:b/>
          <w:shd w:val="clear" w:color="auto" w:fill="FFFFFF"/>
        </w:rPr>
      </w:pPr>
      <w:r>
        <w:rPr>
          <w:rFonts w:ascii="宋体" w:eastAsia="宋体" w:hAnsi="宋体" w:hint="eastAsia"/>
          <w:b/>
          <w:shd w:val="clear" w:color="auto" w:fill="FFFFFF"/>
        </w:rPr>
        <w:t>一</w:t>
      </w:r>
      <w:r w:rsidRPr="00196739">
        <w:rPr>
          <w:rFonts w:ascii="宋体" w:eastAsia="宋体" w:hAnsi="宋体" w:hint="eastAsia"/>
          <w:b/>
          <w:shd w:val="clear" w:color="auto" w:fill="FFFFFF"/>
        </w:rPr>
        <w:t>、调查目的</w:t>
      </w:r>
    </w:p>
    <w:p w:rsidR="00CA2168" w:rsidRPr="00196739" w:rsidRDefault="00CA2168" w:rsidP="00CA2168">
      <w:pPr>
        <w:tabs>
          <w:tab w:val="left" w:pos="5400"/>
          <w:tab w:val="left" w:pos="7200"/>
        </w:tabs>
        <w:spacing w:line="360" w:lineRule="auto"/>
        <w:ind w:firstLineChars="200" w:firstLine="480"/>
        <w:jc w:val="left"/>
        <w:rPr>
          <w:rFonts w:ascii="宋体" w:eastAsia="宋体" w:hAnsi="宋体"/>
          <w:shd w:val="clear" w:color="auto" w:fill="FFFFFF"/>
        </w:rPr>
      </w:pPr>
      <w:r w:rsidRPr="00196739">
        <w:rPr>
          <w:rFonts w:ascii="宋体" w:eastAsia="宋体" w:hAnsi="宋体" w:hint="eastAsia"/>
          <w:shd w:val="clear" w:color="auto" w:fill="FFFFFF"/>
        </w:rPr>
        <w:t>随着社会经济迅速发展,城市功能逐渐完善,人们生活水平不断提高,居民出行方式结构也有了较大改变,从体力出行方式逐步向非体力出行方式发展,从非机动化向机动化方式转移,私人交通方式比例越来越大,由此带来了一系列交通拥堵、环境污染等问题。同时通过出行方式的变化可以从侧面了解到居民们的生活水平的变化。</w:t>
      </w:r>
    </w:p>
    <w:p w:rsidR="00CA2168" w:rsidRPr="00196739" w:rsidRDefault="00CA2168" w:rsidP="00CA2168">
      <w:pPr>
        <w:tabs>
          <w:tab w:val="left" w:pos="5400"/>
          <w:tab w:val="left" w:pos="7200"/>
        </w:tabs>
        <w:spacing w:line="360" w:lineRule="auto"/>
        <w:ind w:firstLineChars="196" w:firstLine="472"/>
        <w:jc w:val="left"/>
        <w:rPr>
          <w:rFonts w:ascii="宋体" w:eastAsia="宋体" w:hAnsi="宋体"/>
          <w:b/>
          <w:shd w:val="clear" w:color="auto" w:fill="FFFFFF"/>
        </w:rPr>
      </w:pPr>
      <w:r>
        <w:rPr>
          <w:rFonts w:ascii="宋体" w:eastAsia="宋体" w:hAnsi="宋体" w:hint="eastAsia"/>
          <w:b/>
          <w:shd w:val="clear" w:color="auto" w:fill="FFFFFF"/>
        </w:rPr>
        <w:t>二</w:t>
      </w:r>
      <w:r w:rsidRPr="00196739">
        <w:rPr>
          <w:rFonts w:ascii="宋体" w:eastAsia="宋体" w:hAnsi="宋体" w:hint="eastAsia"/>
          <w:b/>
          <w:shd w:val="clear" w:color="auto" w:fill="FFFFFF"/>
        </w:rPr>
        <w:t>、调查结果</w:t>
      </w:r>
    </w:p>
    <w:p w:rsidR="00CA2168" w:rsidRPr="00196739" w:rsidRDefault="00CA2168" w:rsidP="00CA2168">
      <w:pPr>
        <w:tabs>
          <w:tab w:val="left" w:pos="5400"/>
        </w:tabs>
        <w:spacing w:line="360" w:lineRule="auto"/>
        <w:ind w:left="737"/>
        <w:jc w:val="left"/>
        <w:rPr>
          <w:rFonts w:ascii="宋体" w:eastAsia="宋体" w:hAnsi="宋体"/>
          <w:shd w:val="clear" w:color="auto" w:fill="FFFFFF"/>
        </w:rPr>
      </w:pPr>
      <w:r>
        <w:rPr>
          <w:rFonts w:ascii="宋体" w:eastAsia="宋体" w:hAnsi="宋体"/>
          <w:noProof/>
        </w:rPr>
        <w:drawing>
          <wp:anchor distT="0" distB="0" distL="114300" distR="114300" simplePos="0" relativeHeight="251669504" behindDoc="0" locked="0" layoutInCell="1" allowOverlap="1" wp14:anchorId="0B2205D5" wp14:editId="33467FBE">
            <wp:simplePos x="0" y="0"/>
            <wp:positionH relativeFrom="column">
              <wp:posOffset>0</wp:posOffset>
            </wp:positionH>
            <wp:positionV relativeFrom="paragraph">
              <wp:posOffset>447040</wp:posOffset>
            </wp:positionV>
            <wp:extent cx="5276850" cy="1276350"/>
            <wp:effectExtent l="0" t="0" r="0" b="0"/>
            <wp:wrapSquare wrapText="bothSides"/>
            <wp:docPr id="102" name="图片 102" descr="QQ图片2016081613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QQ图片2016081613580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2768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eastAsia="宋体" w:hAnsi="宋体" w:hint="eastAsia"/>
          <w:color w:val="444444"/>
          <w:shd w:val="clear" w:color="auto" w:fill="FFFFFF"/>
        </w:rPr>
        <w:t>1、</w:t>
      </w:r>
      <w:r w:rsidRPr="00196739">
        <w:rPr>
          <w:rFonts w:ascii="宋体" w:eastAsia="宋体" w:hAnsi="宋体" w:hint="eastAsia"/>
          <w:color w:val="444444"/>
          <w:shd w:val="clear" w:color="auto" w:fill="FFFFFF"/>
        </w:rPr>
        <w:t>您家里目前拥有的交通出行工具</w:t>
      </w:r>
      <w:r w:rsidRPr="00196739">
        <w:rPr>
          <w:rFonts w:ascii="宋体" w:eastAsia="宋体" w:hAnsi="宋体" w:hint="eastAsia"/>
          <w:shd w:val="clear" w:color="auto" w:fill="FFFFFF"/>
        </w:rPr>
        <w:t xml:space="preserve"> </w:t>
      </w:r>
    </w:p>
    <w:p w:rsidR="00CA2168" w:rsidRPr="00196739" w:rsidRDefault="00CA2168" w:rsidP="00CA2168">
      <w:pPr>
        <w:tabs>
          <w:tab w:val="left" w:pos="5400"/>
        </w:tabs>
        <w:spacing w:line="360" w:lineRule="auto"/>
        <w:jc w:val="left"/>
        <w:rPr>
          <w:rFonts w:ascii="宋体" w:eastAsia="宋体" w:hAnsi="宋体"/>
          <w:shd w:val="clear" w:color="auto" w:fill="FFFFFF"/>
        </w:rPr>
      </w:pPr>
      <w:r w:rsidRPr="00196739">
        <w:rPr>
          <w:rFonts w:ascii="宋体" w:eastAsia="宋体" w:hAnsi="宋体" w:hint="eastAsia"/>
          <w:shd w:val="clear" w:color="auto" w:fill="FFFFFF"/>
        </w:rPr>
        <w:t xml:space="preserve">   分析及措施： 金沙洲本来是拆迁户的大本营，居民生活水平不是很高。后来金沙洲得到了政府的“大礼”（整治金沙洲），随后金沙洲逐渐开始出现各种大</w:t>
      </w:r>
      <w:r w:rsidRPr="00196739">
        <w:rPr>
          <w:rFonts w:ascii="宋体" w:eastAsia="宋体" w:hAnsi="宋体" w:hint="eastAsia"/>
          <w:shd w:val="clear" w:color="auto" w:fill="FFFFFF"/>
        </w:rPr>
        <w:lastRenderedPageBreak/>
        <w:t>型商场、大型楼盘等，经济也随之提高，因此从数据可以看出金沙洲居民的贫富悬殊。</w:t>
      </w:r>
    </w:p>
    <w:p w:rsidR="00CA2168" w:rsidRPr="00196739" w:rsidRDefault="00CA2168" w:rsidP="00CA2168">
      <w:pPr>
        <w:tabs>
          <w:tab w:val="left" w:pos="5400"/>
        </w:tabs>
        <w:spacing w:line="360" w:lineRule="auto"/>
        <w:ind w:left="737"/>
        <w:jc w:val="left"/>
        <w:rPr>
          <w:rFonts w:ascii="宋体" w:eastAsia="宋体" w:hAnsi="宋体"/>
          <w:shd w:val="clear" w:color="auto" w:fill="FFFFFF"/>
        </w:rPr>
      </w:pPr>
      <w:r>
        <w:rPr>
          <w:rFonts w:ascii="宋体" w:eastAsia="宋体" w:hAnsi="宋体" w:hint="eastAsia"/>
          <w:shd w:val="clear" w:color="auto" w:fill="FFFFFF"/>
        </w:rPr>
        <w:t>2</w:t>
      </w:r>
      <w:r w:rsidRPr="00196739">
        <w:rPr>
          <w:rFonts w:ascii="宋体" w:eastAsia="宋体" w:hAnsi="宋体" w:hint="eastAsia"/>
          <w:shd w:val="clear" w:color="auto" w:fill="FFFFFF"/>
        </w:rPr>
        <w:t>、上下班/上学，您首选的的交通方式</w:t>
      </w:r>
    </w:p>
    <w:p w:rsidR="00CA2168" w:rsidRPr="00196739" w:rsidRDefault="00CA2168" w:rsidP="00CA2168">
      <w:pPr>
        <w:tabs>
          <w:tab w:val="left" w:pos="5400"/>
        </w:tabs>
        <w:spacing w:line="360" w:lineRule="auto"/>
        <w:ind w:firstLineChars="100" w:firstLine="240"/>
        <w:jc w:val="left"/>
        <w:rPr>
          <w:rFonts w:ascii="宋体" w:eastAsia="宋体" w:hAnsi="宋体"/>
          <w:shd w:val="clear" w:color="auto" w:fill="FFFFFF"/>
        </w:rPr>
      </w:pPr>
      <w:r>
        <w:rPr>
          <w:rFonts w:ascii="宋体" w:eastAsia="宋体" w:hAnsi="宋体"/>
          <w:noProof/>
        </w:rPr>
        <w:drawing>
          <wp:anchor distT="0" distB="0" distL="114300" distR="114300" simplePos="0" relativeHeight="251670528" behindDoc="1" locked="0" layoutInCell="1" allowOverlap="1" wp14:anchorId="329F5AD1" wp14:editId="266BBFA5">
            <wp:simplePos x="0" y="0"/>
            <wp:positionH relativeFrom="column">
              <wp:posOffset>0</wp:posOffset>
            </wp:positionH>
            <wp:positionV relativeFrom="paragraph">
              <wp:posOffset>107950</wp:posOffset>
            </wp:positionV>
            <wp:extent cx="5267325" cy="1838325"/>
            <wp:effectExtent l="0" t="0" r="9525" b="9525"/>
            <wp:wrapSquare wrapText="bothSides"/>
            <wp:docPr id="101" name="图片 101" descr="QQ图片2016081613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QQ图片2016081613594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26732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6739">
        <w:rPr>
          <w:rFonts w:ascii="宋体" w:eastAsia="宋体" w:hAnsi="宋体" w:hint="eastAsia"/>
          <w:shd w:val="clear" w:color="auto" w:fill="FFFFFF"/>
        </w:rPr>
        <w:t xml:space="preserve">  分析及措施：由数据可以看出，金沙洲是出了名的“塞车”大洲，因此更多人愿意选择公共交通工具出行，毕竟私家车出行的话，塞车起来，也是蛮耗钱的。但是这又导致了金沙洲的公共交通工具经常出现“人太多，挤不上”的情况，因此我觉得，相关部门应该在上下班高峰期实行一些特殊的方案，做到可以便利民众。</w:t>
      </w:r>
    </w:p>
    <w:p w:rsidR="00CA2168" w:rsidRPr="00196739" w:rsidRDefault="00CA2168" w:rsidP="00CA2168">
      <w:pPr>
        <w:tabs>
          <w:tab w:val="left" w:pos="5400"/>
        </w:tabs>
        <w:spacing w:line="360" w:lineRule="auto"/>
        <w:ind w:left="737"/>
        <w:jc w:val="left"/>
        <w:rPr>
          <w:rFonts w:ascii="宋体" w:eastAsia="宋体" w:hAnsi="宋体"/>
          <w:shd w:val="clear" w:color="auto" w:fill="FFFFFF"/>
        </w:rPr>
      </w:pPr>
      <w:r>
        <w:rPr>
          <w:rFonts w:ascii="宋体" w:eastAsia="宋体" w:hAnsi="宋体" w:hint="eastAsia"/>
          <w:shd w:val="clear" w:color="auto" w:fill="FFFFFF"/>
        </w:rPr>
        <w:t>3</w:t>
      </w:r>
      <w:r w:rsidRPr="00196739">
        <w:rPr>
          <w:rFonts w:ascii="宋体" w:eastAsia="宋体" w:hAnsi="宋体" w:hint="eastAsia"/>
          <w:shd w:val="clear" w:color="auto" w:fill="FFFFFF"/>
        </w:rPr>
        <w:t>、您选择这种交通方式的主要原因是</w:t>
      </w:r>
    </w:p>
    <w:p w:rsidR="00CA2168" w:rsidRPr="00196739" w:rsidRDefault="00CA2168" w:rsidP="00CA2168">
      <w:pPr>
        <w:tabs>
          <w:tab w:val="left" w:pos="5400"/>
        </w:tabs>
        <w:spacing w:line="360" w:lineRule="auto"/>
        <w:jc w:val="left"/>
        <w:rPr>
          <w:rFonts w:ascii="宋体" w:eastAsia="宋体" w:hAnsi="宋体"/>
          <w:u w:val="thick"/>
          <w:shd w:val="clear" w:color="auto" w:fill="FFFFFF"/>
        </w:rPr>
      </w:pPr>
      <w:r>
        <w:rPr>
          <w:rFonts w:ascii="宋体" w:eastAsia="宋体" w:hAnsi="宋体"/>
          <w:noProof/>
        </w:rPr>
        <w:drawing>
          <wp:anchor distT="0" distB="0" distL="114300" distR="114300" simplePos="0" relativeHeight="251668480" behindDoc="0" locked="0" layoutInCell="1" allowOverlap="1" wp14:anchorId="0EA3EDDE" wp14:editId="41E917B8">
            <wp:simplePos x="0" y="0"/>
            <wp:positionH relativeFrom="column">
              <wp:posOffset>228600</wp:posOffset>
            </wp:positionH>
            <wp:positionV relativeFrom="paragraph">
              <wp:posOffset>27940</wp:posOffset>
            </wp:positionV>
            <wp:extent cx="4572000" cy="1561465"/>
            <wp:effectExtent l="0" t="0" r="0" b="635"/>
            <wp:wrapSquare wrapText="bothSides"/>
            <wp:docPr id="100" name="图片 100" descr="QQ图片2016081613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QQ图片2016081613540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72000" cy="1561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2168" w:rsidRPr="00196739" w:rsidRDefault="00CA2168" w:rsidP="00CA2168">
      <w:pPr>
        <w:tabs>
          <w:tab w:val="left" w:pos="5400"/>
        </w:tabs>
        <w:spacing w:line="360" w:lineRule="auto"/>
        <w:jc w:val="left"/>
        <w:rPr>
          <w:rFonts w:ascii="宋体" w:eastAsia="宋体" w:hAnsi="宋体"/>
          <w:u w:val="thick"/>
          <w:shd w:val="clear" w:color="auto" w:fill="FFFFFF"/>
        </w:rPr>
      </w:pPr>
    </w:p>
    <w:p w:rsidR="00CA2168" w:rsidRPr="00196739" w:rsidRDefault="00CA2168" w:rsidP="00CA2168">
      <w:pPr>
        <w:spacing w:line="360" w:lineRule="auto"/>
        <w:jc w:val="left"/>
        <w:rPr>
          <w:rFonts w:ascii="宋体" w:eastAsia="宋体" w:hAnsi="宋体"/>
          <w:shd w:val="clear" w:color="auto" w:fill="FFFFFF"/>
        </w:rPr>
      </w:pPr>
      <w:r w:rsidRPr="00196739">
        <w:rPr>
          <w:rFonts w:ascii="宋体" w:eastAsia="宋体" w:hAnsi="宋体" w:hint="eastAsia"/>
          <w:shd w:val="clear" w:color="auto" w:fill="FFFFFF"/>
        </w:rPr>
        <w:t xml:space="preserve">  </w:t>
      </w:r>
    </w:p>
    <w:p w:rsidR="00CA2168" w:rsidRPr="00196739" w:rsidRDefault="00CA2168" w:rsidP="00CA2168">
      <w:pPr>
        <w:spacing w:line="360" w:lineRule="auto"/>
        <w:jc w:val="left"/>
        <w:rPr>
          <w:rFonts w:ascii="宋体" w:eastAsia="宋体" w:hAnsi="宋体"/>
          <w:shd w:val="clear" w:color="auto" w:fill="FFFFFF"/>
        </w:rPr>
      </w:pPr>
    </w:p>
    <w:p w:rsidR="00CA2168" w:rsidRPr="00196739" w:rsidRDefault="00CA2168" w:rsidP="00CA2168">
      <w:pPr>
        <w:spacing w:line="360" w:lineRule="auto"/>
        <w:jc w:val="left"/>
        <w:rPr>
          <w:rFonts w:ascii="宋体" w:eastAsia="宋体" w:hAnsi="宋体"/>
          <w:shd w:val="clear" w:color="auto" w:fill="FFFFFF"/>
        </w:rPr>
      </w:pPr>
    </w:p>
    <w:p w:rsidR="00CA2168" w:rsidRPr="00196739" w:rsidRDefault="00CA2168" w:rsidP="00CA2168">
      <w:pPr>
        <w:spacing w:line="360" w:lineRule="auto"/>
        <w:jc w:val="left"/>
        <w:rPr>
          <w:rFonts w:ascii="宋体" w:eastAsia="宋体" w:hAnsi="宋体"/>
          <w:shd w:val="clear" w:color="auto" w:fill="FFFFFF"/>
        </w:rPr>
      </w:pPr>
    </w:p>
    <w:p w:rsidR="00CA2168" w:rsidRPr="00196739" w:rsidRDefault="00CA2168" w:rsidP="00CA2168">
      <w:pPr>
        <w:spacing w:line="360" w:lineRule="auto"/>
        <w:ind w:firstLineChars="200" w:firstLine="480"/>
        <w:jc w:val="left"/>
        <w:rPr>
          <w:rFonts w:ascii="宋体" w:eastAsia="宋体" w:hAnsi="宋体"/>
          <w:shd w:val="clear" w:color="auto" w:fill="FFFFFF"/>
        </w:rPr>
      </w:pPr>
      <w:r w:rsidRPr="00196739">
        <w:rPr>
          <w:rFonts w:ascii="宋体" w:eastAsia="宋体" w:hAnsi="宋体" w:hint="eastAsia"/>
          <w:shd w:val="clear" w:color="auto" w:fill="FFFFFF"/>
        </w:rPr>
        <w:t xml:space="preserve">分析及措施：由数据可以看出，我国公民的环保意识，以及自我判断能力是比较强的。 </w:t>
      </w:r>
    </w:p>
    <w:p w:rsidR="00CA2168" w:rsidRPr="00196739" w:rsidRDefault="00CA2168" w:rsidP="00CA2168">
      <w:pPr>
        <w:tabs>
          <w:tab w:val="left" w:pos="5400"/>
        </w:tabs>
        <w:spacing w:line="360" w:lineRule="auto"/>
        <w:ind w:firstLineChars="200" w:firstLine="480"/>
        <w:jc w:val="left"/>
        <w:rPr>
          <w:rFonts w:ascii="宋体" w:eastAsia="宋体" w:hAnsi="宋体"/>
          <w:shd w:val="clear" w:color="auto" w:fill="FFFFFF"/>
        </w:rPr>
      </w:pPr>
      <w:r>
        <w:rPr>
          <w:rFonts w:ascii="宋体" w:eastAsia="宋体" w:hAnsi="宋体" w:hint="eastAsia"/>
          <w:shd w:val="clear" w:color="auto" w:fill="FFFFFF"/>
        </w:rPr>
        <w:t>4</w:t>
      </w:r>
      <w:r w:rsidRPr="00196739">
        <w:rPr>
          <w:rFonts w:ascii="宋体" w:eastAsia="宋体" w:hAnsi="宋体" w:hint="eastAsia"/>
          <w:shd w:val="clear" w:color="auto" w:fill="FFFFFF"/>
        </w:rPr>
        <w:t>、您平时休息日出行一般会选择哪几种交通方式</w:t>
      </w:r>
    </w:p>
    <w:p w:rsidR="00CA2168" w:rsidRPr="00196739" w:rsidRDefault="00CA2168" w:rsidP="00CA2168">
      <w:pPr>
        <w:tabs>
          <w:tab w:val="left" w:pos="5400"/>
        </w:tabs>
        <w:spacing w:line="360" w:lineRule="auto"/>
        <w:jc w:val="left"/>
        <w:rPr>
          <w:rFonts w:ascii="宋体" w:eastAsia="宋体" w:hAnsi="宋体"/>
          <w:u w:val="thick"/>
          <w:shd w:val="clear" w:color="auto" w:fill="FFFFFF"/>
        </w:rPr>
      </w:pPr>
      <w:r>
        <w:rPr>
          <w:rFonts w:ascii="宋体" w:eastAsia="宋体" w:hAnsi="宋体"/>
          <w:noProof/>
        </w:rPr>
        <w:drawing>
          <wp:anchor distT="0" distB="0" distL="114300" distR="114300" simplePos="0" relativeHeight="251671552" behindDoc="0" locked="0" layoutInCell="1" allowOverlap="1" wp14:anchorId="263FBEEB" wp14:editId="768C0560">
            <wp:simplePos x="0" y="0"/>
            <wp:positionH relativeFrom="column">
              <wp:posOffset>0</wp:posOffset>
            </wp:positionH>
            <wp:positionV relativeFrom="paragraph">
              <wp:posOffset>10160</wp:posOffset>
            </wp:positionV>
            <wp:extent cx="5267325" cy="1237615"/>
            <wp:effectExtent l="0" t="0" r="9525" b="635"/>
            <wp:wrapSquare wrapText="bothSides"/>
            <wp:docPr id="99" name="图片 99" descr="QQ图片2016081614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QQ图片2016081614035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67325" cy="1237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2168" w:rsidRPr="00196739" w:rsidRDefault="00CA2168" w:rsidP="00CA2168">
      <w:pPr>
        <w:tabs>
          <w:tab w:val="left" w:pos="5400"/>
        </w:tabs>
        <w:spacing w:line="360" w:lineRule="auto"/>
        <w:jc w:val="left"/>
        <w:rPr>
          <w:rFonts w:ascii="宋体" w:eastAsia="宋体" w:hAnsi="宋体"/>
          <w:shd w:val="clear" w:color="auto" w:fill="FFFFFF"/>
        </w:rPr>
      </w:pPr>
      <w:r w:rsidRPr="00196739">
        <w:rPr>
          <w:rFonts w:ascii="宋体" w:eastAsia="宋体" w:hAnsi="宋体" w:hint="eastAsia"/>
          <w:shd w:val="clear" w:color="auto" w:fill="FFFFFF"/>
        </w:rPr>
        <w:lastRenderedPageBreak/>
        <w:t xml:space="preserve">  </w:t>
      </w:r>
      <w:r>
        <w:rPr>
          <w:rFonts w:ascii="宋体" w:eastAsia="宋体" w:hAnsi="宋体" w:hint="eastAsia"/>
          <w:shd w:val="clear" w:color="auto" w:fill="FFFFFF"/>
        </w:rPr>
        <w:t xml:space="preserve">  </w:t>
      </w:r>
      <w:r w:rsidRPr="00196739">
        <w:rPr>
          <w:rFonts w:ascii="宋体" w:eastAsia="宋体" w:hAnsi="宋体" w:hint="eastAsia"/>
          <w:shd w:val="clear" w:color="auto" w:fill="FFFFFF"/>
        </w:rPr>
        <w:t>分析及措施：通过以上数据看出居民在休息日和工作日出行方式的变化，从私家车这一数据可以明显的看出。但是公交车的使用量并没有多大的变化，因此我认为，相关部门应该在休息日期间再设计另一套方案，以免造成更严重的拥堵现象。</w:t>
      </w:r>
    </w:p>
    <w:p w:rsidR="00CA2168" w:rsidRPr="00196739" w:rsidRDefault="00CA2168" w:rsidP="00CA2168">
      <w:pPr>
        <w:tabs>
          <w:tab w:val="left" w:pos="5400"/>
        </w:tabs>
        <w:spacing w:line="360" w:lineRule="auto"/>
        <w:ind w:firstLineChars="200" w:firstLine="480"/>
        <w:jc w:val="left"/>
        <w:rPr>
          <w:rFonts w:ascii="宋体" w:eastAsia="宋体" w:hAnsi="宋体"/>
          <w:shd w:val="clear" w:color="auto" w:fill="FFFFFF"/>
        </w:rPr>
      </w:pPr>
      <w:r>
        <w:rPr>
          <w:rFonts w:ascii="宋体" w:eastAsia="宋体" w:hAnsi="宋体" w:hint="eastAsia"/>
          <w:shd w:val="clear" w:color="auto" w:fill="FFFFFF"/>
        </w:rPr>
        <w:t>5</w:t>
      </w:r>
      <w:r w:rsidRPr="00196739">
        <w:rPr>
          <w:rFonts w:ascii="宋体" w:eastAsia="宋体" w:hAnsi="宋体" w:hint="eastAsia"/>
          <w:shd w:val="clear" w:color="auto" w:fill="FFFFFF"/>
        </w:rPr>
        <w:t>、您在考虑出行使用的交通工具时，注重的因素是</w:t>
      </w:r>
    </w:p>
    <w:p w:rsidR="00CA2168" w:rsidRPr="00196739" w:rsidRDefault="00CA2168" w:rsidP="00CA2168">
      <w:pPr>
        <w:tabs>
          <w:tab w:val="left" w:pos="5400"/>
        </w:tabs>
        <w:spacing w:line="360" w:lineRule="auto"/>
        <w:ind w:left="737"/>
        <w:jc w:val="left"/>
        <w:rPr>
          <w:rFonts w:ascii="宋体" w:eastAsia="宋体" w:hAnsi="宋体"/>
          <w:shd w:val="clear" w:color="auto" w:fill="FFFFFF"/>
        </w:rPr>
      </w:pPr>
      <w:r>
        <w:rPr>
          <w:rFonts w:ascii="宋体" w:eastAsia="宋体" w:hAnsi="宋体"/>
          <w:noProof/>
        </w:rPr>
        <w:drawing>
          <wp:anchor distT="0" distB="0" distL="114300" distR="114300" simplePos="0" relativeHeight="251672576" behindDoc="0" locked="0" layoutInCell="1" allowOverlap="1" wp14:anchorId="74B72311" wp14:editId="30C9324C">
            <wp:simplePos x="0" y="0"/>
            <wp:positionH relativeFrom="column">
              <wp:posOffset>0</wp:posOffset>
            </wp:positionH>
            <wp:positionV relativeFrom="paragraph">
              <wp:posOffset>92075</wp:posOffset>
            </wp:positionV>
            <wp:extent cx="4914900" cy="1355725"/>
            <wp:effectExtent l="0" t="0" r="0" b="0"/>
            <wp:wrapSquare wrapText="bothSides"/>
            <wp:docPr id="98" name="图片 98" descr="QQ图片2016081614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QQ图片2016081614102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914900" cy="135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6739">
        <w:rPr>
          <w:rFonts w:ascii="宋体" w:eastAsia="宋体" w:hAnsi="宋体" w:hint="eastAsia"/>
          <w:shd w:val="clear" w:color="auto" w:fill="FFFFFF"/>
        </w:rPr>
        <w:t xml:space="preserve">  </w:t>
      </w:r>
    </w:p>
    <w:p w:rsidR="00CA2168" w:rsidRPr="00196739" w:rsidRDefault="00CA2168" w:rsidP="00CA2168">
      <w:pPr>
        <w:tabs>
          <w:tab w:val="left" w:pos="5400"/>
        </w:tabs>
        <w:spacing w:line="360" w:lineRule="auto"/>
        <w:jc w:val="left"/>
        <w:rPr>
          <w:rFonts w:ascii="宋体" w:eastAsia="宋体" w:hAnsi="宋体"/>
          <w:shd w:val="clear" w:color="auto" w:fill="FFFFFF"/>
        </w:rPr>
      </w:pPr>
      <w:r w:rsidRPr="00196739">
        <w:rPr>
          <w:rFonts w:ascii="宋体" w:eastAsia="宋体" w:hAnsi="宋体" w:hint="eastAsia"/>
          <w:shd w:val="clear" w:color="auto" w:fill="FFFFFF"/>
        </w:rPr>
        <w:t xml:space="preserve">  </w:t>
      </w:r>
    </w:p>
    <w:p w:rsidR="00CA2168" w:rsidRPr="00196739" w:rsidRDefault="00CA2168" w:rsidP="00CA2168">
      <w:pPr>
        <w:tabs>
          <w:tab w:val="left" w:pos="5400"/>
        </w:tabs>
        <w:spacing w:line="360" w:lineRule="auto"/>
        <w:jc w:val="left"/>
        <w:rPr>
          <w:rFonts w:ascii="宋体" w:eastAsia="宋体" w:hAnsi="宋体"/>
          <w:shd w:val="clear" w:color="auto" w:fill="FFFFFF"/>
        </w:rPr>
      </w:pPr>
      <w:r w:rsidRPr="00196739">
        <w:rPr>
          <w:rFonts w:ascii="宋体" w:eastAsia="宋体" w:hAnsi="宋体" w:hint="eastAsia"/>
          <w:shd w:val="clear" w:color="auto" w:fill="FFFFFF"/>
        </w:rPr>
        <w:t xml:space="preserve">  </w:t>
      </w:r>
    </w:p>
    <w:p w:rsidR="00CA2168" w:rsidRPr="00196739" w:rsidRDefault="00CA2168" w:rsidP="00CA2168">
      <w:pPr>
        <w:tabs>
          <w:tab w:val="left" w:pos="5400"/>
        </w:tabs>
        <w:spacing w:line="360" w:lineRule="auto"/>
        <w:jc w:val="left"/>
        <w:rPr>
          <w:rFonts w:ascii="宋体" w:eastAsia="宋体" w:hAnsi="宋体"/>
          <w:shd w:val="clear" w:color="auto" w:fill="FFFFFF"/>
        </w:rPr>
      </w:pPr>
      <w:r w:rsidRPr="00196739">
        <w:rPr>
          <w:rFonts w:ascii="宋体" w:eastAsia="宋体" w:hAnsi="宋体" w:hint="eastAsia"/>
          <w:shd w:val="clear" w:color="auto" w:fill="FFFFFF"/>
        </w:rPr>
        <w:t xml:space="preserve">  </w:t>
      </w:r>
    </w:p>
    <w:p w:rsidR="00CA2168" w:rsidRPr="00196739" w:rsidRDefault="00CA2168" w:rsidP="00CA2168">
      <w:pPr>
        <w:tabs>
          <w:tab w:val="left" w:pos="5400"/>
        </w:tabs>
        <w:spacing w:line="360" w:lineRule="auto"/>
        <w:jc w:val="left"/>
        <w:rPr>
          <w:rFonts w:ascii="宋体" w:eastAsia="宋体" w:hAnsi="宋体"/>
          <w:shd w:val="clear" w:color="auto" w:fill="FFFFFF"/>
        </w:rPr>
      </w:pPr>
      <w:r w:rsidRPr="00196739">
        <w:rPr>
          <w:rFonts w:ascii="宋体" w:eastAsia="宋体" w:hAnsi="宋体" w:hint="eastAsia"/>
          <w:shd w:val="clear" w:color="auto" w:fill="FFFFFF"/>
        </w:rPr>
        <w:t xml:space="preserve">  </w:t>
      </w:r>
    </w:p>
    <w:p w:rsidR="00CA2168" w:rsidRPr="00196739" w:rsidRDefault="00CA2168" w:rsidP="00CA2168">
      <w:pPr>
        <w:tabs>
          <w:tab w:val="left" w:pos="5400"/>
        </w:tabs>
        <w:spacing w:line="360" w:lineRule="auto"/>
        <w:jc w:val="left"/>
        <w:rPr>
          <w:rFonts w:ascii="宋体" w:eastAsia="宋体" w:hAnsi="宋体"/>
          <w:shd w:val="clear" w:color="auto" w:fill="FFFFFF"/>
        </w:rPr>
      </w:pPr>
      <w:r w:rsidRPr="00196739">
        <w:rPr>
          <w:rFonts w:ascii="宋体" w:eastAsia="宋体" w:hAnsi="宋体" w:hint="eastAsia"/>
          <w:shd w:val="clear" w:color="auto" w:fill="FFFFFF"/>
        </w:rPr>
        <w:t xml:space="preserve">  </w:t>
      </w:r>
      <w:r>
        <w:rPr>
          <w:rFonts w:ascii="宋体" w:eastAsia="宋体" w:hAnsi="宋体" w:hint="eastAsia"/>
          <w:shd w:val="clear" w:color="auto" w:fill="FFFFFF"/>
        </w:rPr>
        <w:t xml:space="preserve">  </w:t>
      </w:r>
      <w:r w:rsidRPr="00196739">
        <w:rPr>
          <w:rFonts w:ascii="宋体" w:eastAsia="宋体" w:hAnsi="宋体" w:hint="eastAsia"/>
          <w:shd w:val="clear" w:color="auto" w:fill="FFFFFF"/>
        </w:rPr>
        <w:t>分析及措施：在出行选择使用交通工具的时候，居民们最注重的还是方便快捷又低成本的交通工具，因此从而看出居民们的价值观还是很正确的。</w:t>
      </w:r>
    </w:p>
    <w:p w:rsidR="00CA2168" w:rsidRPr="00196739" w:rsidRDefault="00CA2168" w:rsidP="00CA2168">
      <w:pPr>
        <w:tabs>
          <w:tab w:val="left" w:pos="5400"/>
        </w:tabs>
        <w:spacing w:line="360" w:lineRule="auto"/>
        <w:ind w:firstLineChars="200" w:firstLine="480"/>
        <w:jc w:val="left"/>
        <w:rPr>
          <w:rFonts w:ascii="宋体" w:eastAsia="宋体" w:hAnsi="宋体"/>
          <w:shd w:val="clear" w:color="auto" w:fill="FFFFFF"/>
        </w:rPr>
      </w:pPr>
      <w:r>
        <w:rPr>
          <w:rFonts w:ascii="宋体" w:eastAsia="宋体" w:hAnsi="宋体"/>
          <w:noProof/>
        </w:rPr>
        <w:drawing>
          <wp:anchor distT="0" distB="0" distL="114300" distR="114300" simplePos="0" relativeHeight="251673600" behindDoc="0" locked="0" layoutInCell="1" allowOverlap="1" wp14:anchorId="319B4F79" wp14:editId="2E44A1D6">
            <wp:simplePos x="0" y="0"/>
            <wp:positionH relativeFrom="column">
              <wp:posOffset>0</wp:posOffset>
            </wp:positionH>
            <wp:positionV relativeFrom="paragraph">
              <wp:posOffset>314960</wp:posOffset>
            </wp:positionV>
            <wp:extent cx="5267325" cy="1353820"/>
            <wp:effectExtent l="0" t="0" r="9525" b="0"/>
            <wp:wrapSquare wrapText="bothSides"/>
            <wp:docPr id="97" name="图片 97" descr="QQ图片2016081614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QQ图片2016081614171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267325" cy="1353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eastAsia="宋体" w:hAnsi="宋体" w:hint="eastAsia"/>
          <w:shd w:val="clear" w:color="auto" w:fill="FFFFFF"/>
        </w:rPr>
        <w:t>6</w:t>
      </w:r>
      <w:r w:rsidRPr="00196739">
        <w:rPr>
          <w:rFonts w:ascii="宋体" w:eastAsia="宋体" w:hAnsi="宋体" w:hint="eastAsia"/>
          <w:shd w:val="clear" w:color="auto" w:fill="FFFFFF"/>
        </w:rPr>
        <w:t>、您对公交车最不满的是</w:t>
      </w:r>
    </w:p>
    <w:p w:rsidR="00CA2168" w:rsidRPr="00196739" w:rsidRDefault="00CA2168" w:rsidP="00CA2168">
      <w:pPr>
        <w:tabs>
          <w:tab w:val="left" w:pos="5400"/>
        </w:tabs>
        <w:spacing w:line="360" w:lineRule="auto"/>
        <w:ind w:firstLineChars="200" w:firstLine="480"/>
        <w:jc w:val="left"/>
        <w:rPr>
          <w:rFonts w:ascii="宋体" w:eastAsia="宋体" w:hAnsi="宋体"/>
          <w:color w:val="000000"/>
          <w:kern w:val="0"/>
        </w:rPr>
      </w:pPr>
      <w:r w:rsidRPr="00196739">
        <w:rPr>
          <w:rFonts w:ascii="宋体" w:eastAsia="宋体" w:hAnsi="宋体" w:hint="eastAsia"/>
          <w:shd w:val="clear" w:color="auto" w:fill="FFFFFF"/>
        </w:rPr>
        <w:t>分析及措施：公交车是人们出行最重要的交通工具之一，人们对公交车的评价是最能反映我国服务性行业的水平高低，事关人们每天都会出行，然而通过以上数据我认为相关部门应该注重整改线路以及根据地区的人口密集度来调整班次的增加或减少。</w:t>
      </w:r>
    </w:p>
    <w:p w:rsidR="00CA2168" w:rsidRPr="00196739" w:rsidRDefault="00CA2168" w:rsidP="00CA2168">
      <w:pPr>
        <w:tabs>
          <w:tab w:val="left" w:pos="5400"/>
        </w:tabs>
        <w:spacing w:line="360" w:lineRule="auto"/>
        <w:ind w:firstLineChars="200" w:firstLine="480"/>
        <w:jc w:val="left"/>
        <w:rPr>
          <w:rFonts w:ascii="宋体" w:eastAsia="宋体" w:hAnsi="宋体"/>
          <w:shd w:val="clear" w:color="auto" w:fill="FFFFFF"/>
        </w:rPr>
      </w:pPr>
      <w:r>
        <w:rPr>
          <w:rFonts w:ascii="宋体" w:eastAsia="宋体" w:hAnsi="宋体"/>
          <w:noProof/>
        </w:rPr>
        <w:drawing>
          <wp:anchor distT="0" distB="0" distL="114300" distR="114300" simplePos="0" relativeHeight="251674624" behindDoc="0" locked="0" layoutInCell="1" allowOverlap="1" wp14:anchorId="1A015028" wp14:editId="3F6CD7F6">
            <wp:simplePos x="0" y="0"/>
            <wp:positionH relativeFrom="column">
              <wp:posOffset>-114300</wp:posOffset>
            </wp:positionH>
            <wp:positionV relativeFrom="paragraph">
              <wp:posOffset>372745</wp:posOffset>
            </wp:positionV>
            <wp:extent cx="5276850" cy="1670050"/>
            <wp:effectExtent l="0" t="0" r="0" b="6350"/>
            <wp:wrapSquare wrapText="bothSides"/>
            <wp:docPr id="96" name="图片 96" descr="QQ图片2016081614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QQ图片2016081614240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276850"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eastAsia="宋体" w:hAnsi="宋体" w:hint="eastAsia"/>
          <w:shd w:val="clear" w:color="auto" w:fill="FFFFFF"/>
        </w:rPr>
        <w:t>7</w:t>
      </w:r>
      <w:r w:rsidRPr="00196739">
        <w:rPr>
          <w:rFonts w:ascii="宋体" w:eastAsia="宋体" w:hAnsi="宋体" w:hint="eastAsia"/>
          <w:shd w:val="clear" w:color="auto" w:fill="FFFFFF"/>
        </w:rPr>
        <w:t>、您认为对于改善城市交通最为重要的是？</w:t>
      </w:r>
    </w:p>
    <w:p w:rsidR="00CA2168" w:rsidRPr="00196739" w:rsidRDefault="00CA2168" w:rsidP="00CA2168">
      <w:pPr>
        <w:spacing w:line="360" w:lineRule="auto"/>
        <w:jc w:val="left"/>
        <w:rPr>
          <w:rFonts w:ascii="宋体" w:eastAsia="宋体" w:hAnsi="宋体"/>
          <w:u w:val="thick"/>
          <w:shd w:val="clear" w:color="auto" w:fill="FFFFFF"/>
        </w:rPr>
      </w:pPr>
    </w:p>
    <w:p w:rsidR="00CA2168" w:rsidRPr="00196739" w:rsidRDefault="00CA2168" w:rsidP="00CA2168">
      <w:pPr>
        <w:spacing w:line="360" w:lineRule="auto"/>
        <w:ind w:firstLineChars="200" w:firstLine="480"/>
        <w:jc w:val="left"/>
        <w:rPr>
          <w:rFonts w:ascii="宋体" w:eastAsia="宋体" w:hAnsi="宋体"/>
          <w:shd w:val="clear" w:color="auto" w:fill="FFFFFF"/>
        </w:rPr>
      </w:pPr>
      <w:r w:rsidRPr="00196739">
        <w:rPr>
          <w:rFonts w:ascii="宋体" w:eastAsia="宋体" w:hAnsi="宋体" w:hint="eastAsia"/>
          <w:shd w:val="clear" w:color="auto" w:fill="FFFFFF"/>
        </w:rPr>
        <w:lastRenderedPageBreak/>
        <w:t>分析及措施： 通过调查数据显示，人们对于改善城市交通最在乎的是加大道路设施建设力度其次改善公共交通。这一数据对于改善城市交通最为关键，了解人们所需，了解情况所改。我市人口密集度也相当高，道路规划、交通规划这一看似普遍却很重要的事情，我认为相关部门应该好好考虑相关问题，毕竟问题这东西是一天一天不断累积下去的。</w:t>
      </w:r>
    </w:p>
    <w:p w:rsidR="00CA2168" w:rsidRPr="00196739" w:rsidRDefault="00CA2168" w:rsidP="00CA2168">
      <w:pPr>
        <w:spacing w:line="360" w:lineRule="auto"/>
        <w:ind w:firstLineChars="196" w:firstLine="472"/>
        <w:jc w:val="left"/>
        <w:rPr>
          <w:rFonts w:ascii="宋体" w:eastAsia="宋体" w:hAnsi="宋体"/>
          <w:b/>
        </w:rPr>
      </w:pPr>
      <w:r>
        <w:rPr>
          <w:rFonts w:ascii="宋体" w:eastAsia="宋体" w:hAnsi="宋体" w:hint="eastAsia"/>
          <w:b/>
        </w:rPr>
        <w:t>三、</w:t>
      </w:r>
      <w:r w:rsidRPr="00196739">
        <w:rPr>
          <w:rFonts w:ascii="宋体" w:eastAsia="宋体" w:hAnsi="宋体" w:hint="eastAsia"/>
          <w:b/>
        </w:rPr>
        <w:t>总结与建议</w:t>
      </w:r>
    </w:p>
    <w:p w:rsidR="00CA2168" w:rsidRPr="00196739" w:rsidRDefault="00CA2168" w:rsidP="00CA2168">
      <w:pPr>
        <w:spacing w:line="360" w:lineRule="auto"/>
        <w:ind w:firstLineChars="200" w:firstLine="480"/>
        <w:jc w:val="left"/>
        <w:rPr>
          <w:rFonts w:ascii="宋体" w:eastAsia="宋体" w:hAnsi="宋体"/>
        </w:rPr>
      </w:pPr>
      <w:r>
        <w:rPr>
          <w:rFonts w:ascii="宋体" w:eastAsia="宋体" w:hAnsi="宋体" w:hint="eastAsia"/>
        </w:rPr>
        <w:t>（一）</w:t>
      </w:r>
      <w:r w:rsidRPr="00196739">
        <w:rPr>
          <w:rFonts w:ascii="宋体" w:eastAsia="宋体" w:hAnsi="宋体" w:hint="eastAsia"/>
        </w:rPr>
        <w:t>定位要“高”</w:t>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不能将交通作为一个独立的系统进行考虑，而应放到整个社会大系统中去考虑，并且要与社会经济发展程度相吻合。</w:t>
      </w:r>
    </w:p>
    <w:p w:rsidR="00CA2168" w:rsidRPr="00196739" w:rsidRDefault="00CA2168" w:rsidP="00CA2168">
      <w:pPr>
        <w:spacing w:line="360" w:lineRule="auto"/>
        <w:ind w:firstLineChars="200" w:firstLine="480"/>
        <w:jc w:val="left"/>
        <w:rPr>
          <w:rFonts w:ascii="宋体" w:eastAsia="宋体" w:hAnsi="宋体"/>
        </w:rPr>
      </w:pPr>
      <w:r>
        <w:rPr>
          <w:rFonts w:ascii="宋体" w:eastAsia="宋体" w:hAnsi="宋体" w:hint="eastAsia"/>
        </w:rPr>
        <w:t>（二）</w:t>
      </w:r>
      <w:r w:rsidRPr="00196739">
        <w:rPr>
          <w:rFonts w:ascii="宋体" w:eastAsia="宋体" w:hAnsi="宋体" w:hint="eastAsia"/>
        </w:rPr>
        <w:t>力度要“强”</w:t>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城市交通是一项系统工程，政府就应加强宏观调控的力度，遏止错误的发展势头。对不良的出行方式进行大力修正，且对正确的良好的出行方式进行大力宣传，树立正确的价值观、世界观、人生观。</w:t>
      </w:r>
    </w:p>
    <w:p w:rsidR="00CA2168" w:rsidRPr="00196739" w:rsidRDefault="00CA2168" w:rsidP="00CA2168">
      <w:pPr>
        <w:spacing w:line="360" w:lineRule="auto"/>
        <w:ind w:firstLineChars="200" w:firstLine="480"/>
        <w:jc w:val="left"/>
        <w:rPr>
          <w:rFonts w:ascii="宋体" w:eastAsia="宋体" w:hAnsi="宋体"/>
        </w:rPr>
      </w:pPr>
      <w:r>
        <w:rPr>
          <w:rFonts w:ascii="宋体" w:eastAsia="宋体" w:hAnsi="宋体" w:hint="eastAsia"/>
        </w:rPr>
        <w:t>（三）</w:t>
      </w:r>
      <w:r w:rsidRPr="00196739">
        <w:rPr>
          <w:rFonts w:ascii="宋体" w:eastAsia="宋体" w:hAnsi="宋体" w:hint="eastAsia"/>
        </w:rPr>
        <w:t>要因地制宜</w:t>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“因地制宜”，看似简单却又不简单的一句话。借鉴其他发达城市的经验教训，但千万要注意避免矫枉过正，过犹不及。对金沙洲的不同的地区和区域采用不同的措施，引导金沙洲居民正确、方便的出行。</w:t>
      </w:r>
    </w:p>
    <w:p w:rsidR="00CA2168" w:rsidRPr="00196739" w:rsidRDefault="00CA2168" w:rsidP="00CA2168">
      <w:pPr>
        <w:spacing w:line="360" w:lineRule="auto"/>
        <w:ind w:firstLineChars="200" w:firstLine="480"/>
        <w:jc w:val="left"/>
        <w:rPr>
          <w:rFonts w:ascii="宋体" w:eastAsia="宋体" w:hAnsi="宋体"/>
        </w:rPr>
      </w:pPr>
      <w:r>
        <w:rPr>
          <w:rFonts w:ascii="宋体" w:eastAsia="宋体" w:hAnsi="宋体" w:hint="eastAsia"/>
        </w:rPr>
        <w:t>（四）</w:t>
      </w:r>
      <w:r w:rsidRPr="00196739">
        <w:rPr>
          <w:rFonts w:ascii="宋体" w:eastAsia="宋体" w:hAnsi="宋体" w:hint="eastAsia"/>
        </w:rPr>
        <w:t>解决交通拥堵问题 </w:t>
      </w:r>
    </w:p>
    <w:p w:rsidR="00CA2168" w:rsidRPr="00196739" w:rsidRDefault="00CA2168" w:rsidP="00CA2168">
      <w:pPr>
        <w:spacing w:line="360" w:lineRule="auto"/>
        <w:ind w:firstLineChars="200" w:firstLine="480"/>
        <w:jc w:val="left"/>
        <w:rPr>
          <w:rFonts w:ascii="宋体" w:eastAsia="宋体" w:hAnsi="宋体"/>
        </w:rPr>
      </w:pPr>
      <w:r w:rsidRPr="00196739">
        <w:rPr>
          <w:rFonts w:ascii="宋体" w:eastAsia="宋体" w:hAnsi="宋体" w:hint="eastAsia"/>
        </w:rPr>
        <w:t>对于有交通拥堵现象的路段进行规划调整，使金沙洲的交通拥堵问题得到解决。采用“因地制宜”的方法去引导金沙洲居民正确、方便、有效的出行。</w:t>
      </w:r>
    </w:p>
    <w:p w:rsidR="00CA2168" w:rsidRPr="00196739" w:rsidRDefault="00CA2168" w:rsidP="00CA2168">
      <w:pPr>
        <w:spacing w:line="360" w:lineRule="auto"/>
        <w:ind w:firstLineChars="196" w:firstLine="472"/>
        <w:jc w:val="left"/>
        <w:rPr>
          <w:rFonts w:ascii="宋体" w:eastAsia="宋体" w:hAnsi="宋体"/>
          <w:b/>
        </w:rPr>
      </w:pPr>
      <w:r>
        <w:rPr>
          <w:rFonts w:ascii="宋体" w:eastAsia="宋体" w:hAnsi="宋体" w:hint="eastAsia"/>
          <w:b/>
        </w:rPr>
        <w:t>四、</w:t>
      </w:r>
      <w:r w:rsidRPr="00196739">
        <w:rPr>
          <w:rFonts w:ascii="宋体" w:eastAsia="宋体" w:hAnsi="宋体" w:hint="eastAsia"/>
          <w:b/>
        </w:rPr>
        <w:t>结束语</w:t>
      </w:r>
    </w:p>
    <w:p w:rsidR="00CA2168" w:rsidRPr="00196739" w:rsidRDefault="00CA2168" w:rsidP="00CA2168">
      <w:pPr>
        <w:spacing w:line="360" w:lineRule="auto"/>
        <w:jc w:val="left"/>
        <w:rPr>
          <w:rFonts w:ascii="宋体" w:eastAsia="宋体" w:hAnsi="宋体"/>
        </w:rPr>
      </w:pPr>
      <w:r w:rsidRPr="00196739">
        <w:rPr>
          <w:rFonts w:ascii="宋体" w:eastAsia="宋体" w:hAnsi="宋体" w:hint="eastAsia"/>
        </w:rPr>
        <w:t xml:space="preserve">  </w:t>
      </w:r>
      <w:r>
        <w:rPr>
          <w:rFonts w:ascii="宋体" w:eastAsia="宋体" w:hAnsi="宋体" w:hint="eastAsia"/>
        </w:rPr>
        <w:t xml:space="preserve">  </w:t>
      </w:r>
      <w:r w:rsidRPr="00196739">
        <w:rPr>
          <w:rFonts w:ascii="宋体" w:eastAsia="宋体" w:hAnsi="宋体" w:hint="eastAsia"/>
        </w:rPr>
        <w:t>中国现在发展日益提高，经济地位也逐渐攀高。“行”在我们的生活中占有举足轻重的地位，因此希望我们的交通越来越好，也希望政府处理问题的方法能让公众更加新服。但是公民自己也要自觉遵守交通规划。执法人员要在制度上做到严惩不贷。总之一切都要“防范于未然”，这样中国发展的道路才会更加顺利。</w:t>
      </w:r>
    </w:p>
    <w:p w:rsidR="00CA2168" w:rsidRPr="00196739" w:rsidRDefault="00CA2168" w:rsidP="00CA2168">
      <w:pPr>
        <w:pStyle w:val="1"/>
      </w:pPr>
      <w:r w:rsidRPr="00196739">
        <w:br w:type="page"/>
      </w:r>
      <w:bookmarkStart w:id="186" w:name="_Toc466364069"/>
      <w:bookmarkStart w:id="187" w:name="_Toc466364195"/>
      <w:bookmarkStart w:id="188" w:name="_Toc466365595"/>
      <w:r w:rsidRPr="00196739">
        <w:rPr>
          <w:rFonts w:hint="eastAsia"/>
        </w:rPr>
        <w:lastRenderedPageBreak/>
        <w:t>普宁市生活出行方式调查</w:t>
      </w:r>
      <w:bookmarkEnd w:id="186"/>
      <w:bookmarkEnd w:id="187"/>
      <w:bookmarkEnd w:id="188"/>
    </w:p>
    <w:p w:rsidR="00CA2168" w:rsidRPr="00196739" w:rsidRDefault="00CA2168" w:rsidP="00CA2168">
      <w:r w:rsidRPr="00196739">
        <w:rPr>
          <w:rFonts w:hint="eastAsia"/>
        </w:rPr>
        <w:t>15</w:t>
      </w:r>
      <w:r w:rsidRPr="00196739">
        <w:rPr>
          <w:rFonts w:hint="eastAsia"/>
        </w:rPr>
        <w:t>级金融二班</w:t>
      </w:r>
      <w:r w:rsidRPr="00196739">
        <w:rPr>
          <w:rFonts w:hint="eastAsia"/>
        </w:rPr>
        <w:t xml:space="preserve">  </w:t>
      </w:r>
      <w:r w:rsidRPr="00196739">
        <w:rPr>
          <w:rFonts w:hint="eastAsia"/>
        </w:rPr>
        <w:t>陈煜彬</w:t>
      </w:r>
    </w:p>
    <w:p w:rsidR="00CA2168" w:rsidRPr="00196739" w:rsidRDefault="00CA2168" w:rsidP="00CA2168">
      <w:pPr>
        <w:spacing w:line="360" w:lineRule="auto"/>
        <w:ind w:firstLineChars="200" w:firstLine="480"/>
        <w:jc w:val="left"/>
        <w:rPr>
          <w:rFonts w:ascii="宋体" w:eastAsia="宋体" w:hAnsi="宋体" w:cs="宋体"/>
          <w:color w:val="000000"/>
          <w:kern w:val="0"/>
        </w:rPr>
      </w:pPr>
      <w:r w:rsidRPr="00196739">
        <w:rPr>
          <w:rFonts w:ascii="宋体" w:eastAsia="宋体" w:hAnsi="宋体" w:cs="宋体" w:hint="eastAsia"/>
          <w:color w:val="000000"/>
          <w:kern w:val="0"/>
        </w:rPr>
        <w:t>出行的方式是人们出行旅游的必备的选择，因此出行的方式也备受关注。随着科技的发展，从自行车转变为汽车。这一系列的变化都反映着生活水平的提升。</w:t>
      </w:r>
    </w:p>
    <w:p w:rsidR="00CA2168" w:rsidRPr="00196739" w:rsidRDefault="00CA2168" w:rsidP="002C0D45">
      <w:pPr>
        <w:pStyle w:val="a8"/>
        <w:numPr>
          <w:ilvl w:val="0"/>
          <w:numId w:val="23"/>
        </w:numPr>
        <w:spacing w:line="360" w:lineRule="auto"/>
        <w:ind w:firstLineChars="0"/>
        <w:jc w:val="left"/>
        <w:rPr>
          <w:rFonts w:ascii="宋体" w:hAnsi="宋体" w:cs="宋体"/>
          <w:b/>
          <w:bCs/>
          <w:color w:val="000000"/>
          <w:kern w:val="0"/>
        </w:rPr>
      </w:pPr>
      <w:r w:rsidRPr="00196739">
        <w:rPr>
          <w:rFonts w:ascii="宋体" w:hAnsi="宋体" w:cs="宋体" w:hint="eastAsia"/>
          <w:b/>
          <w:bCs/>
          <w:color w:val="000000"/>
          <w:kern w:val="0"/>
        </w:rPr>
        <w:t>调查</w:t>
      </w:r>
      <w:r>
        <w:rPr>
          <w:rFonts w:ascii="宋体" w:hAnsi="宋体" w:cs="宋体" w:hint="eastAsia"/>
          <w:b/>
          <w:bCs/>
          <w:color w:val="000000"/>
          <w:kern w:val="0"/>
        </w:rPr>
        <w:t>问卷</w:t>
      </w:r>
    </w:p>
    <w:p w:rsidR="00CA2168" w:rsidRPr="00196739" w:rsidRDefault="00CA2168" w:rsidP="00CA2168">
      <w:pPr>
        <w:spacing w:line="360" w:lineRule="auto"/>
        <w:ind w:firstLineChars="200" w:firstLine="480"/>
        <w:jc w:val="left"/>
        <w:rPr>
          <w:rFonts w:ascii="宋体" w:eastAsia="宋体" w:hAnsi="宋体" w:cs="宋体"/>
          <w:color w:val="000000"/>
          <w:kern w:val="0"/>
        </w:rPr>
      </w:pPr>
      <w:r w:rsidRPr="00196739">
        <w:rPr>
          <w:rFonts w:ascii="宋体" w:eastAsia="宋体" w:hAnsi="宋体" w:cs="宋体" w:hint="eastAsia"/>
          <w:bCs/>
          <w:color w:val="000000"/>
          <w:kern w:val="0"/>
        </w:rPr>
        <w:t>在经济飞速发展的现今，人所选择的出行方式多种多样，随之而来的环境问题也频发，大多数人的环保意识也让令人担忧！本表主要是调查大多数人对出行方式的选择及其对环境的认识。</w:t>
      </w:r>
    </w:p>
    <w:p w:rsidR="00CA2168" w:rsidRPr="00196739" w:rsidRDefault="00CA2168" w:rsidP="00CA2168">
      <w:pPr>
        <w:spacing w:line="360" w:lineRule="auto"/>
        <w:ind w:firstLineChars="200" w:firstLine="480"/>
        <w:jc w:val="left"/>
        <w:rPr>
          <w:rFonts w:ascii="宋体" w:eastAsia="宋体" w:hAnsi="宋体" w:cs="宋体"/>
          <w:b/>
          <w:bCs/>
          <w:color w:val="000000"/>
          <w:kern w:val="0"/>
        </w:rPr>
      </w:pPr>
      <w:r w:rsidRPr="00196739">
        <w:rPr>
          <w:rFonts w:ascii="宋体" w:eastAsia="宋体" w:hAnsi="宋体" w:cs="宋体" w:hint="eastAsia"/>
          <w:color w:val="000000"/>
          <w:kern w:val="0"/>
        </w:rPr>
        <w:t>那居民的出行方式有哪些呢？那他们会如何去选择出行的代步工具呢？</w:t>
      </w:r>
    </w:p>
    <w:p w:rsidR="00CA2168" w:rsidRPr="00196739" w:rsidRDefault="00CA2168" w:rsidP="00CA2168">
      <w:pPr>
        <w:widowControl/>
        <w:spacing w:line="360" w:lineRule="auto"/>
        <w:jc w:val="left"/>
        <w:rPr>
          <w:rFonts w:ascii="宋体" w:eastAsia="宋体" w:hAnsi="宋体" w:cs="宋体"/>
          <w:kern w:val="0"/>
          <w:shd w:val="clear" w:color="auto" w:fill="FFFFFF"/>
        </w:rPr>
      </w:pPr>
      <w:r w:rsidRPr="00196739">
        <w:rPr>
          <w:rFonts w:ascii="宋体" w:eastAsia="宋体" w:hAnsi="宋体" w:cs="宋体" w:hint="eastAsia"/>
          <w:kern w:val="0"/>
          <w:shd w:val="clear" w:color="auto" w:fill="FFFFFF"/>
        </w:rPr>
        <w:t>我对其中的关键问题进行了归类整理。</w:t>
      </w:r>
    </w:p>
    <w:p w:rsidR="00CA2168" w:rsidRPr="00196739" w:rsidRDefault="00CA2168" w:rsidP="00CA2168">
      <w:pPr>
        <w:widowControl/>
        <w:spacing w:line="360" w:lineRule="auto"/>
        <w:jc w:val="left"/>
        <w:rPr>
          <w:rFonts w:ascii="宋体" w:eastAsia="宋体" w:hAnsi="宋体" w:cs="宋体"/>
          <w:kern w:val="0"/>
          <w:shd w:val="clear" w:color="auto" w:fill="FFFFFF"/>
        </w:rPr>
      </w:pPr>
      <w:r w:rsidRPr="00196739">
        <w:rPr>
          <w:rFonts w:ascii="宋体" w:eastAsia="宋体" w:hAnsi="宋体" w:cs="宋体" w:hint="eastAsia"/>
          <w:kern w:val="0"/>
          <w:shd w:val="clear" w:color="auto" w:fill="FFFFFF"/>
        </w:rPr>
        <w:t>1.</w:t>
      </w:r>
      <w:r w:rsidRPr="00196739">
        <w:rPr>
          <w:rFonts w:ascii="宋体" w:eastAsia="宋体" w:hAnsi="宋体" w:hint="eastAsia"/>
          <w:b/>
          <w:color w:val="444444"/>
          <w:shd w:val="clear" w:color="auto" w:fill="FFFFFF"/>
        </w:rPr>
        <w:t>家里目前拥有的交通出行工具且</w:t>
      </w:r>
      <w:r w:rsidRPr="00196739">
        <w:rPr>
          <w:rFonts w:ascii="宋体" w:eastAsia="宋体" w:hAnsi="宋体" w:cs="宋体" w:hint="eastAsia"/>
          <w:kern w:val="0"/>
          <w:shd w:val="clear" w:color="auto" w:fill="FFFFFF"/>
        </w:rPr>
        <w:t>出行方式较为便捷，会选用的？</w:t>
      </w:r>
    </w:p>
    <w:tbl>
      <w:tblPr>
        <w:tblW w:w="8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1"/>
        <w:gridCol w:w="2640"/>
        <w:gridCol w:w="2445"/>
      </w:tblGrid>
      <w:tr w:rsidR="00CA2168" w:rsidRPr="00196739" w:rsidTr="00CA2168">
        <w:tc>
          <w:tcPr>
            <w:tcW w:w="3151" w:type="dxa"/>
            <w:shd w:val="clear" w:color="auto" w:fill="auto"/>
          </w:tcPr>
          <w:p w:rsidR="00CA2168" w:rsidRPr="00196739" w:rsidRDefault="00CA2168" w:rsidP="00CA2168">
            <w:pPr>
              <w:widowControl/>
              <w:spacing w:line="360" w:lineRule="auto"/>
              <w:jc w:val="left"/>
              <w:rPr>
                <w:rFonts w:ascii="宋体" w:eastAsia="宋体" w:hAnsi="宋体" w:cs="宋体"/>
                <w:kern w:val="0"/>
                <w:shd w:val="clear" w:color="auto" w:fill="FFFFFF"/>
              </w:rPr>
            </w:pPr>
            <w:r w:rsidRPr="00196739">
              <w:rPr>
                <w:rFonts w:ascii="宋体" w:eastAsia="宋体" w:hAnsi="宋体" w:cs="宋体" w:hint="eastAsia"/>
                <w:kern w:val="0"/>
                <w:shd w:val="clear" w:color="auto" w:fill="FFFFFF"/>
              </w:rPr>
              <w:t>出行的方式</w:t>
            </w:r>
          </w:p>
        </w:tc>
        <w:tc>
          <w:tcPr>
            <w:tcW w:w="2640" w:type="dxa"/>
            <w:shd w:val="clear" w:color="auto" w:fill="auto"/>
          </w:tcPr>
          <w:p w:rsidR="00CA2168" w:rsidRPr="00196739" w:rsidRDefault="00CA2168" w:rsidP="00CA2168">
            <w:pPr>
              <w:widowControl/>
              <w:spacing w:line="360" w:lineRule="auto"/>
              <w:jc w:val="left"/>
              <w:rPr>
                <w:rFonts w:ascii="宋体" w:eastAsia="宋体" w:hAnsi="宋体" w:cs="宋体"/>
                <w:kern w:val="0"/>
                <w:shd w:val="clear" w:color="auto" w:fill="FFFFFF"/>
              </w:rPr>
            </w:pPr>
            <w:r w:rsidRPr="00196739">
              <w:rPr>
                <w:rFonts w:ascii="宋体" w:eastAsia="宋体" w:hAnsi="宋体" w:cs="宋体" w:hint="eastAsia"/>
                <w:kern w:val="0"/>
                <w:shd w:val="clear" w:color="auto" w:fill="FFFFFF"/>
              </w:rPr>
              <w:t>人数</w:t>
            </w:r>
          </w:p>
        </w:tc>
        <w:tc>
          <w:tcPr>
            <w:tcW w:w="2445" w:type="dxa"/>
            <w:shd w:val="clear" w:color="auto" w:fill="auto"/>
          </w:tcPr>
          <w:p w:rsidR="00CA2168" w:rsidRPr="00196739" w:rsidRDefault="00CA2168" w:rsidP="00CA2168">
            <w:pPr>
              <w:widowControl/>
              <w:spacing w:line="360" w:lineRule="auto"/>
              <w:jc w:val="left"/>
              <w:rPr>
                <w:rFonts w:ascii="宋体" w:eastAsia="宋体" w:hAnsi="宋体" w:cs="宋体"/>
                <w:kern w:val="0"/>
                <w:shd w:val="clear" w:color="auto" w:fill="FFFFFF"/>
              </w:rPr>
            </w:pPr>
            <w:r w:rsidRPr="00196739">
              <w:rPr>
                <w:rFonts w:ascii="宋体" w:eastAsia="宋体" w:hAnsi="宋体" w:cs="宋体" w:hint="eastAsia"/>
                <w:kern w:val="0"/>
                <w:shd w:val="clear" w:color="auto" w:fill="FFFFFF"/>
              </w:rPr>
              <w:t>占总人数的百分比</w:t>
            </w:r>
          </w:p>
        </w:tc>
      </w:tr>
      <w:tr w:rsidR="00CA2168" w:rsidRPr="00196739" w:rsidTr="00CA2168">
        <w:tc>
          <w:tcPr>
            <w:tcW w:w="3151" w:type="dxa"/>
            <w:shd w:val="clear" w:color="auto" w:fill="auto"/>
          </w:tcPr>
          <w:p w:rsidR="00CA2168" w:rsidRPr="00196739" w:rsidRDefault="00CA2168" w:rsidP="00CA2168">
            <w:pPr>
              <w:widowControl/>
              <w:spacing w:line="360" w:lineRule="auto"/>
              <w:jc w:val="left"/>
              <w:rPr>
                <w:rFonts w:ascii="宋体" w:eastAsia="宋体" w:hAnsi="宋体" w:cs="宋体"/>
                <w:kern w:val="0"/>
                <w:shd w:val="clear" w:color="auto" w:fill="FFFFFF"/>
              </w:rPr>
            </w:pPr>
            <w:r w:rsidRPr="00196739">
              <w:rPr>
                <w:rFonts w:ascii="宋体" w:eastAsia="宋体" w:hAnsi="宋体" w:cs="宋体" w:hint="eastAsia"/>
                <w:kern w:val="0"/>
                <w:shd w:val="clear" w:color="auto" w:fill="FFFFFF"/>
              </w:rPr>
              <w:t>乘坐人力三轮车</w:t>
            </w:r>
          </w:p>
        </w:tc>
        <w:tc>
          <w:tcPr>
            <w:tcW w:w="2640" w:type="dxa"/>
            <w:shd w:val="clear" w:color="auto" w:fill="auto"/>
          </w:tcPr>
          <w:p w:rsidR="00CA2168" w:rsidRPr="00196739" w:rsidRDefault="00CA2168" w:rsidP="00CA2168">
            <w:pPr>
              <w:widowControl/>
              <w:spacing w:line="360" w:lineRule="auto"/>
              <w:jc w:val="left"/>
              <w:rPr>
                <w:rFonts w:ascii="宋体" w:eastAsia="宋体" w:hAnsi="宋体" w:cs="宋体"/>
                <w:kern w:val="0"/>
                <w:shd w:val="clear" w:color="auto" w:fill="FFFFFF"/>
              </w:rPr>
            </w:pPr>
            <w:r w:rsidRPr="00196739">
              <w:rPr>
                <w:rFonts w:ascii="宋体" w:eastAsia="宋体" w:hAnsi="宋体" w:cs="宋体" w:hint="eastAsia"/>
                <w:kern w:val="0"/>
                <w:shd w:val="clear" w:color="auto" w:fill="FFFFFF"/>
              </w:rPr>
              <w:t>2</w:t>
            </w:r>
          </w:p>
        </w:tc>
        <w:tc>
          <w:tcPr>
            <w:tcW w:w="2445" w:type="dxa"/>
            <w:shd w:val="clear" w:color="auto" w:fill="auto"/>
          </w:tcPr>
          <w:p w:rsidR="00CA2168" w:rsidRPr="00196739" w:rsidRDefault="00CA2168" w:rsidP="00CA2168">
            <w:pPr>
              <w:widowControl/>
              <w:spacing w:line="360" w:lineRule="auto"/>
              <w:jc w:val="left"/>
              <w:rPr>
                <w:rFonts w:ascii="宋体" w:eastAsia="宋体" w:hAnsi="宋体" w:cs="宋体"/>
                <w:kern w:val="0"/>
                <w:shd w:val="clear" w:color="auto" w:fill="FFFFFF"/>
              </w:rPr>
            </w:pPr>
            <w:r w:rsidRPr="00196739">
              <w:rPr>
                <w:rFonts w:ascii="宋体" w:eastAsia="宋体" w:hAnsi="宋体" w:cs="宋体" w:hint="eastAsia"/>
                <w:kern w:val="0"/>
                <w:shd w:val="clear" w:color="auto" w:fill="FFFFFF"/>
              </w:rPr>
              <w:t>13%</w:t>
            </w:r>
          </w:p>
        </w:tc>
      </w:tr>
      <w:tr w:rsidR="00CA2168" w:rsidRPr="00196739" w:rsidTr="00CA2168">
        <w:tc>
          <w:tcPr>
            <w:tcW w:w="3151" w:type="dxa"/>
            <w:shd w:val="clear" w:color="auto" w:fill="auto"/>
          </w:tcPr>
          <w:p w:rsidR="00CA2168" w:rsidRPr="00196739" w:rsidRDefault="00CA2168" w:rsidP="00CA2168">
            <w:pPr>
              <w:widowControl/>
              <w:spacing w:line="360" w:lineRule="auto"/>
              <w:jc w:val="left"/>
              <w:rPr>
                <w:rFonts w:ascii="宋体" w:eastAsia="宋体" w:hAnsi="宋体" w:cs="宋体"/>
                <w:kern w:val="0"/>
                <w:shd w:val="clear" w:color="auto" w:fill="FFFFFF"/>
              </w:rPr>
            </w:pPr>
            <w:r w:rsidRPr="00196739">
              <w:rPr>
                <w:rFonts w:ascii="宋体" w:eastAsia="宋体" w:hAnsi="宋体" w:cs="宋体" w:hint="eastAsia"/>
                <w:kern w:val="0"/>
                <w:shd w:val="clear" w:color="auto" w:fill="FFFFFF"/>
              </w:rPr>
              <w:t>自行车</w:t>
            </w:r>
          </w:p>
        </w:tc>
        <w:tc>
          <w:tcPr>
            <w:tcW w:w="2640" w:type="dxa"/>
            <w:shd w:val="clear" w:color="auto" w:fill="auto"/>
          </w:tcPr>
          <w:p w:rsidR="00CA2168" w:rsidRPr="00196739" w:rsidRDefault="00CA2168" w:rsidP="00CA2168">
            <w:pPr>
              <w:widowControl/>
              <w:spacing w:line="360" w:lineRule="auto"/>
              <w:jc w:val="left"/>
              <w:rPr>
                <w:rFonts w:ascii="宋体" w:eastAsia="宋体" w:hAnsi="宋体" w:cs="宋体"/>
                <w:kern w:val="0"/>
                <w:shd w:val="clear" w:color="auto" w:fill="FFFFFF"/>
              </w:rPr>
            </w:pPr>
            <w:r w:rsidRPr="00196739">
              <w:rPr>
                <w:rFonts w:ascii="宋体" w:eastAsia="宋体" w:hAnsi="宋体" w:cs="宋体" w:hint="eastAsia"/>
                <w:kern w:val="0"/>
                <w:shd w:val="clear" w:color="auto" w:fill="FFFFFF"/>
              </w:rPr>
              <w:t>3</w:t>
            </w:r>
          </w:p>
        </w:tc>
        <w:tc>
          <w:tcPr>
            <w:tcW w:w="2445" w:type="dxa"/>
            <w:shd w:val="clear" w:color="auto" w:fill="auto"/>
          </w:tcPr>
          <w:p w:rsidR="00CA2168" w:rsidRPr="00196739" w:rsidRDefault="00CA2168" w:rsidP="00CA2168">
            <w:pPr>
              <w:widowControl/>
              <w:spacing w:line="360" w:lineRule="auto"/>
              <w:jc w:val="left"/>
              <w:rPr>
                <w:rFonts w:ascii="宋体" w:eastAsia="宋体" w:hAnsi="宋体" w:cs="宋体"/>
                <w:kern w:val="0"/>
                <w:shd w:val="clear" w:color="auto" w:fill="FFFFFF"/>
              </w:rPr>
            </w:pPr>
            <w:r w:rsidRPr="00196739">
              <w:rPr>
                <w:rFonts w:ascii="宋体" w:eastAsia="宋体" w:hAnsi="宋体" w:cs="宋体" w:hint="eastAsia"/>
                <w:kern w:val="0"/>
                <w:shd w:val="clear" w:color="auto" w:fill="FFFFFF"/>
              </w:rPr>
              <w:t>20%</w:t>
            </w:r>
          </w:p>
        </w:tc>
      </w:tr>
      <w:tr w:rsidR="00CA2168" w:rsidRPr="00196739" w:rsidTr="00CA2168">
        <w:tc>
          <w:tcPr>
            <w:tcW w:w="3151" w:type="dxa"/>
            <w:shd w:val="clear" w:color="auto" w:fill="auto"/>
          </w:tcPr>
          <w:p w:rsidR="00CA2168" w:rsidRPr="00196739" w:rsidRDefault="00CA2168" w:rsidP="00CA2168">
            <w:pPr>
              <w:widowControl/>
              <w:spacing w:line="360" w:lineRule="auto"/>
              <w:jc w:val="left"/>
              <w:rPr>
                <w:rFonts w:ascii="宋体" w:eastAsia="宋体" w:hAnsi="宋体" w:cs="宋体"/>
                <w:kern w:val="0"/>
                <w:shd w:val="clear" w:color="auto" w:fill="FFFFFF"/>
              </w:rPr>
            </w:pPr>
            <w:r w:rsidRPr="00196739">
              <w:rPr>
                <w:rFonts w:ascii="宋体" w:eastAsia="宋体" w:hAnsi="宋体" w:cs="宋体" w:hint="eastAsia"/>
                <w:kern w:val="0"/>
                <w:shd w:val="clear" w:color="auto" w:fill="FFFFFF"/>
              </w:rPr>
              <w:t>摩托车</w:t>
            </w:r>
          </w:p>
        </w:tc>
        <w:tc>
          <w:tcPr>
            <w:tcW w:w="2640" w:type="dxa"/>
            <w:shd w:val="clear" w:color="auto" w:fill="auto"/>
          </w:tcPr>
          <w:p w:rsidR="00CA2168" w:rsidRPr="00196739" w:rsidRDefault="00CA2168" w:rsidP="00CA2168">
            <w:pPr>
              <w:widowControl/>
              <w:spacing w:line="360" w:lineRule="auto"/>
              <w:jc w:val="left"/>
              <w:rPr>
                <w:rFonts w:ascii="宋体" w:eastAsia="宋体" w:hAnsi="宋体" w:cs="宋体"/>
                <w:kern w:val="0"/>
                <w:shd w:val="clear" w:color="auto" w:fill="FFFFFF"/>
              </w:rPr>
            </w:pPr>
            <w:r w:rsidRPr="00196739">
              <w:rPr>
                <w:rFonts w:ascii="宋体" w:eastAsia="宋体" w:hAnsi="宋体" w:cs="宋体" w:hint="eastAsia"/>
                <w:kern w:val="0"/>
                <w:shd w:val="clear" w:color="auto" w:fill="FFFFFF"/>
              </w:rPr>
              <w:t>5</w:t>
            </w:r>
          </w:p>
        </w:tc>
        <w:tc>
          <w:tcPr>
            <w:tcW w:w="2445" w:type="dxa"/>
            <w:shd w:val="clear" w:color="auto" w:fill="auto"/>
          </w:tcPr>
          <w:p w:rsidR="00CA2168" w:rsidRPr="00196739" w:rsidRDefault="00CA2168" w:rsidP="00CA2168">
            <w:pPr>
              <w:widowControl/>
              <w:spacing w:line="360" w:lineRule="auto"/>
              <w:jc w:val="left"/>
              <w:rPr>
                <w:rFonts w:ascii="宋体" w:eastAsia="宋体" w:hAnsi="宋体" w:cs="宋体"/>
                <w:kern w:val="0"/>
                <w:shd w:val="clear" w:color="auto" w:fill="FFFFFF"/>
              </w:rPr>
            </w:pPr>
            <w:r w:rsidRPr="00196739">
              <w:rPr>
                <w:rFonts w:ascii="宋体" w:eastAsia="宋体" w:hAnsi="宋体" w:cs="宋体" w:hint="eastAsia"/>
                <w:kern w:val="0"/>
                <w:shd w:val="clear" w:color="auto" w:fill="FFFFFF"/>
              </w:rPr>
              <w:t>33%</w:t>
            </w:r>
          </w:p>
        </w:tc>
      </w:tr>
      <w:tr w:rsidR="00CA2168" w:rsidRPr="00196739" w:rsidTr="00CA2168">
        <w:tc>
          <w:tcPr>
            <w:tcW w:w="3151" w:type="dxa"/>
            <w:shd w:val="clear" w:color="auto" w:fill="auto"/>
          </w:tcPr>
          <w:p w:rsidR="00CA2168" w:rsidRPr="00196739" w:rsidRDefault="00CA2168" w:rsidP="00CA2168">
            <w:pPr>
              <w:widowControl/>
              <w:spacing w:line="360" w:lineRule="auto"/>
              <w:jc w:val="left"/>
              <w:rPr>
                <w:rFonts w:ascii="宋体" w:eastAsia="宋体" w:hAnsi="宋体" w:cs="宋体"/>
                <w:kern w:val="0"/>
                <w:shd w:val="clear" w:color="auto" w:fill="FFFFFF"/>
              </w:rPr>
            </w:pPr>
            <w:r w:rsidRPr="00196739">
              <w:rPr>
                <w:rFonts w:ascii="宋体" w:eastAsia="宋体" w:hAnsi="宋体" w:cs="宋体" w:hint="eastAsia"/>
                <w:kern w:val="0"/>
                <w:shd w:val="clear" w:color="auto" w:fill="FFFFFF"/>
              </w:rPr>
              <w:t>私家车</w:t>
            </w:r>
          </w:p>
        </w:tc>
        <w:tc>
          <w:tcPr>
            <w:tcW w:w="2640" w:type="dxa"/>
            <w:shd w:val="clear" w:color="auto" w:fill="auto"/>
          </w:tcPr>
          <w:p w:rsidR="00CA2168" w:rsidRPr="00196739" w:rsidRDefault="00CA2168" w:rsidP="00CA2168">
            <w:pPr>
              <w:widowControl/>
              <w:spacing w:line="360" w:lineRule="auto"/>
              <w:jc w:val="left"/>
              <w:rPr>
                <w:rFonts w:ascii="宋体" w:eastAsia="宋体" w:hAnsi="宋体" w:cs="宋体"/>
                <w:kern w:val="0"/>
                <w:shd w:val="clear" w:color="auto" w:fill="FFFFFF"/>
              </w:rPr>
            </w:pPr>
            <w:r w:rsidRPr="00196739">
              <w:rPr>
                <w:rFonts w:ascii="宋体" w:eastAsia="宋体" w:hAnsi="宋体" w:cs="宋体" w:hint="eastAsia"/>
                <w:kern w:val="0"/>
                <w:shd w:val="clear" w:color="auto" w:fill="FFFFFF"/>
              </w:rPr>
              <w:t>4</w:t>
            </w:r>
          </w:p>
        </w:tc>
        <w:tc>
          <w:tcPr>
            <w:tcW w:w="2445" w:type="dxa"/>
            <w:shd w:val="clear" w:color="auto" w:fill="auto"/>
          </w:tcPr>
          <w:p w:rsidR="00CA2168" w:rsidRPr="00196739" w:rsidRDefault="00CA2168" w:rsidP="00CA2168">
            <w:pPr>
              <w:widowControl/>
              <w:spacing w:line="360" w:lineRule="auto"/>
              <w:jc w:val="left"/>
              <w:rPr>
                <w:rFonts w:ascii="宋体" w:eastAsia="宋体" w:hAnsi="宋体" w:cs="宋体"/>
                <w:kern w:val="0"/>
                <w:shd w:val="clear" w:color="auto" w:fill="FFFFFF"/>
              </w:rPr>
            </w:pPr>
            <w:r w:rsidRPr="00196739">
              <w:rPr>
                <w:rFonts w:ascii="宋体" w:eastAsia="宋体" w:hAnsi="宋体" w:cs="宋体" w:hint="eastAsia"/>
                <w:kern w:val="0"/>
                <w:shd w:val="clear" w:color="auto" w:fill="FFFFFF"/>
              </w:rPr>
              <w:t>27%</w:t>
            </w:r>
          </w:p>
        </w:tc>
      </w:tr>
      <w:tr w:rsidR="00CA2168" w:rsidRPr="00196739" w:rsidTr="00CA2168">
        <w:tc>
          <w:tcPr>
            <w:tcW w:w="3151" w:type="dxa"/>
            <w:shd w:val="clear" w:color="auto" w:fill="auto"/>
          </w:tcPr>
          <w:p w:rsidR="00CA2168" w:rsidRPr="00196739" w:rsidRDefault="00CA2168" w:rsidP="00CA2168">
            <w:pPr>
              <w:widowControl/>
              <w:spacing w:line="360" w:lineRule="auto"/>
              <w:jc w:val="left"/>
              <w:rPr>
                <w:rFonts w:ascii="宋体" w:eastAsia="宋体" w:hAnsi="宋体" w:cs="宋体"/>
                <w:kern w:val="0"/>
                <w:shd w:val="clear" w:color="auto" w:fill="FFFFFF"/>
              </w:rPr>
            </w:pPr>
            <w:r w:rsidRPr="00196739">
              <w:rPr>
                <w:rFonts w:ascii="宋体" w:eastAsia="宋体" w:hAnsi="宋体" w:cs="宋体" w:hint="eastAsia"/>
                <w:kern w:val="0"/>
                <w:shd w:val="clear" w:color="auto" w:fill="FFFFFF"/>
              </w:rPr>
              <w:t>公交</w:t>
            </w:r>
          </w:p>
        </w:tc>
        <w:tc>
          <w:tcPr>
            <w:tcW w:w="2640" w:type="dxa"/>
            <w:shd w:val="clear" w:color="auto" w:fill="auto"/>
          </w:tcPr>
          <w:p w:rsidR="00CA2168" w:rsidRPr="00196739" w:rsidRDefault="00CA2168" w:rsidP="00CA2168">
            <w:pPr>
              <w:widowControl/>
              <w:spacing w:line="360" w:lineRule="auto"/>
              <w:jc w:val="left"/>
              <w:rPr>
                <w:rFonts w:ascii="宋体" w:eastAsia="宋体" w:hAnsi="宋体" w:cs="宋体"/>
                <w:kern w:val="0"/>
                <w:shd w:val="clear" w:color="auto" w:fill="FFFFFF"/>
              </w:rPr>
            </w:pPr>
            <w:r w:rsidRPr="00196739">
              <w:rPr>
                <w:rFonts w:ascii="宋体" w:eastAsia="宋体" w:hAnsi="宋体" w:cs="宋体" w:hint="eastAsia"/>
                <w:kern w:val="0"/>
                <w:shd w:val="clear" w:color="auto" w:fill="FFFFFF"/>
              </w:rPr>
              <w:t>1</w:t>
            </w:r>
          </w:p>
        </w:tc>
        <w:tc>
          <w:tcPr>
            <w:tcW w:w="2445" w:type="dxa"/>
            <w:shd w:val="clear" w:color="auto" w:fill="auto"/>
          </w:tcPr>
          <w:p w:rsidR="00CA2168" w:rsidRPr="00196739" w:rsidRDefault="00CA2168" w:rsidP="00CA2168">
            <w:pPr>
              <w:widowControl/>
              <w:spacing w:line="360" w:lineRule="auto"/>
              <w:jc w:val="left"/>
              <w:rPr>
                <w:rFonts w:ascii="宋体" w:eastAsia="宋体" w:hAnsi="宋体" w:cs="宋体"/>
                <w:kern w:val="0"/>
                <w:shd w:val="clear" w:color="auto" w:fill="FFFFFF"/>
              </w:rPr>
            </w:pPr>
            <w:r w:rsidRPr="00196739">
              <w:rPr>
                <w:rFonts w:ascii="宋体" w:eastAsia="宋体" w:hAnsi="宋体" w:cs="宋体" w:hint="eastAsia"/>
                <w:kern w:val="0"/>
                <w:shd w:val="clear" w:color="auto" w:fill="FFFFFF"/>
              </w:rPr>
              <w:t>7%</w:t>
            </w:r>
          </w:p>
        </w:tc>
      </w:tr>
    </w:tbl>
    <w:p w:rsidR="00CA2168" w:rsidRPr="00196739" w:rsidRDefault="00CA2168" w:rsidP="00CA2168">
      <w:pPr>
        <w:widowControl/>
        <w:spacing w:line="360" w:lineRule="auto"/>
        <w:jc w:val="left"/>
        <w:rPr>
          <w:rFonts w:ascii="宋体" w:eastAsia="宋体" w:hAnsi="宋体" w:cs="黑体"/>
          <w:b/>
          <w:bCs/>
          <w:kern w:val="0"/>
          <w:shd w:val="clear" w:color="auto" w:fill="FFFFFF"/>
        </w:rPr>
      </w:pPr>
      <w:r w:rsidRPr="00196739">
        <w:rPr>
          <w:rFonts w:ascii="宋体" w:eastAsia="宋体" w:hAnsi="宋体" w:cs="黑体" w:hint="eastAsia"/>
          <w:b/>
          <w:bCs/>
          <w:kern w:val="0"/>
          <w:shd w:val="clear" w:color="auto" w:fill="FFFFFF"/>
        </w:rPr>
        <w:t>2．您选择这种交通方式的主要原因是？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6"/>
        <w:gridCol w:w="4256"/>
      </w:tblGrid>
      <w:tr w:rsidR="00CA2168" w:rsidRPr="00196739" w:rsidTr="00CA2168">
        <w:tc>
          <w:tcPr>
            <w:tcW w:w="4587" w:type="dxa"/>
            <w:shd w:val="clear" w:color="auto" w:fill="auto"/>
          </w:tcPr>
          <w:p w:rsidR="00CA2168" w:rsidRPr="00196739" w:rsidRDefault="00CA2168" w:rsidP="00CA2168">
            <w:pPr>
              <w:widowControl/>
              <w:spacing w:line="360" w:lineRule="auto"/>
              <w:jc w:val="left"/>
              <w:rPr>
                <w:rFonts w:ascii="宋体" w:eastAsia="宋体" w:hAnsi="宋体" w:cs="黑体"/>
                <w:bCs/>
                <w:kern w:val="0"/>
                <w:shd w:val="clear" w:color="auto" w:fill="FFFFFF"/>
              </w:rPr>
            </w:pPr>
            <w:r w:rsidRPr="00196739">
              <w:rPr>
                <w:rFonts w:ascii="宋体" w:eastAsia="宋体" w:hAnsi="宋体" w:cs="黑体" w:hint="eastAsia"/>
                <w:bCs/>
                <w:kern w:val="0"/>
                <w:shd w:val="clear" w:color="auto" w:fill="FFFFFF"/>
              </w:rPr>
              <w:t>A: 方便快捷</w:t>
            </w:r>
          </w:p>
        </w:tc>
        <w:tc>
          <w:tcPr>
            <w:tcW w:w="4587" w:type="dxa"/>
            <w:shd w:val="clear" w:color="auto" w:fill="auto"/>
          </w:tcPr>
          <w:p w:rsidR="00CA2168" w:rsidRPr="00196739" w:rsidRDefault="00CA2168" w:rsidP="00CA2168">
            <w:pPr>
              <w:widowControl/>
              <w:spacing w:line="360" w:lineRule="auto"/>
              <w:jc w:val="left"/>
              <w:rPr>
                <w:rFonts w:ascii="宋体" w:eastAsia="宋体" w:hAnsi="宋体" w:cs="黑体"/>
                <w:bCs/>
                <w:kern w:val="0"/>
                <w:shd w:val="clear" w:color="auto" w:fill="FFFFFF"/>
              </w:rPr>
            </w:pPr>
            <w:r w:rsidRPr="00196739">
              <w:rPr>
                <w:rFonts w:ascii="宋体" w:eastAsia="宋体" w:hAnsi="宋体" w:cs="黑体" w:hint="eastAsia"/>
                <w:bCs/>
                <w:kern w:val="0"/>
                <w:shd w:val="clear" w:color="auto" w:fill="FFFFFF"/>
              </w:rPr>
              <w:t>45%</w:t>
            </w:r>
          </w:p>
        </w:tc>
      </w:tr>
      <w:tr w:rsidR="00CA2168" w:rsidRPr="00196739" w:rsidTr="00CA2168">
        <w:tc>
          <w:tcPr>
            <w:tcW w:w="4587" w:type="dxa"/>
            <w:shd w:val="clear" w:color="auto" w:fill="auto"/>
          </w:tcPr>
          <w:p w:rsidR="00CA2168" w:rsidRPr="00196739" w:rsidRDefault="00CA2168" w:rsidP="00CA2168">
            <w:pPr>
              <w:widowControl/>
              <w:spacing w:line="360" w:lineRule="auto"/>
              <w:jc w:val="left"/>
              <w:rPr>
                <w:rFonts w:ascii="宋体" w:eastAsia="宋体" w:hAnsi="宋体" w:cs="黑体"/>
                <w:bCs/>
                <w:kern w:val="0"/>
                <w:shd w:val="clear" w:color="auto" w:fill="FFFFFF"/>
              </w:rPr>
            </w:pPr>
            <w:r w:rsidRPr="00196739">
              <w:rPr>
                <w:rFonts w:ascii="宋体" w:eastAsia="宋体" w:hAnsi="宋体" w:cs="黑体" w:hint="eastAsia"/>
                <w:bCs/>
                <w:kern w:val="0"/>
                <w:shd w:val="clear" w:color="auto" w:fill="FFFFFF"/>
              </w:rPr>
              <w:t>B: 舒适，安全</w:t>
            </w:r>
          </w:p>
        </w:tc>
        <w:tc>
          <w:tcPr>
            <w:tcW w:w="4587" w:type="dxa"/>
            <w:shd w:val="clear" w:color="auto" w:fill="auto"/>
          </w:tcPr>
          <w:p w:rsidR="00CA2168" w:rsidRPr="00196739" w:rsidRDefault="00CA2168" w:rsidP="00CA2168">
            <w:pPr>
              <w:widowControl/>
              <w:spacing w:line="360" w:lineRule="auto"/>
              <w:jc w:val="left"/>
              <w:rPr>
                <w:rFonts w:ascii="宋体" w:eastAsia="宋体" w:hAnsi="宋体" w:cs="黑体"/>
                <w:bCs/>
                <w:kern w:val="0"/>
                <w:shd w:val="clear" w:color="auto" w:fill="FFFFFF"/>
              </w:rPr>
            </w:pPr>
            <w:r w:rsidRPr="00196739">
              <w:rPr>
                <w:rFonts w:ascii="宋体" w:eastAsia="宋体" w:hAnsi="宋体" w:cs="黑体" w:hint="eastAsia"/>
                <w:bCs/>
                <w:kern w:val="0"/>
                <w:shd w:val="clear" w:color="auto" w:fill="FFFFFF"/>
              </w:rPr>
              <w:t>35%</w:t>
            </w:r>
          </w:p>
        </w:tc>
      </w:tr>
      <w:tr w:rsidR="00CA2168" w:rsidRPr="00196739" w:rsidTr="00CA2168">
        <w:tc>
          <w:tcPr>
            <w:tcW w:w="4587" w:type="dxa"/>
            <w:shd w:val="clear" w:color="auto" w:fill="auto"/>
          </w:tcPr>
          <w:p w:rsidR="00CA2168" w:rsidRPr="00196739" w:rsidRDefault="00CA2168" w:rsidP="00CA2168">
            <w:pPr>
              <w:widowControl/>
              <w:spacing w:line="360" w:lineRule="auto"/>
              <w:jc w:val="left"/>
              <w:rPr>
                <w:rFonts w:ascii="宋体" w:eastAsia="宋体" w:hAnsi="宋体" w:cs="黑体"/>
                <w:bCs/>
                <w:kern w:val="0"/>
                <w:shd w:val="clear" w:color="auto" w:fill="FFFFFF"/>
              </w:rPr>
            </w:pPr>
            <w:r w:rsidRPr="00196739">
              <w:rPr>
                <w:rFonts w:ascii="宋体" w:eastAsia="宋体" w:hAnsi="宋体" w:cs="黑体" w:hint="eastAsia"/>
                <w:bCs/>
                <w:kern w:val="0"/>
                <w:shd w:val="clear" w:color="auto" w:fill="FFFFFF"/>
              </w:rPr>
              <w:t>C：低碳环保</w:t>
            </w:r>
          </w:p>
        </w:tc>
        <w:tc>
          <w:tcPr>
            <w:tcW w:w="4587" w:type="dxa"/>
            <w:shd w:val="clear" w:color="auto" w:fill="auto"/>
          </w:tcPr>
          <w:p w:rsidR="00CA2168" w:rsidRPr="00196739" w:rsidRDefault="00CA2168" w:rsidP="00CA2168">
            <w:pPr>
              <w:widowControl/>
              <w:spacing w:line="360" w:lineRule="auto"/>
              <w:jc w:val="left"/>
              <w:rPr>
                <w:rFonts w:ascii="宋体" w:eastAsia="宋体" w:hAnsi="宋体" w:cs="黑体"/>
                <w:bCs/>
                <w:kern w:val="0"/>
                <w:shd w:val="clear" w:color="auto" w:fill="FFFFFF"/>
              </w:rPr>
            </w:pPr>
            <w:r w:rsidRPr="00196739">
              <w:rPr>
                <w:rFonts w:ascii="宋体" w:eastAsia="宋体" w:hAnsi="宋体" w:cs="黑体" w:hint="eastAsia"/>
                <w:bCs/>
                <w:kern w:val="0"/>
                <w:shd w:val="clear" w:color="auto" w:fill="FFFFFF"/>
              </w:rPr>
              <w:t>10%</w:t>
            </w:r>
          </w:p>
        </w:tc>
      </w:tr>
      <w:tr w:rsidR="00CA2168" w:rsidRPr="00196739" w:rsidTr="00CA2168">
        <w:tc>
          <w:tcPr>
            <w:tcW w:w="4587" w:type="dxa"/>
            <w:shd w:val="clear" w:color="auto" w:fill="auto"/>
          </w:tcPr>
          <w:p w:rsidR="00CA2168" w:rsidRPr="00196739" w:rsidRDefault="00CA2168" w:rsidP="00CA2168">
            <w:pPr>
              <w:widowControl/>
              <w:spacing w:line="360" w:lineRule="auto"/>
              <w:jc w:val="left"/>
              <w:rPr>
                <w:rFonts w:ascii="宋体" w:eastAsia="宋体" w:hAnsi="宋体" w:cs="黑体"/>
                <w:bCs/>
                <w:kern w:val="0"/>
                <w:shd w:val="clear" w:color="auto" w:fill="FFFFFF"/>
              </w:rPr>
            </w:pPr>
            <w:r w:rsidRPr="00196739">
              <w:rPr>
                <w:rFonts w:ascii="宋体" w:eastAsia="宋体" w:hAnsi="宋体" w:cs="黑体" w:hint="eastAsia"/>
                <w:bCs/>
                <w:kern w:val="0"/>
                <w:shd w:val="clear" w:color="auto" w:fill="FFFFFF"/>
              </w:rPr>
              <w:t>D：锻炼身体</w:t>
            </w:r>
          </w:p>
        </w:tc>
        <w:tc>
          <w:tcPr>
            <w:tcW w:w="4587" w:type="dxa"/>
            <w:shd w:val="clear" w:color="auto" w:fill="auto"/>
          </w:tcPr>
          <w:p w:rsidR="00CA2168" w:rsidRPr="00196739" w:rsidRDefault="00CA2168" w:rsidP="00CA2168">
            <w:pPr>
              <w:widowControl/>
              <w:spacing w:line="360" w:lineRule="auto"/>
              <w:jc w:val="left"/>
              <w:rPr>
                <w:rFonts w:ascii="宋体" w:eastAsia="宋体" w:hAnsi="宋体" w:cs="黑体"/>
                <w:bCs/>
                <w:kern w:val="0"/>
                <w:shd w:val="clear" w:color="auto" w:fill="FFFFFF"/>
              </w:rPr>
            </w:pPr>
            <w:r w:rsidRPr="00196739">
              <w:rPr>
                <w:rFonts w:ascii="宋体" w:eastAsia="宋体" w:hAnsi="宋体" w:cs="黑体" w:hint="eastAsia"/>
                <w:bCs/>
                <w:kern w:val="0"/>
                <w:shd w:val="clear" w:color="auto" w:fill="FFFFFF"/>
              </w:rPr>
              <w:t>10%</w:t>
            </w:r>
          </w:p>
        </w:tc>
      </w:tr>
    </w:tbl>
    <w:p w:rsidR="00CA2168" w:rsidRPr="00196739" w:rsidRDefault="00CA2168" w:rsidP="00CA2168">
      <w:pPr>
        <w:widowControl/>
        <w:spacing w:line="360" w:lineRule="auto"/>
        <w:jc w:val="left"/>
        <w:rPr>
          <w:rFonts w:ascii="宋体" w:eastAsia="宋体" w:hAnsi="宋体" w:cs="宋体"/>
          <w:shd w:val="clear" w:color="auto" w:fill="FFFFFF"/>
        </w:rPr>
      </w:pPr>
      <w:r w:rsidRPr="00196739">
        <w:rPr>
          <w:rFonts w:ascii="宋体" w:eastAsia="宋体" w:hAnsi="宋体" w:cs="宋体" w:hint="eastAsia"/>
          <w:b/>
          <w:bCs/>
          <w:shd w:val="clear" w:color="auto" w:fill="FFFFFF"/>
        </w:rPr>
        <w:t>3.</w:t>
      </w:r>
      <w:r w:rsidRPr="00196739">
        <w:rPr>
          <w:rFonts w:ascii="宋体" w:eastAsia="宋体" w:hAnsi="宋体" w:cs="宋体" w:hint="eastAsia"/>
          <w:b/>
          <w:shd w:val="clear" w:color="auto" w:fill="FFFFFF"/>
        </w:rPr>
        <w:t>是否支持低碳出行？</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841"/>
        <w:gridCol w:w="2841"/>
      </w:tblGrid>
      <w:tr w:rsidR="00CA2168" w:rsidRPr="00196739" w:rsidTr="00CA2168">
        <w:tc>
          <w:tcPr>
            <w:tcW w:w="2840" w:type="dxa"/>
            <w:shd w:val="clear" w:color="auto" w:fill="auto"/>
          </w:tcPr>
          <w:p w:rsidR="00CA2168" w:rsidRPr="00196739" w:rsidRDefault="00CA2168" w:rsidP="00CA2168">
            <w:pPr>
              <w:widowControl/>
              <w:spacing w:line="360" w:lineRule="auto"/>
              <w:jc w:val="left"/>
              <w:rPr>
                <w:rFonts w:ascii="宋体" w:eastAsia="宋体" w:hAnsi="宋体" w:cs="宋体"/>
                <w:shd w:val="clear" w:color="auto" w:fill="FFFFFF"/>
              </w:rPr>
            </w:pPr>
          </w:p>
        </w:tc>
        <w:tc>
          <w:tcPr>
            <w:tcW w:w="2841" w:type="dxa"/>
            <w:shd w:val="clear" w:color="auto" w:fill="auto"/>
          </w:tcPr>
          <w:p w:rsidR="00CA2168" w:rsidRPr="00196739" w:rsidRDefault="00CA2168" w:rsidP="00CA2168">
            <w:pPr>
              <w:widowControl/>
              <w:spacing w:line="360" w:lineRule="auto"/>
              <w:jc w:val="left"/>
              <w:rPr>
                <w:rFonts w:ascii="宋体" w:eastAsia="宋体" w:hAnsi="宋体" w:cs="宋体"/>
                <w:shd w:val="clear" w:color="auto" w:fill="FFFFFF"/>
              </w:rPr>
            </w:pPr>
            <w:r w:rsidRPr="00196739">
              <w:rPr>
                <w:rFonts w:ascii="宋体" w:eastAsia="宋体" w:hAnsi="宋体" w:cs="宋体" w:hint="eastAsia"/>
                <w:shd w:val="clear" w:color="auto" w:fill="FFFFFF"/>
              </w:rPr>
              <w:t>人数</w:t>
            </w:r>
          </w:p>
        </w:tc>
        <w:tc>
          <w:tcPr>
            <w:tcW w:w="2841" w:type="dxa"/>
            <w:shd w:val="clear" w:color="auto" w:fill="auto"/>
          </w:tcPr>
          <w:p w:rsidR="00CA2168" w:rsidRPr="00196739" w:rsidRDefault="00CA2168" w:rsidP="00CA2168">
            <w:pPr>
              <w:widowControl/>
              <w:spacing w:line="360" w:lineRule="auto"/>
              <w:jc w:val="left"/>
              <w:rPr>
                <w:rFonts w:ascii="宋体" w:eastAsia="宋体" w:hAnsi="宋体" w:cs="宋体"/>
                <w:shd w:val="clear" w:color="auto" w:fill="FFFFFF"/>
              </w:rPr>
            </w:pPr>
            <w:r w:rsidRPr="00196739">
              <w:rPr>
                <w:rFonts w:ascii="宋体" w:eastAsia="宋体" w:hAnsi="宋体" w:cs="宋体" w:hint="eastAsia"/>
                <w:kern w:val="0"/>
                <w:shd w:val="clear" w:color="auto" w:fill="FFFFFF"/>
              </w:rPr>
              <w:t>占总人数的百分比</w:t>
            </w:r>
          </w:p>
        </w:tc>
      </w:tr>
      <w:tr w:rsidR="00CA2168" w:rsidRPr="00196739" w:rsidTr="00CA2168">
        <w:tc>
          <w:tcPr>
            <w:tcW w:w="2840" w:type="dxa"/>
            <w:shd w:val="clear" w:color="auto" w:fill="auto"/>
          </w:tcPr>
          <w:p w:rsidR="00CA2168" w:rsidRPr="00196739" w:rsidRDefault="00CA2168" w:rsidP="00CA2168">
            <w:pPr>
              <w:widowControl/>
              <w:spacing w:line="360" w:lineRule="auto"/>
              <w:jc w:val="left"/>
              <w:rPr>
                <w:rFonts w:ascii="宋体" w:eastAsia="宋体" w:hAnsi="宋体" w:cs="宋体"/>
                <w:shd w:val="clear" w:color="auto" w:fill="FFFFFF"/>
              </w:rPr>
            </w:pPr>
            <w:r w:rsidRPr="00196739">
              <w:rPr>
                <w:rFonts w:ascii="宋体" w:eastAsia="宋体" w:hAnsi="宋体" w:cs="宋体" w:hint="eastAsia"/>
                <w:shd w:val="clear" w:color="auto" w:fill="FFFFFF"/>
              </w:rPr>
              <w:t>支持</w:t>
            </w:r>
          </w:p>
        </w:tc>
        <w:tc>
          <w:tcPr>
            <w:tcW w:w="2841" w:type="dxa"/>
            <w:shd w:val="clear" w:color="auto" w:fill="auto"/>
          </w:tcPr>
          <w:p w:rsidR="00CA2168" w:rsidRPr="00196739" w:rsidRDefault="00CA2168" w:rsidP="00CA2168">
            <w:pPr>
              <w:widowControl/>
              <w:spacing w:line="360" w:lineRule="auto"/>
              <w:jc w:val="left"/>
              <w:rPr>
                <w:rFonts w:ascii="宋体" w:eastAsia="宋体" w:hAnsi="宋体" w:cs="宋体"/>
                <w:shd w:val="clear" w:color="auto" w:fill="FFFFFF"/>
              </w:rPr>
            </w:pPr>
            <w:r w:rsidRPr="00196739">
              <w:rPr>
                <w:rFonts w:ascii="宋体" w:eastAsia="宋体" w:hAnsi="宋体" w:cs="宋体" w:hint="eastAsia"/>
                <w:shd w:val="clear" w:color="auto" w:fill="FFFFFF"/>
              </w:rPr>
              <w:t>10</w:t>
            </w:r>
          </w:p>
        </w:tc>
        <w:tc>
          <w:tcPr>
            <w:tcW w:w="2841" w:type="dxa"/>
            <w:shd w:val="clear" w:color="auto" w:fill="auto"/>
          </w:tcPr>
          <w:p w:rsidR="00CA2168" w:rsidRPr="00196739" w:rsidRDefault="00CA2168" w:rsidP="00CA2168">
            <w:pPr>
              <w:widowControl/>
              <w:spacing w:line="360" w:lineRule="auto"/>
              <w:jc w:val="left"/>
              <w:rPr>
                <w:rFonts w:ascii="宋体" w:eastAsia="宋体" w:hAnsi="宋体" w:cs="宋体"/>
                <w:shd w:val="clear" w:color="auto" w:fill="FFFFFF"/>
              </w:rPr>
            </w:pPr>
            <w:r w:rsidRPr="00196739">
              <w:rPr>
                <w:rFonts w:ascii="宋体" w:eastAsia="宋体" w:hAnsi="宋体" w:cs="宋体" w:hint="eastAsia"/>
                <w:shd w:val="clear" w:color="auto" w:fill="FFFFFF"/>
              </w:rPr>
              <w:t>67%</w:t>
            </w:r>
          </w:p>
        </w:tc>
      </w:tr>
      <w:tr w:rsidR="00CA2168" w:rsidRPr="00196739" w:rsidTr="00CA2168">
        <w:tc>
          <w:tcPr>
            <w:tcW w:w="2840" w:type="dxa"/>
            <w:shd w:val="clear" w:color="auto" w:fill="auto"/>
          </w:tcPr>
          <w:p w:rsidR="00CA2168" w:rsidRPr="00196739" w:rsidRDefault="00CA2168" w:rsidP="00CA2168">
            <w:pPr>
              <w:widowControl/>
              <w:spacing w:line="360" w:lineRule="auto"/>
              <w:jc w:val="left"/>
              <w:rPr>
                <w:rFonts w:ascii="宋体" w:eastAsia="宋体" w:hAnsi="宋体" w:cs="宋体"/>
                <w:shd w:val="clear" w:color="auto" w:fill="FFFFFF"/>
              </w:rPr>
            </w:pPr>
            <w:r w:rsidRPr="00196739">
              <w:rPr>
                <w:rFonts w:ascii="宋体" w:eastAsia="宋体" w:hAnsi="宋体" w:cs="宋体" w:hint="eastAsia"/>
                <w:shd w:val="clear" w:color="auto" w:fill="FFFFFF"/>
              </w:rPr>
              <w:t>很支持</w:t>
            </w:r>
          </w:p>
        </w:tc>
        <w:tc>
          <w:tcPr>
            <w:tcW w:w="2841" w:type="dxa"/>
            <w:shd w:val="clear" w:color="auto" w:fill="auto"/>
          </w:tcPr>
          <w:p w:rsidR="00CA2168" w:rsidRPr="00196739" w:rsidRDefault="00CA2168" w:rsidP="00CA2168">
            <w:pPr>
              <w:widowControl/>
              <w:spacing w:line="360" w:lineRule="auto"/>
              <w:jc w:val="left"/>
              <w:rPr>
                <w:rFonts w:ascii="宋体" w:eastAsia="宋体" w:hAnsi="宋体" w:cs="宋体"/>
                <w:shd w:val="clear" w:color="auto" w:fill="FFFFFF"/>
              </w:rPr>
            </w:pPr>
            <w:r w:rsidRPr="00196739">
              <w:rPr>
                <w:rFonts w:ascii="宋体" w:eastAsia="宋体" w:hAnsi="宋体" w:cs="宋体" w:hint="eastAsia"/>
                <w:shd w:val="clear" w:color="auto" w:fill="FFFFFF"/>
              </w:rPr>
              <w:t>5</w:t>
            </w:r>
          </w:p>
        </w:tc>
        <w:tc>
          <w:tcPr>
            <w:tcW w:w="2841" w:type="dxa"/>
            <w:shd w:val="clear" w:color="auto" w:fill="auto"/>
          </w:tcPr>
          <w:p w:rsidR="00CA2168" w:rsidRPr="00196739" w:rsidRDefault="00CA2168" w:rsidP="00CA2168">
            <w:pPr>
              <w:widowControl/>
              <w:spacing w:line="360" w:lineRule="auto"/>
              <w:jc w:val="left"/>
              <w:rPr>
                <w:rFonts w:ascii="宋体" w:eastAsia="宋体" w:hAnsi="宋体" w:cs="宋体"/>
                <w:shd w:val="clear" w:color="auto" w:fill="FFFFFF"/>
              </w:rPr>
            </w:pPr>
            <w:r w:rsidRPr="00196739">
              <w:rPr>
                <w:rFonts w:ascii="宋体" w:eastAsia="宋体" w:hAnsi="宋体" w:cs="宋体" w:hint="eastAsia"/>
                <w:shd w:val="clear" w:color="auto" w:fill="FFFFFF"/>
              </w:rPr>
              <w:t>33%</w:t>
            </w:r>
          </w:p>
        </w:tc>
      </w:tr>
      <w:tr w:rsidR="00CA2168" w:rsidRPr="00196739" w:rsidTr="00CA2168">
        <w:tc>
          <w:tcPr>
            <w:tcW w:w="2840" w:type="dxa"/>
            <w:shd w:val="clear" w:color="auto" w:fill="auto"/>
          </w:tcPr>
          <w:p w:rsidR="00CA2168" w:rsidRPr="00196739" w:rsidRDefault="00CA2168" w:rsidP="00CA2168">
            <w:pPr>
              <w:widowControl/>
              <w:spacing w:line="360" w:lineRule="auto"/>
              <w:jc w:val="left"/>
              <w:rPr>
                <w:rFonts w:ascii="宋体" w:eastAsia="宋体" w:hAnsi="宋体" w:cs="宋体"/>
                <w:shd w:val="clear" w:color="auto" w:fill="FFFFFF"/>
              </w:rPr>
            </w:pPr>
            <w:r w:rsidRPr="00196739">
              <w:rPr>
                <w:rFonts w:ascii="宋体" w:eastAsia="宋体" w:hAnsi="宋体" w:cs="宋体" w:hint="eastAsia"/>
                <w:shd w:val="clear" w:color="auto" w:fill="FFFFFF"/>
              </w:rPr>
              <w:t>不太支持</w:t>
            </w:r>
          </w:p>
        </w:tc>
        <w:tc>
          <w:tcPr>
            <w:tcW w:w="2841" w:type="dxa"/>
            <w:shd w:val="clear" w:color="auto" w:fill="auto"/>
          </w:tcPr>
          <w:p w:rsidR="00CA2168" w:rsidRPr="00196739" w:rsidRDefault="00CA2168" w:rsidP="00CA2168">
            <w:pPr>
              <w:widowControl/>
              <w:spacing w:line="360" w:lineRule="auto"/>
              <w:jc w:val="left"/>
              <w:rPr>
                <w:rFonts w:ascii="宋体" w:eastAsia="宋体" w:hAnsi="宋体" w:cs="宋体"/>
                <w:shd w:val="clear" w:color="auto" w:fill="FFFFFF"/>
              </w:rPr>
            </w:pPr>
            <w:r w:rsidRPr="00196739">
              <w:rPr>
                <w:rFonts w:ascii="宋体" w:eastAsia="宋体" w:hAnsi="宋体" w:cs="宋体" w:hint="eastAsia"/>
                <w:shd w:val="clear" w:color="auto" w:fill="FFFFFF"/>
              </w:rPr>
              <w:t>0</w:t>
            </w:r>
          </w:p>
        </w:tc>
        <w:tc>
          <w:tcPr>
            <w:tcW w:w="2841" w:type="dxa"/>
            <w:shd w:val="clear" w:color="auto" w:fill="auto"/>
          </w:tcPr>
          <w:p w:rsidR="00CA2168" w:rsidRPr="00196739" w:rsidRDefault="00CA2168" w:rsidP="00CA2168">
            <w:pPr>
              <w:widowControl/>
              <w:spacing w:line="360" w:lineRule="auto"/>
              <w:jc w:val="left"/>
              <w:rPr>
                <w:rFonts w:ascii="宋体" w:eastAsia="宋体" w:hAnsi="宋体" w:cs="宋体"/>
                <w:shd w:val="clear" w:color="auto" w:fill="FFFFFF"/>
              </w:rPr>
            </w:pPr>
            <w:r w:rsidRPr="00196739">
              <w:rPr>
                <w:rFonts w:ascii="宋体" w:eastAsia="宋体" w:hAnsi="宋体" w:cs="宋体" w:hint="eastAsia"/>
                <w:shd w:val="clear" w:color="auto" w:fill="FFFFFF"/>
              </w:rPr>
              <w:t>0%</w:t>
            </w:r>
          </w:p>
        </w:tc>
      </w:tr>
    </w:tbl>
    <w:p w:rsidR="00CA2168" w:rsidRPr="00196739" w:rsidRDefault="00CA2168" w:rsidP="00CA2168">
      <w:pPr>
        <w:widowControl/>
        <w:spacing w:line="360" w:lineRule="auto"/>
        <w:ind w:firstLineChars="196" w:firstLine="472"/>
        <w:jc w:val="left"/>
        <w:rPr>
          <w:rFonts w:ascii="宋体" w:eastAsia="宋体" w:hAnsi="宋体" w:cs="黑体"/>
          <w:b/>
          <w:bCs/>
          <w:kern w:val="0"/>
          <w:shd w:val="clear" w:color="auto" w:fill="FFFFFF"/>
        </w:rPr>
      </w:pPr>
      <w:r w:rsidRPr="00196739">
        <w:rPr>
          <w:rFonts w:ascii="宋体" w:eastAsia="宋体" w:hAnsi="宋体" w:cs="黑体" w:hint="eastAsia"/>
          <w:b/>
          <w:bCs/>
          <w:kern w:val="0"/>
          <w:shd w:val="clear" w:color="auto" w:fill="FFFFFF"/>
        </w:rPr>
        <w:lastRenderedPageBreak/>
        <w:t>二</w:t>
      </w:r>
      <w:r>
        <w:rPr>
          <w:rFonts w:ascii="宋体" w:eastAsia="宋体" w:hAnsi="宋体" w:cs="黑体" w:hint="eastAsia"/>
          <w:b/>
          <w:bCs/>
          <w:kern w:val="0"/>
          <w:shd w:val="clear" w:color="auto" w:fill="FFFFFF"/>
        </w:rPr>
        <w:t>、</w:t>
      </w:r>
      <w:r w:rsidRPr="00196739">
        <w:rPr>
          <w:rFonts w:ascii="宋体" w:eastAsia="宋体" w:hAnsi="宋体" w:cs="黑体" w:hint="eastAsia"/>
          <w:b/>
          <w:bCs/>
          <w:kern w:val="0"/>
          <w:shd w:val="clear" w:color="auto" w:fill="FFFFFF"/>
        </w:rPr>
        <w:t>反映的情况</w:t>
      </w:r>
    </w:p>
    <w:p w:rsidR="00CA2168" w:rsidRPr="00196739" w:rsidRDefault="00CA2168" w:rsidP="00CA2168">
      <w:pPr>
        <w:widowControl/>
        <w:spacing w:line="360" w:lineRule="auto"/>
        <w:jc w:val="left"/>
        <w:rPr>
          <w:rFonts w:ascii="宋体" w:eastAsia="宋体" w:hAnsi="宋体" w:cs="宋体"/>
          <w:shd w:val="clear" w:color="auto" w:fill="FFFFFF"/>
        </w:rPr>
      </w:pPr>
      <w:r w:rsidRPr="00196739">
        <w:rPr>
          <w:rFonts w:ascii="宋体" w:eastAsia="宋体" w:hAnsi="宋体" w:cs="宋体" w:hint="eastAsia"/>
          <w:shd w:val="clear" w:color="auto" w:fill="FFFFFF"/>
        </w:rPr>
        <w:t xml:space="preserve">    调查反映出：市民们最喜欢的出行方式是方便快捷但安全系数较低的摩托车，占了我所调查人数的33%。相反的公共交通工具公交车只有7%的人会选择。据了解，普宁市市中心聚集了学校，医院，以及各种娱乐，休闲等场所。所以市民们出行时都会选择灵活方便的摩托车。近几年，交警也对机动车的驾驶出行了一系列的交通规章制度，在路上也能经常看到交警严抓机动车驾驶的身影，对于不遵守的人，进行车辆的暂扣与罚款。</w:t>
      </w:r>
    </w:p>
    <w:p w:rsidR="00CA2168" w:rsidRPr="00196739" w:rsidRDefault="00CA2168" w:rsidP="00CA2168">
      <w:pPr>
        <w:widowControl/>
        <w:spacing w:line="360" w:lineRule="auto"/>
        <w:jc w:val="left"/>
        <w:rPr>
          <w:rFonts w:ascii="宋体" w:eastAsia="宋体" w:hAnsi="宋体" w:cs="宋体"/>
          <w:shd w:val="clear" w:color="auto" w:fill="FFFFFF"/>
        </w:rPr>
      </w:pPr>
      <w:r w:rsidRPr="00196739">
        <w:rPr>
          <w:rFonts w:ascii="宋体" w:eastAsia="宋体" w:hAnsi="宋体" w:cs="宋体" w:hint="eastAsia"/>
          <w:shd w:val="clear" w:color="auto" w:fill="FFFFFF"/>
        </w:rPr>
        <w:t xml:space="preserve">    同时，随着生活水平的提高，科技的进步，购买私家车已不是遥远的梦想了。据了解，一户家庭中就拥有一辆或两辆车，即使人们对低碳环保有所认识出行时也会有27%的人会选择私家车。相反的，象征普宁市出行特色的人力三轮车，越来越少人会选择。</w:t>
      </w:r>
    </w:p>
    <w:p w:rsidR="00CA2168" w:rsidRPr="00196739" w:rsidRDefault="00CA2168" w:rsidP="00CA2168">
      <w:pPr>
        <w:widowControl/>
        <w:spacing w:line="360" w:lineRule="auto"/>
        <w:ind w:firstLineChars="196" w:firstLine="472"/>
        <w:jc w:val="left"/>
        <w:rPr>
          <w:rFonts w:ascii="宋体" w:eastAsia="宋体" w:hAnsi="宋体" w:cs="黑体"/>
          <w:kern w:val="0"/>
        </w:rPr>
      </w:pPr>
      <w:r>
        <w:rPr>
          <w:rFonts w:ascii="宋体" w:eastAsia="宋体" w:hAnsi="宋体" w:cs="黑体" w:hint="eastAsia"/>
          <w:b/>
          <w:bCs/>
          <w:kern w:val="0"/>
        </w:rPr>
        <w:t>三、</w:t>
      </w:r>
      <w:r w:rsidRPr="00196739">
        <w:rPr>
          <w:rFonts w:ascii="宋体" w:eastAsia="宋体" w:hAnsi="宋体" w:cs="黑体" w:hint="eastAsia"/>
          <w:b/>
          <w:bCs/>
          <w:kern w:val="0"/>
        </w:rPr>
        <w:t>我的感想：</w:t>
      </w:r>
    </w:p>
    <w:p w:rsidR="00CA2168" w:rsidRPr="00196739" w:rsidRDefault="00CA2168" w:rsidP="00CA2168">
      <w:pPr>
        <w:widowControl/>
        <w:spacing w:line="360" w:lineRule="auto"/>
        <w:ind w:firstLineChars="200" w:firstLine="480"/>
        <w:jc w:val="left"/>
        <w:rPr>
          <w:rFonts w:ascii="宋体" w:eastAsia="宋体" w:hAnsi="宋体" w:cs="宋体"/>
          <w:kern w:val="0"/>
          <w:shd w:val="clear" w:color="auto" w:fill="FFFFFF"/>
        </w:rPr>
      </w:pPr>
      <w:r w:rsidRPr="00196739">
        <w:rPr>
          <w:rFonts w:ascii="宋体" w:eastAsia="宋体" w:hAnsi="宋体" w:cs="宋体" w:hint="eastAsia"/>
          <w:kern w:val="0"/>
          <w:shd w:val="clear" w:color="auto" w:fill="FFFFFF"/>
        </w:rPr>
        <w:t>通过这次调查，我的感想颇多：</w:t>
      </w:r>
    </w:p>
    <w:p w:rsidR="00CA2168" w:rsidRPr="00196739" w:rsidRDefault="00CA2168" w:rsidP="00CA2168">
      <w:pPr>
        <w:widowControl/>
        <w:spacing w:line="360" w:lineRule="auto"/>
        <w:ind w:firstLineChars="200" w:firstLine="480"/>
        <w:jc w:val="left"/>
        <w:rPr>
          <w:rFonts w:ascii="宋体" w:eastAsia="宋体" w:hAnsi="宋体" w:cs="宋体"/>
          <w:kern w:val="0"/>
          <w:shd w:val="clear" w:color="auto" w:fill="FFFFFF"/>
        </w:rPr>
      </w:pPr>
      <w:r w:rsidRPr="00196739">
        <w:rPr>
          <w:rFonts w:ascii="宋体" w:eastAsia="宋体" w:hAnsi="宋体" w:cs="宋体" w:hint="eastAsia"/>
          <w:kern w:val="0"/>
          <w:shd w:val="clear" w:color="auto" w:fill="FFFFFF"/>
        </w:rPr>
        <w:t>出行方式的变化极大影响人们的生活。比如出行方便不方便、快捷不快捷等，这些都直接影响我们生活的质量和办事效率。 改革开放以来，我们交通条件大大改善，出行的便利提高了我们办事的效率、也提高了生活质量。</w:t>
      </w:r>
    </w:p>
    <w:p w:rsidR="00CA2168" w:rsidRPr="00196739" w:rsidRDefault="00CA2168" w:rsidP="00CA2168">
      <w:pPr>
        <w:widowControl/>
        <w:spacing w:line="360" w:lineRule="auto"/>
        <w:ind w:firstLineChars="200" w:firstLine="480"/>
        <w:jc w:val="left"/>
        <w:rPr>
          <w:rFonts w:ascii="宋体" w:eastAsia="宋体" w:hAnsi="宋体" w:cs="宋体"/>
          <w:kern w:val="0"/>
          <w:shd w:val="clear" w:color="auto" w:fill="FFFFFF"/>
        </w:rPr>
      </w:pPr>
      <w:r w:rsidRPr="00196739">
        <w:rPr>
          <w:rFonts w:ascii="宋体" w:eastAsia="宋体" w:hAnsi="宋体" w:cs="宋体" w:hint="eastAsia"/>
          <w:kern w:val="0"/>
          <w:shd w:val="clear" w:color="auto" w:fill="FFFFFF"/>
        </w:rPr>
        <w:t>随着收入水平的明显提高和城市规模的扩张，居民用于改善出行条件的支出迅速增加。私家车的普及率，由不足1%大幅提升至4%以上。私家车的爆发式增加，不但导致了干线公路和城市交通的严重拥堵，而且大量增加石油消费和二氧化碳等有害气体排放。</w:t>
      </w:r>
    </w:p>
    <w:p w:rsidR="00CA2168" w:rsidRPr="00196739" w:rsidRDefault="00CA2168" w:rsidP="00CA2168">
      <w:pPr>
        <w:widowControl/>
        <w:spacing w:line="360" w:lineRule="auto"/>
        <w:ind w:firstLineChars="200" w:firstLine="480"/>
        <w:jc w:val="left"/>
        <w:rPr>
          <w:rFonts w:ascii="宋体" w:eastAsia="宋体" w:hAnsi="宋体" w:cs="宋体"/>
          <w:kern w:val="0"/>
          <w:shd w:val="clear" w:color="auto" w:fill="FFFFFF"/>
        </w:rPr>
      </w:pPr>
      <w:r w:rsidRPr="00196739">
        <w:rPr>
          <w:rFonts w:ascii="宋体" w:eastAsia="宋体" w:hAnsi="宋体" w:cs="宋体" w:hint="eastAsia"/>
          <w:kern w:val="0"/>
          <w:shd w:val="clear" w:color="auto" w:fill="FFFFFF"/>
        </w:rPr>
        <w:t>乘坐人力三轮车是象征着普宁市出行的一种方式，在潮流文化的和科技文化的冲击下，这种出行方式逐渐被淘汰。</w:t>
      </w:r>
    </w:p>
    <w:p w:rsidR="00CA2168" w:rsidRPr="00196739" w:rsidRDefault="00CA2168" w:rsidP="00CA2168">
      <w:pPr>
        <w:widowControl/>
        <w:spacing w:line="360" w:lineRule="auto"/>
        <w:ind w:firstLineChars="196" w:firstLine="472"/>
        <w:jc w:val="left"/>
        <w:rPr>
          <w:rFonts w:ascii="宋体" w:eastAsia="宋体" w:hAnsi="宋体" w:cs="黑体"/>
          <w:kern w:val="0"/>
        </w:rPr>
      </w:pPr>
      <w:r>
        <w:rPr>
          <w:rFonts w:ascii="宋体" w:eastAsia="宋体" w:hAnsi="宋体" w:cs="黑体" w:hint="eastAsia"/>
          <w:b/>
          <w:bCs/>
          <w:kern w:val="0"/>
        </w:rPr>
        <w:t>四、</w:t>
      </w:r>
      <w:r w:rsidRPr="00196739">
        <w:rPr>
          <w:rFonts w:ascii="宋体" w:eastAsia="宋体" w:hAnsi="宋体" w:cs="黑体" w:hint="eastAsia"/>
          <w:b/>
          <w:bCs/>
          <w:kern w:val="0"/>
        </w:rPr>
        <w:t>建议</w:t>
      </w:r>
    </w:p>
    <w:p w:rsidR="00CA2168" w:rsidRPr="00196739" w:rsidRDefault="00CA2168" w:rsidP="00CA2168">
      <w:pPr>
        <w:widowControl/>
        <w:spacing w:line="360" w:lineRule="auto"/>
        <w:ind w:firstLineChars="200" w:firstLine="480"/>
        <w:jc w:val="left"/>
        <w:rPr>
          <w:rFonts w:ascii="宋体" w:eastAsia="宋体" w:hAnsi="宋体" w:cs="Arial"/>
          <w:color w:val="111111"/>
          <w:shd w:val="clear" w:color="auto" w:fill="FFFFFF"/>
        </w:rPr>
      </w:pPr>
      <w:r w:rsidRPr="00196739">
        <w:rPr>
          <w:rFonts w:ascii="宋体" w:eastAsia="宋体" w:hAnsi="宋体" w:cs="Arial" w:hint="eastAsia"/>
          <w:color w:val="111111"/>
          <w:shd w:val="clear" w:color="auto" w:fill="FFFFFF"/>
        </w:rPr>
        <w:t>1</w:t>
      </w:r>
      <w:r>
        <w:rPr>
          <w:rFonts w:ascii="宋体" w:eastAsia="宋体" w:hAnsi="宋体" w:cs="宋体" w:hint="eastAsia"/>
          <w:b/>
          <w:bCs/>
          <w:color w:val="111111"/>
          <w:shd w:val="clear" w:color="auto" w:fill="FFFFFF"/>
        </w:rPr>
        <w:t>、</w:t>
      </w:r>
      <w:r w:rsidRPr="00196739">
        <w:rPr>
          <w:rFonts w:ascii="宋体" w:eastAsia="宋体" w:hAnsi="宋体" w:cs="宋体" w:hint="eastAsia"/>
          <w:color w:val="111111"/>
          <w:shd w:val="clear" w:color="auto" w:fill="FFFFFF"/>
        </w:rPr>
        <w:t>在被汽车尾气、空气含铅量超标等等严峻问题困扰良久后，逐渐淡出人们视野的自行车，以其低碳环保、自由便捷、强身健体等诸多优势受到人们的追捧， 重新成为人们出行的代步工具。骑自行车出行益处颇多，和跑步、游泳一样，能有效改善人们心肺功能。骑自行车时需要身体和四肢协调运动，从而使全身的肌肉关节得到锻炼，起到减肥效果，使身材变得匀称。除此以外，骑自行车还能强化心脏，降低高血压等心血管疾病的发生率。除了能锻炼身体，让人更健</w:t>
      </w:r>
      <w:r w:rsidRPr="00196739">
        <w:rPr>
          <w:rFonts w:ascii="宋体" w:eastAsia="宋体" w:hAnsi="宋体" w:cs="宋体" w:hint="eastAsia"/>
          <w:color w:val="111111"/>
          <w:shd w:val="clear" w:color="auto" w:fill="FFFFFF"/>
        </w:rPr>
        <w:lastRenderedPageBreak/>
        <w:t>康，还能解决交通堵塞的问题。骑车出行不会产生任何污染，能很好的保护环境。选择这种绿色出行方式也是对人类和环境有责任心的表现。</w:t>
      </w:r>
    </w:p>
    <w:p w:rsidR="00CA2168" w:rsidRPr="00196739" w:rsidRDefault="00CA2168" w:rsidP="00CA2168">
      <w:pPr>
        <w:widowControl/>
        <w:spacing w:line="360" w:lineRule="auto"/>
        <w:jc w:val="left"/>
        <w:rPr>
          <w:rFonts w:ascii="宋体" w:eastAsia="宋体" w:hAnsi="宋体" w:cs="Arial"/>
          <w:color w:val="111111"/>
          <w:shd w:val="clear" w:color="auto" w:fill="FFFFFF"/>
        </w:rPr>
      </w:pPr>
      <w:r w:rsidRPr="00196739">
        <w:rPr>
          <w:rFonts w:ascii="宋体" w:eastAsia="宋体" w:hAnsi="宋体" w:cs="Arial" w:hint="eastAsia"/>
          <w:color w:val="111111"/>
          <w:shd w:val="clear" w:color="auto" w:fill="FFFFFF"/>
        </w:rPr>
        <w:t xml:space="preserve">  </w:t>
      </w:r>
      <w:r>
        <w:rPr>
          <w:rFonts w:ascii="宋体" w:eastAsia="宋体" w:hAnsi="宋体" w:cs="Arial" w:hint="eastAsia"/>
          <w:color w:val="111111"/>
          <w:shd w:val="clear" w:color="auto" w:fill="FFFFFF"/>
        </w:rPr>
        <w:t xml:space="preserve">  2、</w:t>
      </w:r>
      <w:r w:rsidRPr="00196739">
        <w:rPr>
          <w:rFonts w:ascii="宋体" w:eastAsia="宋体" w:hAnsi="宋体" w:cs="Arial"/>
          <w:color w:val="111111"/>
          <w:shd w:val="clear" w:color="auto" w:fill="FFFFFF"/>
        </w:rPr>
        <w:t>目前在很多城市，人们除了骑自行车上下班，还自发成立了一些自行车运动组织，在节假日组织一些各种形式的骑行活动，比如以锻炼为目的的绕城骑行，以交友为目的的近郊游，边骑边欣赏沿途风景，还能结交志趣相同的朋友，低碳环保的出行方式，会让你畅快无比。</w:t>
      </w:r>
    </w:p>
    <w:p w:rsidR="00CA2168" w:rsidRPr="00196739" w:rsidRDefault="00CA2168" w:rsidP="00CA2168">
      <w:pPr>
        <w:widowControl/>
        <w:spacing w:line="360" w:lineRule="auto"/>
        <w:ind w:firstLineChars="198" w:firstLine="477"/>
        <w:jc w:val="left"/>
        <w:rPr>
          <w:rFonts w:ascii="宋体" w:eastAsia="宋体" w:hAnsi="宋体" w:cs="宋体"/>
          <w:kern w:val="0"/>
          <w:shd w:val="clear" w:color="auto" w:fill="FFFFFF"/>
        </w:rPr>
      </w:pPr>
      <w:r w:rsidRPr="00196739">
        <w:rPr>
          <w:rFonts w:ascii="宋体" w:eastAsia="宋体" w:hAnsi="宋体" w:cs="宋体" w:hint="eastAsia"/>
          <w:b/>
          <w:kern w:val="0"/>
          <w:shd w:val="clear" w:color="auto" w:fill="FFFFFF"/>
        </w:rPr>
        <w:t>3</w:t>
      </w:r>
      <w:r>
        <w:rPr>
          <w:rFonts w:ascii="宋体" w:eastAsia="宋体" w:hAnsi="宋体" w:cs="宋体" w:hint="eastAsia"/>
          <w:b/>
          <w:kern w:val="0"/>
          <w:shd w:val="clear" w:color="auto" w:fill="FFFFFF"/>
        </w:rPr>
        <w:t>、</w:t>
      </w:r>
      <w:r w:rsidRPr="00196739">
        <w:rPr>
          <w:rFonts w:ascii="宋体" w:eastAsia="宋体" w:hAnsi="宋体" w:cs="宋体" w:hint="eastAsia"/>
          <w:kern w:val="0"/>
          <w:shd w:val="clear" w:color="auto" w:fill="FFFFFF"/>
        </w:rPr>
        <w:t>为了减少能源消耗，减低因出行产生的碳排放量，减轻因出行对环境造成的压力，我们建议，在情况允许的前提下，尽量做到：</w:t>
      </w:r>
    </w:p>
    <w:p w:rsidR="00CA2168" w:rsidRPr="00196739" w:rsidRDefault="00CA2168" w:rsidP="00CA2168">
      <w:pPr>
        <w:widowControl/>
        <w:spacing w:line="360" w:lineRule="auto"/>
        <w:ind w:firstLineChars="200" w:firstLine="480"/>
        <w:jc w:val="left"/>
        <w:rPr>
          <w:rFonts w:ascii="宋体" w:eastAsia="宋体" w:hAnsi="宋体" w:cs="宋体"/>
          <w:kern w:val="0"/>
          <w:shd w:val="clear" w:color="auto" w:fill="FFFFFF"/>
        </w:rPr>
      </w:pPr>
      <w:r w:rsidRPr="00196739">
        <w:rPr>
          <w:rFonts w:ascii="宋体" w:eastAsia="宋体" w:hAnsi="宋体" w:cs="宋体" w:hint="eastAsia"/>
          <w:kern w:val="0"/>
          <w:shd w:val="clear" w:color="auto" w:fill="FFFFFF"/>
        </w:rPr>
        <w:t>a.能乘坐地铁，就不乘坐地面交通工具(可减少碳排放，减轻地面拥堵)；</w:t>
      </w:r>
    </w:p>
    <w:p w:rsidR="00CA2168" w:rsidRPr="00196739" w:rsidRDefault="00CA2168" w:rsidP="00CA2168">
      <w:pPr>
        <w:widowControl/>
        <w:spacing w:line="360" w:lineRule="auto"/>
        <w:ind w:firstLineChars="200" w:firstLine="480"/>
        <w:jc w:val="left"/>
        <w:rPr>
          <w:rFonts w:ascii="宋体" w:eastAsia="宋体" w:hAnsi="宋体" w:cs="宋体"/>
          <w:kern w:val="0"/>
          <w:shd w:val="clear" w:color="auto" w:fill="FFFFFF"/>
        </w:rPr>
      </w:pPr>
      <w:r w:rsidRPr="00196739">
        <w:rPr>
          <w:rFonts w:ascii="宋体" w:eastAsia="宋体" w:hAnsi="宋体" w:cs="宋体" w:hint="eastAsia"/>
          <w:kern w:val="0"/>
          <w:shd w:val="clear" w:color="auto" w:fill="FFFFFF"/>
        </w:rPr>
        <w:t>b.能乘坐电车，就不乘坐汽车(电车比汽车污染少且节能多)；</w:t>
      </w:r>
    </w:p>
    <w:p w:rsidR="00CA2168" w:rsidRPr="00196739" w:rsidRDefault="00CA2168" w:rsidP="00CA2168">
      <w:pPr>
        <w:widowControl/>
        <w:spacing w:line="360" w:lineRule="auto"/>
        <w:ind w:firstLineChars="200" w:firstLine="480"/>
        <w:jc w:val="left"/>
        <w:rPr>
          <w:rFonts w:ascii="宋体" w:eastAsia="宋体" w:hAnsi="宋体" w:cs="宋体"/>
          <w:kern w:val="0"/>
          <w:shd w:val="clear" w:color="auto" w:fill="FFFFFF"/>
        </w:rPr>
      </w:pPr>
      <w:r w:rsidRPr="00196739">
        <w:rPr>
          <w:rFonts w:ascii="宋体" w:eastAsia="宋体" w:hAnsi="宋体" w:cs="宋体" w:hint="eastAsia"/>
          <w:kern w:val="0"/>
          <w:shd w:val="clear" w:color="auto" w:fill="FFFFFF"/>
        </w:rPr>
        <w:t>c.能几人同行，就“拼车”(实现资源利用率最大化，减轻环境污染)；</w:t>
      </w:r>
    </w:p>
    <w:p w:rsidR="00CA2168" w:rsidRPr="00196739" w:rsidRDefault="00CA2168" w:rsidP="00CA2168">
      <w:pPr>
        <w:widowControl/>
        <w:spacing w:line="360" w:lineRule="auto"/>
        <w:ind w:firstLineChars="200" w:firstLine="480"/>
        <w:jc w:val="left"/>
        <w:rPr>
          <w:rFonts w:ascii="宋体" w:eastAsia="宋体" w:hAnsi="宋体" w:cs="宋体"/>
          <w:kern w:val="0"/>
          <w:shd w:val="clear" w:color="auto" w:fill="FFFFFF"/>
        </w:rPr>
      </w:pPr>
      <w:r w:rsidRPr="00196739">
        <w:rPr>
          <w:rFonts w:ascii="宋体" w:eastAsia="宋体" w:hAnsi="宋体" w:cs="宋体" w:hint="eastAsia"/>
          <w:kern w:val="0"/>
          <w:shd w:val="clear" w:color="auto" w:fill="FFFFFF"/>
        </w:rPr>
        <w:t>d.能开环保车，就不开普通车（环保，省钱，还时髦）；</w:t>
      </w:r>
    </w:p>
    <w:p w:rsidR="00CA2168" w:rsidRPr="00196739" w:rsidRDefault="00CA2168" w:rsidP="00CA2168">
      <w:pPr>
        <w:widowControl/>
        <w:spacing w:line="360" w:lineRule="auto"/>
        <w:ind w:firstLineChars="200" w:firstLine="480"/>
        <w:jc w:val="left"/>
        <w:rPr>
          <w:rFonts w:ascii="宋体" w:eastAsia="宋体" w:hAnsi="宋体" w:cs="宋体"/>
          <w:kern w:val="0"/>
          <w:shd w:val="clear" w:color="auto" w:fill="FFFFFF"/>
        </w:rPr>
      </w:pPr>
      <w:r w:rsidRPr="00196739">
        <w:rPr>
          <w:rFonts w:ascii="宋体" w:eastAsia="宋体" w:hAnsi="宋体" w:cs="宋体" w:hint="eastAsia"/>
          <w:kern w:val="0"/>
          <w:shd w:val="clear" w:color="auto" w:fill="FFFFFF"/>
        </w:rPr>
        <w:t>e.能用网络、电话办的事，就不必出行（避免不必要的能耗和排污）；</w:t>
      </w:r>
    </w:p>
    <w:p w:rsidR="00CA2168" w:rsidRPr="00196739" w:rsidRDefault="00CA2168" w:rsidP="00CA2168">
      <w:pPr>
        <w:widowControl/>
        <w:spacing w:line="360" w:lineRule="auto"/>
        <w:ind w:firstLineChars="200" w:firstLine="480"/>
        <w:jc w:val="left"/>
        <w:rPr>
          <w:rFonts w:ascii="宋体" w:eastAsia="宋体" w:hAnsi="宋体" w:cs="宋体"/>
          <w:kern w:val="0"/>
          <w:shd w:val="clear" w:color="auto" w:fill="FFFFFF"/>
        </w:rPr>
      </w:pPr>
      <w:r w:rsidRPr="00196739">
        <w:rPr>
          <w:rFonts w:ascii="宋体" w:eastAsia="宋体" w:hAnsi="宋体" w:cs="宋体" w:hint="eastAsia"/>
          <w:kern w:val="0"/>
          <w:shd w:val="clear" w:color="auto" w:fill="FFFFFF"/>
        </w:rPr>
        <w:t>f.能骑自行车，就不乘坐机动车（既环保，又健身）；</w:t>
      </w:r>
    </w:p>
    <w:p w:rsidR="00CA2168" w:rsidRPr="00196739" w:rsidRDefault="00CA2168" w:rsidP="00CA2168">
      <w:pPr>
        <w:widowControl/>
        <w:spacing w:line="360" w:lineRule="auto"/>
        <w:ind w:firstLineChars="200" w:firstLine="480"/>
        <w:jc w:val="left"/>
        <w:rPr>
          <w:rFonts w:ascii="宋体" w:eastAsia="宋体" w:hAnsi="宋体" w:cs="宋体"/>
          <w:kern w:val="0"/>
          <w:shd w:val="clear" w:color="auto" w:fill="FFFFFF"/>
        </w:rPr>
      </w:pPr>
      <w:r w:rsidRPr="00196739">
        <w:rPr>
          <w:rFonts w:ascii="宋体" w:eastAsia="宋体" w:hAnsi="宋体" w:cs="宋体" w:hint="eastAsia"/>
          <w:kern w:val="0"/>
          <w:shd w:val="clear" w:color="auto" w:fill="FFFFFF"/>
        </w:rPr>
        <w:t>当然，最绿色的出行方式，还是步行！</w:t>
      </w:r>
    </w:p>
    <w:p w:rsidR="00CA2168" w:rsidRPr="00196739" w:rsidRDefault="00CA2168" w:rsidP="00CA2168">
      <w:pPr>
        <w:widowControl/>
        <w:spacing w:line="360" w:lineRule="auto"/>
        <w:jc w:val="left"/>
        <w:rPr>
          <w:rFonts w:ascii="宋体" w:eastAsia="宋体" w:hAnsi="宋体" w:cs="宋体"/>
          <w:shd w:val="clear" w:color="auto" w:fill="FFFFFF"/>
        </w:rPr>
      </w:pPr>
    </w:p>
    <w:p w:rsidR="00CA2168" w:rsidRPr="00196739" w:rsidRDefault="00CA2168" w:rsidP="00CA2168">
      <w:pPr>
        <w:pStyle w:val="1"/>
      </w:pPr>
      <w:r w:rsidRPr="00196739">
        <w:br w:type="page"/>
      </w:r>
      <w:bookmarkStart w:id="189" w:name="_Toc466364070"/>
      <w:bookmarkStart w:id="190" w:name="_Toc466364196"/>
      <w:bookmarkStart w:id="191" w:name="_Toc466365596"/>
      <w:r w:rsidRPr="00196739">
        <w:rPr>
          <w:rFonts w:hint="eastAsia"/>
        </w:rPr>
        <w:lastRenderedPageBreak/>
        <w:t>关于寮步镇居民出行方式的调查报告</w:t>
      </w:r>
      <w:bookmarkEnd w:id="189"/>
      <w:bookmarkEnd w:id="190"/>
      <w:bookmarkEnd w:id="191"/>
    </w:p>
    <w:p w:rsidR="00CA2168" w:rsidRPr="00196739" w:rsidRDefault="00CA2168" w:rsidP="00CA2168">
      <w:r w:rsidRPr="00196739">
        <w:rPr>
          <w:rFonts w:hint="eastAsia"/>
        </w:rPr>
        <w:t>15</w:t>
      </w:r>
      <w:r w:rsidRPr="00196739">
        <w:rPr>
          <w:rFonts w:hint="eastAsia"/>
        </w:rPr>
        <w:t>汽营</w:t>
      </w:r>
      <w:r w:rsidRPr="00196739">
        <w:rPr>
          <w:rFonts w:hint="eastAsia"/>
        </w:rPr>
        <w:t>1</w:t>
      </w:r>
      <w:r w:rsidRPr="00196739">
        <w:rPr>
          <w:rFonts w:hint="eastAsia"/>
        </w:rPr>
        <w:t>班</w:t>
      </w:r>
      <w:r w:rsidRPr="00196739">
        <w:rPr>
          <w:rFonts w:hint="eastAsia"/>
        </w:rPr>
        <w:t xml:space="preserve">   </w:t>
      </w:r>
      <w:r w:rsidRPr="00196739">
        <w:rPr>
          <w:rFonts w:hint="eastAsia"/>
        </w:rPr>
        <w:t>陈嘉进</w:t>
      </w:r>
    </w:p>
    <w:p w:rsidR="00CA2168" w:rsidRPr="00196739" w:rsidRDefault="00CA2168" w:rsidP="00CA2168">
      <w:pPr>
        <w:spacing w:line="360" w:lineRule="auto"/>
        <w:ind w:firstLineChars="200" w:firstLine="480"/>
        <w:jc w:val="left"/>
        <w:rPr>
          <w:rFonts w:ascii="宋体" w:eastAsia="宋体" w:hAnsi="宋体" w:cs="宋体"/>
        </w:rPr>
      </w:pPr>
      <w:r w:rsidRPr="00196739">
        <w:rPr>
          <w:rFonts w:ascii="宋体" w:eastAsia="宋体" w:hAnsi="宋体" w:cs="宋体" w:hint="eastAsia"/>
        </w:rPr>
        <w:t>近年来，随着寮步镇经济的蓬勃发展，以及城市道路的完善，人们的出行方式发生了重大的变化。通过对寮步镇居民的出行方式进行调查，了解现代人的出行方式，找出现在的出行方式带来的问题，给社会带来的危害，并根据存在的问题提出自己的建议。</w:t>
      </w:r>
    </w:p>
    <w:p w:rsidR="00CA2168" w:rsidRPr="00196739" w:rsidRDefault="00CA2168" w:rsidP="00CA2168">
      <w:pPr>
        <w:spacing w:line="360" w:lineRule="auto"/>
        <w:ind w:firstLineChars="196" w:firstLine="472"/>
        <w:jc w:val="left"/>
        <w:rPr>
          <w:rFonts w:ascii="宋体" w:eastAsia="宋体" w:hAnsi="宋体" w:cs="宋体"/>
          <w:b/>
          <w:bCs/>
        </w:rPr>
      </w:pPr>
      <w:r w:rsidRPr="00196739">
        <w:rPr>
          <w:rFonts w:ascii="宋体" w:eastAsia="宋体" w:hAnsi="宋体" w:cs="宋体" w:hint="eastAsia"/>
          <w:b/>
          <w:bCs/>
        </w:rPr>
        <w:t>一、居民现在的出行方式</w:t>
      </w:r>
    </w:p>
    <w:p w:rsidR="00CA2168" w:rsidRPr="00196739" w:rsidRDefault="00CA2168" w:rsidP="00CA2168">
      <w:pPr>
        <w:spacing w:line="360" w:lineRule="auto"/>
        <w:jc w:val="left"/>
        <w:rPr>
          <w:rFonts w:ascii="宋体" w:eastAsia="宋体" w:hAnsi="宋体" w:cs="宋体"/>
        </w:rPr>
      </w:pPr>
      <w:r w:rsidRPr="00196739">
        <w:rPr>
          <w:rFonts w:ascii="宋体" w:eastAsia="宋体" w:hAnsi="宋体" w:cs="宋体" w:hint="eastAsia"/>
        </w:rPr>
        <w:t xml:space="preserve">    本次调查基于寮步镇居民出行方式进行，由于个人特性、家庭属性、居民出行目的以及到达地性质，出行者有着不同的选择。目前寮步镇的居民出行方式结构普遍呈现不合理的倾向,而城市发展的要求和需大于供的现状都迫切需要一个合理的居民出行方式结构。因此通过比较寮步镇以前和现在万户居民出行方式结构的调查数据,分析导致结构变化的内在原因,并结合其他镇区的交通情况,阐述了寮步镇自行车、摩托车、私家车和公共交通等几种主要出行方式 。随着寮步经济的不断增长，许多家庭都会有一辆及以上的私家车，对部分年轻人、中年人进行调查，了解他们的出行方式，得知他们会经常开车出行，无论是上班还是外出游玩都会选择开私家车，而很少坐公交，他们认为开车出行较为方便，不需要花时间等待公交，部分在校大学生也会开车出行。其次，居民出行方式较多的是使用摩托车，许多人在镇区或者村里都会使用摩托车，因为摩托车给生活带来了不少便利，停放简单。出行目的地也是居民选择出行方式的一个重要因素，如果是较近且道路比较拥挤的地方，居民会选择摩托出行，其次较为偏远的地方，部分居民会选择乘坐大型巴士，减少长期驾驶疲劳，而且少交道路费用。然而使用单车出行的人较少，一般是在绿道或一些茶余饭后休闲的地方骑行，用于运动、休闲娱乐。</w:t>
      </w:r>
    </w:p>
    <w:p w:rsidR="00CA2168" w:rsidRPr="00196739" w:rsidRDefault="00CA2168" w:rsidP="00CA2168">
      <w:pPr>
        <w:spacing w:line="360" w:lineRule="auto"/>
        <w:ind w:firstLineChars="196" w:firstLine="472"/>
        <w:jc w:val="left"/>
        <w:rPr>
          <w:rFonts w:ascii="宋体" w:eastAsia="宋体" w:hAnsi="宋体" w:cs="宋体"/>
          <w:b/>
          <w:bCs/>
        </w:rPr>
      </w:pPr>
      <w:r>
        <w:rPr>
          <w:rFonts w:ascii="宋体" w:eastAsia="宋体" w:hAnsi="宋体" w:cs="宋体" w:hint="eastAsia"/>
          <w:b/>
          <w:bCs/>
        </w:rPr>
        <w:t>二、</w:t>
      </w:r>
      <w:r w:rsidRPr="00196739">
        <w:rPr>
          <w:rFonts w:ascii="宋体" w:eastAsia="宋体" w:hAnsi="宋体" w:cs="宋体" w:hint="eastAsia"/>
          <w:b/>
          <w:bCs/>
        </w:rPr>
        <w:t>居民出行方式存在的问题</w:t>
      </w:r>
    </w:p>
    <w:p w:rsidR="00CA2168" w:rsidRPr="00196739" w:rsidRDefault="00CA2168" w:rsidP="00CA2168">
      <w:pPr>
        <w:spacing w:line="360" w:lineRule="auto"/>
        <w:ind w:firstLineChars="200" w:firstLine="480"/>
        <w:jc w:val="left"/>
        <w:rPr>
          <w:rFonts w:ascii="宋体" w:eastAsia="宋体" w:hAnsi="宋体" w:cs="宋体"/>
        </w:rPr>
      </w:pPr>
      <w:r w:rsidRPr="00196739">
        <w:rPr>
          <w:rFonts w:ascii="宋体" w:eastAsia="宋体" w:hAnsi="宋体" w:cs="宋体" w:hint="eastAsia"/>
        </w:rPr>
        <w:t>1、交通阻塞、交通意外频发</w:t>
      </w:r>
    </w:p>
    <w:p w:rsidR="00CA2168" w:rsidRPr="00196739" w:rsidRDefault="00CA2168" w:rsidP="00CA2168">
      <w:pPr>
        <w:spacing w:line="360" w:lineRule="auto"/>
        <w:ind w:firstLine="560"/>
        <w:jc w:val="left"/>
        <w:rPr>
          <w:rFonts w:ascii="宋体" w:eastAsia="宋体" w:hAnsi="宋体" w:cs="宋体"/>
        </w:rPr>
      </w:pPr>
      <w:r w:rsidRPr="00196739">
        <w:rPr>
          <w:rFonts w:ascii="宋体" w:eastAsia="宋体" w:hAnsi="宋体" w:cs="宋体" w:hint="eastAsia"/>
        </w:rPr>
        <w:t>随着社会经济的高速发展和城市化进程的加快，居民出行强度和机动化程度的提高，城市机动车交通量进一步增加，道路机动车辆增加，道路阻塞，加上</w:t>
      </w:r>
      <w:r w:rsidRPr="00196739">
        <w:rPr>
          <w:rFonts w:ascii="宋体" w:eastAsia="宋体" w:hAnsi="宋体" w:cs="宋体" w:hint="eastAsia"/>
        </w:rPr>
        <w:lastRenderedPageBreak/>
        <w:t>部分不文明的司机，在拥挤的路上不能都谦让对方，容易造成交通意外，现实生活的我们得知许多交通意外都是发生在拥挤的道路上。其次，不合法的停车现象，使来往的车辆容易刮花，有不少司机为了方便将车辆随便地停在路边，甚至斑马线上，违法道路规则外，还使过往车辆、行人带来不便，阻塞交通。</w:t>
      </w:r>
    </w:p>
    <w:p w:rsidR="00CA2168" w:rsidRPr="00196739" w:rsidRDefault="00CA2168" w:rsidP="00CA2168">
      <w:pPr>
        <w:spacing w:line="360" w:lineRule="auto"/>
        <w:ind w:firstLineChars="200" w:firstLine="480"/>
        <w:jc w:val="left"/>
        <w:rPr>
          <w:rFonts w:ascii="宋体" w:eastAsia="宋体" w:hAnsi="宋体" w:cs="宋体"/>
        </w:rPr>
      </w:pPr>
      <w:r>
        <w:rPr>
          <w:rFonts w:ascii="宋体" w:eastAsia="宋体" w:hAnsi="宋体" w:cs="宋体" w:hint="eastAsia"/>
        </w:rPr>
        <w:t>2、</w:t>
      </w:r>
      <w:r w:rsidRPr="00196739">
        <w:rPr>
          <w:rFonts w:ascii="宋体" w:eastAsia="宋体" w:hAnsi="宋体" w:cs="宋体" w:hint="eastAsia"/>
        </w:rPr>
        <w:t>噪音大、空气污染严重</w:t>
      </w:r>
    </w:p>
    <w:p w:rsidR="00CA2168" w:rsidRDefault="00CA2168" w:rsidP="00CA2168">
      <w:pPr>
        <w:spacing w:line="360" w:lineRule="auto"/>
        <w:ind w:firstLineChars="200" w:firstLine="480"/>
        <w:jc w:val="left"/>
        <w:rPr>
          <w:rFonts w:ascii="宋体" w:eastAsia="宋体" w:hAnsi="宋体" w:cs="宋体"/>
        </w:rPr>
      </w:pPr>
      <w:r w:rsidRPr="00196739">
        <w:rPr>
          <w:rFonts w:ascii="宋体" w:eastAsia="宋体" w:hAnsi="宋体" w:cs="宋体" w:hint="eastAsia"/>
        </w:rPr>
        <w:t>由于开车出行的人越来越多，不管是摩托车、私家车都会带来噪音，而且排放出的气体容易污染环境。现在许多年轻人会开一些改装过的摩托车、跑车等，一旦加大油门便会发出极大的噪音，极大地影响了他人的生活，晚上开行更是不道德的行为。</w:t>
      </w:r>
    </w:p>
    <w:p w:rsidR="00CA2168" w:rsidRPr="00196739" w:rsidRDefault="00CA2168" w:rsidP="00CA2168">
      <w:pPr>
        <w:spacing w:line="360" w:lineRule="auto"/>
        <w:ind w:firstLineChars="200" w:firstLine="480"/>
        <w:jc w:val="left"/>
        <w:rPr>
          <w:rFonts w:ascii="宋体" w:eastAsia="宋体" w:hAnsi="宋体" w:cs="宋体"/>
        </w:rPr>
      </w:pPr>
      <w:r>
        <w:rPr>
          <w:rFonts w:ascii="宋体" w:eastAsia="宋体" w:hAnsi="宋体" w:cs="宋体" w:hint="eastAsia"/>
        </w:rPr>
        <w:t>3、</w:t>
      </w:r>
      <w:r w:rsidRPr="00196739">
        <w:rPr>
          <w:rFonts w:ascii="宋体" w:eastAsia="宋体" w:hAnsi="宋体" w:cs="宋体" w:hint="eastAsia"/>
        </w:rPr>
        <w:t>不环保、增加资源短缺问题</w:t>
      </w:r>
    </w:p>
    <w:p w:rsidR="00CA2168" w:rsidRPr="00196739" w:rsidRDefault="00CA2168" w:rsidP="00CA2168">
      <w:pPr>
        <w:spacing w:line="360" w:lineRule="auto"/>
        <w:jc w:val="left"/>
        <w:rPr>
          <w:rFonts w:ascii="宋体" w:eastAsia="宋体" w:hAnsi="宋体" w:cs="宋体"/>
        </w:rPr>
      </w:pPr>
      <w:r w:rsidRPr="00196739">
        <w:rPr>
          <w:rFonts w:ascii="宋体" w:eastAsia="宋体" w:hAnsi="宋体" w:cs="宋体" w:hint="eastAsia"/>
        </w:rPr>
        <w:t xml:space="preserve">    机动车交通量增加，需要燃油的数量也持续增加，中国石油资源紧缺，每年需要从外国引进大批石油，然而，生活水平提高，人们对汽车的需求也提高，科技的发展不仅没有改善资源短缺的现象，反而更加加重了石油资源短缺的问题。</w:t>
      </w:r>
    </w:p>
    <w:p w:rsidR="00CA2168" w:rsidRPr="00196739" w:rsidRDefault="00CA2168" w:rsidP="00CA2168">
      <w:pPr>
        <w:spacing w:line="360" w:lineRule="auto"/>
        <w:ind w:firstLineChars="196" w:firstLine="472"/>
        <w:jc w:val="left"/>
        <w:rPr>
          <w:rFonts w:ascii="宋体" w:eastAsia="宋体" w:hAnsi="宋体" w:cs="宋体"/>
          <w:b/>
          <w:bCs/>
        </w:rPr>
      </w:pPr>
      <w:r w:rsidRPr="00196739">
        <w:rPr>
          <w:rFonts w:ascii="宋体" w:eastAsia="宋体" w:hAnsi="宋体" w:cs="宋体" w:hint="eastAsia"/>
          <w:b/>
          <w:bCs/>
        </w:rPr>
        <w:t>三、改善居民出行方式的方法</w:t>
      </w:r>
    </w:p>
    <w:p w:rsidR="00CA2168" w:rsidRDefault="00CA2168" w:rsidP="00CA2168">
      <w:pPr>
        <w:spacing w:line="360" w:lineRule="auto"/>
        <w:jc w:val="left"/>
        <w:rPr>
          <w:rFonts w:ascii="宋体" w:eastAsia="宋体" w:hAnsi="宋体" w:cs="宋体"/>
        </w:rPr>
      </w:pPr>
      <w:r w:rsidRPr="00196739">
        <w:rPr>
          <w:rFonts w:ascii="宋体" w:eastAsia="宋体" w:hAnsi="宋体" w:cs="宋体" w:hint="eastAsia"/>
        </w:rPr>
        <w:t xml:space="preserve">    改革开放以来，寮步镇城市化进程加快，人口也急剧增长，而随着经济的发展，寮步镇商业中心增多，私人汽车的拥有率的增长远大于人口的增长，为更好改善居民出行结构，完善交通配置提出有效建议。在这种小汽车遍布整个的镇区情况下，政府更应该把重心转移到公共交通的建设上，例如增加公交车的班次车次路线，尽量让公交车遍布整个镇区多车次多线路遍布范围更广；缺少地铁是寮步镇居民出行方式里的一种缺失，在现代的快速发展与城市交通拥堵的情况和交通对环境带来的污染问题更应该构建地铁，地铁能给寮步镇居民提供更优质的出行方式外，还可以给寮步镇的环境污染压力缓一缓。除此之外，寮步镇更应该与城市的构建联系在一起，在建设地铁的时候更应该考虑寮步镇的建设，如果有了地铁将会触发寮步镇与其他镇街的联系与发展，进一步扩展寮步镇居民的出行方式给市民带来更方便更快捷的出行方式。</w:t>
      </w:r>
    </w:p>
    <w:p w:rsidR="00CA2168" w:rsidRPr="00196739" w:rsidRDefault="00CA2168" w:rsidP="00CA2168">
      <w:pPr>
        <w:pStyle w:val="1"/>
      </w:pPr>
      <w:r>
        <w:br w:type="page"/>
      </w:r>
      <w:bookmarkStart w:id="192" w:name="_Toc466364071"/>
      <w:bookmarkStart w:id="193" w:name="_Toc466364197"/>
      <w:bookmarkStart w:id="194" w:name="_Toc466365597"/>
      <w:r>
        <w:rPr>
          <w:rFonts w:hint="eastAsia"/>
        </w:rPr>
        <w:lastRenderedPageBreak/>
        <w:t>关于钟宅村的居民出行方式的变化的调查</w:t>
      </w:r>
      <w:bookmarkEnd w:id="192"/>
      <w:bookmarkEnd w:id="193"/>
      <w:bookmarkEnd w:id="194"/>
    </w:p>
    <w:p w:rsidR="00CA2168" w:rsidRPr="00196739" w:rsidRDefault="00CA2168" w:rsidP="00CA2168">
      <w:r w:rsidRPr="00196739">
        <w:rPr>
          <w:rFonts w:hint="eastAsia"/>
        </w:rPr>
        <w:t>15</w:t>
      </w:r>
      <w:r w:rsidRPr="00196739">
        <w:rPr>
          <w:rFonts w:hint="eastAsia"/>
        </w:rPr>
        <w:t>应用韩语</w:t>
      </w:r>
      <w:r w:rsidRPr="00196739">
        <w:rPr>
          <w:rFonts w:hint="eastAsia"/>
        </w:rPr>
        <w:t>1</w:t>
      </w:r>
      <w:r w:rsidRPr="00196739">
        <w:rPr>
          <w:rFonts w:hint="eastAsia"/>
        </w:rPr>
        <w:t>班</w:t>
      </w:r>
      <w:r w:rsidRPr="00196739">
        <w:rPr>
          <w:rFonts w:hint="eastAsia"/>
        </w:rPr>
        <w:t xml:space="preserve">   </w:t>
      </w:r>
      <w:r w:rsidRPr="00196739">
        <w:rPr>
          <w:rFonts w:hint="eastAsia"/>
        </w:rPr>
        <w:t>钟文花</w:t>
      </w:r>
    </w:p>
    <w:p w:rsidR="00CA2168" w:rsidRDefault="00CA2168" w:rsidP="00CA2168">
      <w:pPr>
        <w:pStyle w:val="a3"/>
        <w:tabs>
          <w:tab w:val="left" w:pos="2100"/>
        </w:tabs>
        <w:spacing w:line="360" w:lineRule="auto"/>
        <w:ind w:firstLine="640"/>
        <w:jc w:val="left"/>
        <w:rPr>
          <w:rFonts w:ascii="宋体" w:eastAsia="宋体" w:hAnsi="宋体"/>
          <w:spacing w:val="10"/>
          <w:sz w:val="24"/>
          <w:szCs w:val="24"/>
        </w:rPr>
      </w:pPr>
    </w:p>
    <w:p w:rsidR="00CA2168" w:rsidRPr="00196739" w:rsidRDefault="00CA2168" w:rsidP="00CA2168">
      <w:pPr>
        <w:pStyle w:val="a3"/>
        <w:tabs>
          <w:tab w:val="left" w:pos="2100"/>
        </w:tabs>
        <w:spacing w:line="360" w:lineRule="auto"/>
        <w:ind w:firstLine="640"/>
        <w:jc w:val="left"/>
        <w:rPr>
          <w:rFonts w:ascii="宋体" w:eastAsia="宋体" w:hAnsi="宋体"/>
          <w:spacing w:val="10"/>
          <w:sz w:val="24"/>
          <w:szCs w:val="24"/>
        </w:rPr>
      </w:pPr>
      <w:r w:rsidRPr="00196739">
        <w:rPr>
          <w:rFonts w:ascii="宋体" w:eastAsia="宋体" w:hAnsi="宋体" w:hint="eastAsia"/>
          <w:spacing w:val="10"/>
          <w:sz w:val="24"/>
          <w:szCs w:val="24"/>
        </w:rPr>
        <w:t>经济发展，交通先行。加快居民交通发展，是全面落实科学发展观的必然要求，是扩大内需、拉动经济增长的重要举措，是全面建设小康社会和构建和谐社会的重要基础。改革开放以来，中国人民用自己的勤劳智慧改变了一穷二白的社会面貌。社会不断发展，科技不断进步，人民的生活水平也在不断提高，现代化交通工具迅速进入到我们的生活，并不断推陈出新。所以，我村的居民不仅居住条件有了很大的改善，业余生活也有了极大的丰富。并且出行方式也改变了很多。从以前落后的交通工具到现在的轻松便捷的现代化交通工具。这样的变化不仅使我们的出行方便了许多，也使我们的出行安全了许多。</w:t>
      </w:r>
    </w:p>
    <w:p w:rsidR="00CA2168" w:rsidRPr="00F84CBB" w:rsidRDefault="00CA2168" w:rsidP="00CA2168">
      <w:pPr>
        <w:pStyle w:val="a3"/>
        <w:tabs>
          <w:tab w:val="left" w:pos="2100"/>
        </w:tabs>
        <w:spacing w:line="360" w:lineRule="auto"/>
        <w:ind w:firstLineChars="200" w:firstLine="522"/>
        <w:jc w:val="left"/>
        <w:rPr>
          <w:rFonts w:ascii="宋体" w:eastAsia="宋体" w:hAnsi="宋体"/>
          <w:b/>
          <w:spacing w:val="10"/>
          <w:sz w:val="24"/>
          <w:szCs w:val="24"/>
        </w:rPr>
      </w:pPr>
      <w:r w:rsidRPr="00F84CBB">
        <w:rPr>
          <w:rFonts w:ascii="宋体" w:eastAsia="宋体" w:hAnsi="宋体" w:hint="eastAsia"/>
          <w:b/>
          <w:spacing w:val="10"/>
          <w:sz w:val="24"/>
          <w:szCs w:val="24"/>
        </w:rPr>
        <w:t>一、调查目的</w:t>
      </w:r>
    </w:p>
    <w:p w:rsidR="00CA2168" w:rsidRPr="00196739" w:rsidRDefault="00CA2168" w:rsidP="00CA2168">
      <w:pPr>
        <w:pStyle w:val="a3"/>
        <w:tabs>
          <w:tab w:val="left" w:pos="2100"/>
        </w:tabs>
        <w:spacing w:line="360" w:lineRule="auto"/>
        <w:ind w:firstLineChars="200" w:firstLine="520"/>
        <w:jc w:val="left"/>
        <w:rPr>
          <w:rFonts w:ascii="宋体" w:eastAsia="宋体" w:hAnsi="宋体"/>
          <w:spacing w:val="10"/>
          <w:sz w:val="24"/>
          <w:szCs w:val="24"/>
        </w:rPr>
      </w:pPr>
      <w:r w:rsidRPr="00196739">
        <w:rPr>
          <w:rFonts w:ascii="宋体" w:eastAsia="宋体" w:hAnsi="宋体" w:hint="eastAsia"/>
          <w:spacing w:val="10"/>
          <w:sz w:val="24"/>
          <w:szCs w:val="24"/>
        </w:rPr>
        <w:t>从前，交通工具种类单一，谁家有一辆自行车就已经是十分才能到的车铃声，是那样的清脆悦耳。几乎没有人骑摩托车，汽车更是稀罕的，好半天才能幸运地见到一辆。而现在，人们收入水平不断提高，日常交通工具逐步由传统的自行车向舒适便捷型的摩托车，电动助力车转变。现在，质量好，外观美的小轿车更是常见。为了更好地了解我们村的出行方式的变化，我通过问卷调查的方式进行了调查。</w:t>
      </w:r>
    </w:p>
    <w:p w:rsidR="00CA2168" w:rsidRPr="00F84CBB" w:rsidRDefault="00CA2168" w:rsidP="00CA2168">
      <w:pPr>
        <w:pStyle w:val="a3"/>
        <w:tabs>
          <w:tab w:val="left" w:pos="2100"/>
        </w:tabs>
        <w:spacing w:line="360" w:lineRule="auto"/>
        <w:ind w:firstLineChars="200" w:firstLine="522"/>
        <w:jc w:val="left"/>
        <w:rPr>
          <w:rFonts w:ascii="宋体" w:eastAsia="宋体" w:hAnsi="宋体"/>
          <w:b/>
          <w:spacing w:val="10"/>
          <w:sz w:val="24"/>
          <w:szCs w:val="24"/>
        </w:rPr>
      </w:pPr>
      <w:r w:rsidRPr="00F84CBB">
        <w:rPr>
          <w:rFonts w:ascii="宋体" w:eastAsia="宋体" w:hAnsi="宋体" w:hint="eastAsia"/>
          <w:b/>
          <w:spacing w:val="10"/>
          <w:sz w:val="24"/>
          <w:szCs w:val="24"/>
        </w:rPr>
        <w:t>二、调查结果</w:t>
      </w:r>
    </w:p>
    <w:p w:rsidR="00CA2168" w:rsidRPr="00196739" w:rsidRDefault="00CA2168" w:rsidP="00CA2168">
      <w:pPr>
        <w:pStyle w:val="a3"/>
        <w:tabs>
          <w:tab w:val="left" w:pos="2100"/>
        </w:tabs>
        <w:spacing w:line="360" w:lineRule="auto"/>
        <w:ind w:firstLineChars="200" w:firstLine="520"/>
        <w:jc w:val="left"/>
        <w:rPr>
          <w:rFonts w:ascii="宋体" w:eastAsia="宋体" w:hAnsi="宋体"/>
          <w:spacing w:val="10"/>
          <w:sz w:val="24"/>
          <w:szCs w:val="24"/>
        </w:rPr>
      </w:pPr>
      <w:r w:rsidRPr="00196739">
        <w:rPr>
          <w:rFonts w:ascii="宋体" w:eastAsia="宋体" w:hAnsi="宋体" w:hint="eastAsia"/>
          <w:spacing w:val="10"/>
          <w:sz w:val="24"/>
          <w:szCs w:val="24"/>
        </w:rPr>
        <w:t>1</w:t>
      </w:r>
      <w:r>
        <w:rPr>
          <w:rFonts w:ascii="宋体" w:eastAsia="宋体" w:hAnsi="宋体" w:hint="eastAsia"/>
          <w:spacing w:val="10"/>
          <w:sz w:val="24"/>
          <w:szCs w:val="24"/>
        </w:rPr>
        <w:t>、</w:t>
      </w:r>
      <w:r w:rsidRPr="00196739">
        <w:rPr>
          <w:rFonts w:ascii="宋体" w:eastAsia="宋体" w:hAnsi="宋体" w:hint="eastAsia"/>
          <w:spacing w:val="10"/>
          <w:sz w:val="24"/>
          <w:szCs w:val="24"/>
        </w:rPr>
        <w:t>性别比例</w:t>
      </w:r>
    </w:p>
    <w:p w:rsidR="00CA2168" w:rsidRPr="00196739" w:rsidRDefault="00CA2168" w:rsidP="00CA2168">
      <w:pPr>
        <w:pStyle w:val="a3"/>
        <w:tabs>
          <w:tab w:val="left" w:pos="2100"/>
        </w:tabs>
        <w:spacing w:line="360" w:lineRule="auto"/>
        <w:jc w:val="left"/>
        <w:rPr>
          <w:rFonts w:ascii="宋体" w:eastAsia="宋体" w:hAnsi="宋体"/>
          <w:spacing w:val="10"/>
          <w:sz w:val="24"/>
          <w:szCs w:val="24"/>
        </w:rPr>
      </w:pPr>
      <w:r>
        <w:rPr>
          <w:rFonts w:ascii="宋体" w:eastAsia="宋体" w:hAnsi="宋体"/>
          <w:noProof/>
          <w:sz w:val="24"/>
          <w:szCs w:val="24"/>
        </w:rPr>
        <w:drawing>
          <wp:inline distT="0" distB="0" distL="0" distR="0" wp14:anchorId="4DA5D281" wp14:editId="6D898C68">
            <wp:extent cx="3242945" cy="1828800"/>
            <wp:effectExtent l="0" t="0" r="14605" b="19050"/>
            <wp:docPr id="48" name="图表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CA2168" w:rsidRPr="00196739" w:rsidRDefault="00CA2168" w:rsidP="00CA2168">
      <w:pPr>
        <w:pStyle w:val="a3"/>
        <w:tabs>
          <w:tab w:val="left" w:pos="2100"/>
        </w:tabs>
        <w:spacing w:line="360" w:lineRule="auto"/>
        <w:ind w:firstLineChars="200" w:firstLine="520"/>
        <w:jc w:val="left"/>
        <w:rPr>
          <w:rFonts w:ascii="宋体" w:eastAsia="宋体" w:hAnsi="宋体"/>
          <w:spacing w:val="10"/>
          <w:sz w:val="24"/>
          <w:szCs w:val="24"/>
        </w:rPr>
      </w:pPr>
      <w:r w:rsidRPr="00196739">
        <w:rPr>
          <w:rFonts w:ascii="宋体" w:eastAsia="宋体" w:hAnsi="宋体" w:hint="eastAsia"/>
          <w:spacing w:val="10"/>
          <w:sz w:val="24"/>
          <w:szCs w:val="24"/>
        </w:rPr>
        <w:lastRenderedPageBreak/>
        <w:t>2</w:t>
      </w:r>
      <w:r>
        <w:rPr>
          <w:rFonts w:ascii="宋体" w:eastAsia="宋体" w:hAnsi="宋体" w:hint="eastAsia"/>
          <w:spacing w:val="10"/>
          <w:sz w:val="24"/>
          <w:szCs w:val="24"/>
        </w:rPr>
        <w:t>、</w:t>
      </w:r>
      <w:r w:rsidRPr="00196739">
        <w:rPr>
          <w:rFonts w:ascii="宋体" w:eastAsia="宋体" w:hAnsi="宋体" w:hint="eastAsia"/>
          <w:spacing w:val="10"/>
          <w:sz w:val="24"/>
          <w:szCs w:val="24"/>
        </w:rPr>
        <w:t>出行目的构成</w:t>
      </w:r>
    </w:p>
    <w:p w:rsidR="00CA2168" w:rsidRPr="00196739" w:rsidRDefault="00CA2168" w:rsidP="00CA2168">
      <w:pPr>
        <w:pStyle w:val="a3"/>
        <w:tabs>
          <w:tab w:val="left" w:pos="2100"/>
        </w:tabs>
        <w:spacing w:line="360" w:lineRule="auto"/>
        <w:ind w:firstLineChars="200" w:firstLine="520"/>
        <w:jc w:val="left"/>
        <w:rPr>
          <w:rFonts w:ascii="宋体" w:eastAsia="宋体" w:hAnsi="宋体"/>
          <w:spacing w:val="10"/>
          <w:sz w:val="24"/>
          <w:szCs w:val="24"/>
        </w:rPr>
      </w:pPr>
      <w:r w:rsidRPr="00196739">
        <w:rPr>
          <w:rFonts w:ascii="宋体" w:eastAsia="宋体" w:hAnsi="宋体" w:hint="eastAsia"/>
          <w:spacing w:val="10"/>
          <w:sz w:val="24"/>
          <w:szCs w:val="24"/>
        </w:rPr>
        <w:t>本次调查按出行目的，将居民出行共分为六类：（1）劳务，（2）返家，（3）购物/娱乐，（4）公共事务，（5）会亲，（6）其它。各出行目的分布情况如下：</w:t>
      </w:r>
    </w:p>
    <w:p w:rsidR="00CA2168" w:rsidRPr="00196739" w:rsidRDefault="00CA2168" w:rsidP="00CA2168">
      <w:pPr>
        <w:pStyle w:val="a3"/>
        <w:tabs>
          <w:tab w:val="left" w:pos="2100"/>
        </w:tabs>
        <w:spacing w:line="360" w:lineRule="auto"/>
        <w:jc w:val="left"/>
        <w:rPr>
          <w:rFonts w:ascii="宋体" w:eastAsia="宋体" w:hAnsi="宋体"/>
          <w:spacing w:val="10"/>
          <w:sz w:val="24"/>
          <w:szCs w:val="24"/>
        </w:rPr>
      </w:pPr>
      <w:r>
        <w:rPr>
          <w:rFonts w:ascii="宋体" w:eastAsia="宋体" w:hAnsi="宋体"/>
          <w:noProof/>
          <w:sz w:val="24"/>
          <w:szCs w:val="24"/>
        </w:rPr>
        <w:drawing>
          <wp:inline distT="0" distB="0" distL="0" distR="0" wp14:anchorId="50DC610D" wp14:editId="3183FF86">
            <wp:extent cx="4568190" cy="2739390"/>
            <wp:effectExtent l="0" t="0" r="22860" b="22860"/>
            <wp:docPr id="47" name="图表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CA2168" w:rsidRPr="00196739" w:rsidRDefault="00CA2168" w:rsidP="00CA2168">
      <w:pPr>
        <w:pStyle w:val="a3"/>
        <w:tabs>
          <w:tab w:val="left" w:pos="2100"/>
        </w:tabs>
        <w:spacing w:line="360" w:lineRule="auto"/>
        <w:ind w:firstLineChars="200" w:firstLine="520"/>
        <w:jc w:val="left"/>
        <w:rPr>
          <w:rFonts w:ascii="宋体" w:eastAsia="宋体" w:hAnsi="宋体"/>
          <w:spacing w:val="10"/>
          <w:sz w:val="24"/>
          <w:szCs w:val="24"/>
        </w:rPr>
      </w:pPr>
      <w:r w:rsidRPr="00196739">
        <w:rPr>
          <w:rFonts w:ascii="宋体" w:eastAsia="宋体" w:hAnsi="宋体" w:hint="eastAsia"/>
          <w:spacing w:val="10"/>
          <w:sz w:val="24"/>
          <w:szCs w:val="24"/>
        </w:rPr>
        <w:t>3</w:t>
      </w:r>
      <w:r>
        <w:rPr>
          <w:rFonts w:ascii="宋体" w:eastAsia="宋体" w:hAnsi="宋体" w:hint="eastAsia"/>
          <w:spacing w:val="10"/>
          <w:sz w:val="24"/>
          <w:szCs w:val="24"/>
        </w:rPr>
        <w:t>、</w:t>
      </w:r>
      <w:r w:rsidRPr="00196739">
        <w:rPr>
          <w:rFonts w:ascii="宋体" w:eastAsia="宋体" w:hAnsi="宋体" w:hint="eastAsia"/>
          <w:spacing w:val="10"/>
          <w:sz w:val="24"/>
          <w:szCs w:val="24"/>
        </w:rPr>
        <w:t>不同出行方式构成</w:t>
      </w:r>
    </w:p>
    <w:p w:rsidR="00CA2168" w:rsidRPr="00196739" w:rsidRDefault="00CA2168" w:rsidP="00CA2168">
      <w:pPr>
        <w:pStyle w:val="a3"/>
        <w:tabs>
          <w:tab w:val="left" w:pos="2100"/>
        </w:tabs>
        <w:spacing w:line="360" w:lineRule="auto"/>
        <w:ind w:firstLineChars="200" w:firstLine="520"/>
        <w:jc w:val="left"/>
        <w:rPr>
          <w:rFonts w:ascii="宋体" w:eastAsia="宋体" w:hAnsi="宋体"/>
          <w:spacing w:val="10"/>
          <w:sz w:val="24"/>
          <w:szCs w:val="24"/>
        </w:rPr>
      </w:pPr>
      <w:r w:rsidRPr="00196739">
        <w:rPr>
          <w:rFonts w:ascii="宋体" w:eastAsia="宋体" w:hAnsi="宋体" w:hint="eastAsia"/>
          <w:spacing w:val="10"/>
          <w:sz w:val="24"/>
          <w:szCs w:val="24"/>
        </w:rPr>
        <w:t>各出行目的的不同出行方式构成比例的情况如下：</w:t>
      </w:r>
    </w:p>
    <w:p w:rsidR="00CA2168" w:rsidRPr="00196739" w:rsidRDefault="00CA2168" w:rsidP="00CA2168">
      <w:pPr>
        <w:pStyle w:val="a3"/>
        <w:tabs>
          <w:tab w:val="left" w:pos="2100"/>
        </w:tabs>
        <w:spacing w:line="360" w:lineRule="auto"/>
        <w:jc w:val="left"/>
        <w:rPr>
          <w:rFonts w:ascii="宋体" w:eastAsia="宋体" w:hAnsi="宋体"/>
          <w:spacing w:val="10"/>
          <w:sz w:val="24"/>
          <w:szCs w:val="24"/>
        </w:rPr>
      </w:pPr>
      <w:r>
        <w:rPr>
          <w:rFonts w:ascii="宋体" w:eastAsia="宋体" w:hAnsi="宋体"/>
          <w:noProof/>
          <w:sz w:val="24"/>
          <w:szCs w:val="24"/>
        </w:rPr>
        <w:drawing>
          <wp:inline distT="0" distB="0" distL="0" distR="0" wp14:anchorId="2FEE7C51" wp14:editId="6B23F196">
            <wp:extent cx="4180840" cy="3049905"/>
            <wp:effectExtent l="0" t="0" r="10160" b="17145"/>
            <wp:docPr id="46" name="图表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CA2168" w:rsidRPr="00196739" w:rsidRDefault="00CA2168" w:rsidP="00CA2168">
      <w:pPr>
        <w:pStyle w:val="a3"/>
        <w:tabs>
          <w:tab w:val="left" w:pos="2100"/>
        </w:tabs>
        <w:spacing w:line="360" w:lineRule="auto"/>
        <w:ind w:firstLineChars="200" w:firstLine="480"/>
        <w:jc w:val="left"/>
        <w:rPr>
          <w:rFonts w:ascii="宋体" w:eastAsia="宋体" w:hAnsi="宋体" w:cs="宋体"/>
          <w:sz w:val="24"/>
          <w:szCs w:val="24"/>
        </w:rPr>
      </w:pPr>
      <w:r w:rsidRPr="00196739">
        <w:rPr>
          <w:rFonts w:ascii="宋体" w:eastAsia="宋体" w:hAnsi="宋体" w:hint="eastAsia"/>
          <w:sz w:val="24"/>
          <w:szCs w:val="24"/>
        </w:rPr>
        <w:t>4</w:t>
      </w:r>
      <w:r>
        <w:rPr>
          <w:rFonts w:ascii="宋体" w:eastAsia="宋体" w:hAnsi="宋体" w:hint="eastAsia"/>
          <w:sz w:val="24"/>
          <w:szCs w:val="24"/>
        </w:rPr>
        <w:t>、</w:t>
      </w:r>
      <w:r w:rsidRPr="00196739">
        <w:rPr>
          <w:rFonts w:ascii="宋体" w:eastAsia="宋体" w:hAnsi="宋体" w:cs="宋体" w:hint="eastAsia"/>
          <w:sz w:val="24"/>
          <w:szCs w:val="24"/>
        </w:rPr>
        <w:t>出行距离构成</w:t>
      </w:r>
    </w:p>
    <w:p w:rsidR="00CA2168" w:rsidRPr="00196739" w:rsidRDefault="00CA2168" w:rsidP="00CA2168">
      <w:pPr>
        <w:pStyle w:val="a3"/>
        <w:tabs>
          <w:tab w:val="left" w:pos="2100"/>
        </w:tabs>
        <w:spacing w:line="360" w:lineRule="auto"/>
        <w:ind w:firstLineChars="200" w:firstLine="480"/>
        <w:jc w:val="left"/>
        <w:rPr>
          <w:rFonts w:ascii="宋体" w:eastAsia="宋体" w:hAnsi="宋体" w:cs="宋体"/>
          <w:sz w:val="24"/>
          <w:szCs w:val="24"/>
        </w:rPr>
      </w:pPr>
      <w:r w:rsidRPr="00196739">
        <w:rPr>
          <w:rFonts w:ascii="宋体" w:eastAsia="宋体" w:hAnsi="宋体" w:cs="宋体" w:hint="eastAsia"/>
          <w:sz w:val="24"/>
          <w:szCs w:val="24"/>
        </w:rPr>
        <w:t>各出行距离构成比例如下：</w:t>
      </w:r>
    </w:p>
    <w:p w:rsidR="00CA2168" w:rsidRPr="00196739" w:rsidRDefault="00CA2168" w:rsidP="00CA2168">
      <w:pPr>
        <w:pStyle w:val="a3"/>
        <w:tabs>
          <w:tab w:val="left" w:pos="2100"/>
        </w:tabs>
        <w:spacing w:line="360" w:lineRule="auto"/>
        <w:jc w:val="left"/>
        <w:rPr>
          <w:rFonts w:ascii="宋体" w:eastAsia="宋体" w:hAnsi="宋体"/>
          <w:sz w:val="24"/>
          <w:szCs w:val="24"/>
        </w:rPr>
      </w:pPr>
      <w:r>
        <w:rPr>
          <w:rFonts w:ascii="宋体" w:eastAsia="宋体" w:hAnsi="宋体"/>
          <w:noProof/>
          <w:sz w:val="24"/>
          <w:szCs w:val="24"/>
        </w:rPr>
        <w:lastRenderedPageBreak/>
        <w:drawing>
          <wp:inline distT="0" distB="0" distL="0" distR="0" wp14:anchorId="5CF7F03E" wp14:editId="2EC851D1">
            <wp:extent cx="4568190" cy="2739390"/>
            <wp:effectExtent l="0" t="0" r="22860" b="22860"/>
            <wp:docPr id="45" name="图表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CA2168" w:rsidRPr="00196739" w:rsidRDefault="00CA2168" w:rsidP="00CA2168">
      <w:pPr>
        <w:pStyle w:val="a3"/>
        <w:tabs>
          <w:tab w:val="left" w:pos="2100"/>
        </w:tabs>
        <w:spacing w:line="360" w:lineRule="auto"/>
        <w:ind w:firstLineChars="200" w:firstLine="480"/>
        <w:jc w:val="left"/>
        <w:rPr>
          <w:rFonts w:ascii="宋体" w:eastAsia="宋体" w:hAnsi="宋体"/>
          <w:sz w:val="24"/>
          <w:szCs w:val="24"/>
        </w:rPr>
      </w:pPr>
      <w:r w:rsidRPr="00196739">
        <w:rPr>
          <w:rFonts w:ascii="宋体" w:eastAsia="宋体" w:hAnsi="宋体" w:hint="eastAsia"/>
          <w:sz w:val="24"/>
          <w:szCs w:val="24"/>
        </w:rPr>
        <w:t>5</w:t>
      </w:r>
      <w:r>
        <w:rPr>
          <w:rFonts w:ascii="宋体" w:eastAsia="宋体" w:hAnsi="宋体" w:hint="eastAsia"/>
          <w:sz w:val="24"/>
          <w:szCs w:val="24"/>
        </w:rPr>
        <w:t>、</w:t>
      </w:r>
      <w:r w:rsidRPr="00196739">
        <w:rPr>
          <w:rFonts w:ascii="宋体" w:eastAsia="宋体" w:hAnsi="宋体" w:hint="eastAsia"/>
          <w:sz w:val="24"/>
          <w:szCs w:val="24"/>
        </w:rPr>
        <w:t>选择出行交通工具的标准构成</w:t>
      </w:r>
    </w:p>
    <w:p w:rsidR="00CA2168" w:rsidRPr="00196739" w:rsidRDefault="00CA2168" w:rsidP="00CA2168">
      <w:pPr>
        <w:pStyle w:val="a3"/>
        <w:tabs>
          <w:tab w:val="left" w:pos="2100"/>
        </w:tabs>
        <w:spacing w:line="360" w:lineRule="auto"/>
        <w:ind w:firstLineChars="200" w:firstLine="480"/>
        <w:jc w:val="left"/>
        <w:rPr>
          <w:rFonts w:ascii="宋体" w:eastAsia="宋体" w:hAnsi="宋体"/>
          <w:sz w:val="24"/>
          <w:szCs w:val="24"/>
        </w:rPr>
      </w:pPr>
      <w:r w:rsidRPr="00196739">
        <w:rPr>
          <w:rFonts w:ascii="宋体" w:eastAsia="宋体" w:hAnsi="宋体" w:hint="eastAsia"/>
          <w:sz w:val="24"/>
          <w:szCs w:val="24"/>
        </w:rPr>
        <w:t>各选择出行交通工具的标准比例如下：</w:t>
      </w:r>
    </w:p>
    <w:p w:rsidR="00CA2168" w:rsidRPr="00196739" w:rsidRDefault="00CA2168" w:rsidP="00CA2168">
      <w:pPr>
        <w:pStyle w:val="a3"/>
        <w:tabs>
          <w:tab w:val="left" w:pos="2100"/>
        </w:tabs>
        <w:spacing w:line="360" w:lineRule="auto"/>
        <w:jc w:val="left"/>
        <w:rPr>
          <w:rFonts w:ascii="宋体" w:eastAsia="宋体" w:hAnsi="宋体"/>
          <w:sz w:val="24"/>
          <w:szCs w:val="24"/>
        </w:rPr>
      </w:pPr>
      <w:r>
        <w:rPr>
          <w:rFonts w:ascii="宋体" w:eastAsia="宋体" w:hAnsi="宋体"/>
          <w:noProof/>
          <w:sz w:val="24"/>
          <w:szCs w:val="24"/>
        </w:rPr>
        <w:drawing>
          <wp:inline distT="0" distB="0" distL="0" distR="0" wp14:anchorId="55F789DA" wp14:editId="1470629D">
            <wp:extent cx="4568190" cy="2739390"/>
            <wp:effectExtent l="0" t="0" r="22860" b="22860"/>
            <wp:docPr id="44" name="图表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CA2168" w:rsidRPr="00F84CBB" w:rsidRDefault="00CA2168" w:rsidP="00CA2168">
      <w:pPr>
        <w:pStyle w:val="a3"/>
        <w:tabs>
          <w:tab w:val="left" w:pos="2100"/>
        </w:tabs>
        <w:spacing w:line="360" w:lineRule="auto"/>
        <w:ind w:firstLineChars="200" w:firstLine="482"/>
        <w:jc w:val="left"/>
        <w:rPr>
          <w:rFonts w:ascii="宋体" w:eastAsia="宋体" w:hAnsi="宋体"/>
          <w:b/>
          <w:sz w:val="24"/>
          <w:szCs w:val="24"/>
        </w:rPr>
      </w:pPr>
      <w:r w:rsidRPr="00F84CBB">
        <w:rPr>
          <w:rFonts w:ascii="宋体" w:eastAsia="宋体" w:hAnsi="宋体" w:hint="eastAsia"/>
          <w:b/>
          <w:sz w:val="24"/>
          <w:szCs w:val="24"/>
        </w:rPr>
        <w:t>三、数据分析</w:t>
      </w:r>
    </w:p>
    <w:p w:rsidR="00CA2168" w:rsidRPr="00196739" w:rsidRDefault="00CA2168" w:rsidP="00CA2168">
      <w:pPr>
        <w:pStyle w:val="a3"/>
        <w:tabs>
          <w:tab w:val="left" w:pos="2100"/>
        </w:tabs>
        <w:spacing w:line="360" w:lineRule="auto"/>
        <w:ind w:firstLine="560"/>
        <w:jc w:val="left"/>
        <w:rPr>
          <w:rFonts w:ascii="宋体" w:eastAsia="宋体" w:hAnsi="宋体"/>
          <w:sz w:val="24"/>
          <w:szCs w:val="24"/>
        </w:rPr>
      </w:pPr>
      <w:r w:rsidRPr="00196739">
        <w:rPr>
          <w:rFonts w:ascii="宋体" w:eastAsia="宋体" w:hAnsi="宋体" w:hint="eastAsia"/>
          <w:sz w:val="24"/>
          <w:szCs w:val="24"/>
        </w:rPr>
        <w:t xml:space="preserve">1、以性别比例分析：男性的出行比例占70%，女性出行比例占30%。          </w:t>
      </w:r>
    </w:p>
    <w:p w:rsidR="00CA2168" w:rsidRPr="00196739" w:rsidRDefault="00CA2168" w:rsidP="00CA2168">
      <w:pPr>
        <w:pStyle w:val="a3"/>
        <w:tabs>
          <w:tab w:val="left" w:pos="2100"/>
        </w:tabs>
        <w:spacing w:line="360" w:lineRule="auto"/>
        <w:ind w:firstLine="560"/>
        <w:jc w:val="left"/>
        <w:rPr>
          <w:rFonts w:ascii="宋体" w:eastAsia="宋体" w:hAnsi="宋体"/>
          <w:sz w:val="24"/>
          <w:szCs w:val="24"/>
        </w:rPr>
      </w:pPr>
      <w:r w:rsidRPr="00196739">
        <w:rPr>
          <w:rFonts w:ascii="宋体" w:eastAsia="宋体" w:hAnsi="宋体" w:hint="eastAsia"/>
          <w:sz w:val="24"/>
          <w:szCs w:val="24"/>
        </w:rPr>
        <w:t>2、以不同出行目的构成比例看：返家所占比重最高，其次是劳务，分别占28%、23%，反映出在我村居民出行中返家及劳务出行频率最高。除返家和劳务以外的出行比例比以往有较大提高，特别是购物/娱乐和公共事务等出行。随着市场经济的进一步发展，居民生活质量的改善，购物/娱乐这类出行的比例还将继续提高。</w:t>
      </w:r>
    </w:p>
    <w:p w:rsidR="00CA2168" w:rsidRPr="00196739" w:rsidRDefault="00CA2168" w:rsidP="00CA2168">
      <w:pPr>
        <w:pStyle w:val="a3"/>
        <w:tabs>
          <w:tab w:val="left" w:pos="2100"/>
        </w:tabs>
        <w:spacing w:line="360" w:lineRule="auto"/>
        <w:jc w:val="left"/>
        <w:rPr>
          <w:rFonts w:ascii="宋体" w:eastAsia="宋体" w:hAnsi="宋体" w:cs="宋体"/>
          <w:sz w:val="24"/>
          <w:szCs w:val="24"/>
        </w:rPr>
      </w:pPr>
      <w:r w:rsidRPr="00196739">
        <w:rPr>
          <w:rFonts w:ascii="宋体" w:eastAsia="宋体" w:hAnsi="宋体" w:cs="宋体" w:hint="eastAsia"/>
          <w:sz w:val="24"/>
          <w:szCs w:val="24"/>
        </w:rPr>
        <w:t xml:space="preserve">   </w:t>
      </w:r>
      <w:r>
        <w:rPr>
          <w:rFonts w:ascii="宋体" w:eastAsia="宋体" w:hAnsi="宋体" w:cs="宋体" w:hint="eastAsia"/>
          <w:sz w:val="24"/>
          <w:szCs w:val="24"/>
        </w:rPr>
        <w:t xml:space="preserve"> </w:t>
      </w:r>
      <w:r w:rsidRPr="00196739">
        <w:rPr>
          <w:rFonts w:ascii="宋体" w:eastAsia="宋体" w:hAnsi="宋体" w:cs="宋体" w:hint="eastAsia"/>
          <w:sz w:val="24"/>
          <w:szCs w:val="24"/>
        </w:rPr>
        <w:t>3、以不同出行方式的比例看：出行方式主要以电动车为主，占比例66%，其次是小轿车和摩托车，所占比例分别为18%、10%；或者自行车和其它方式也</w:t>
      </w:r>
      <w:r w:rsidRPr="00196739">
        <w:rPr>
          <w:rFonts w:ascii="宋体" w:eastAsia="宋体" w:hAnsi="宋体" w:cs="宋体" w:hint="eastAsia"/>
          <w:sz w:val="24"/>
          <w:szCs w:val="24"/>
        </w:rPr>
        <w:lastRenderedPageBreak/>
        <w:t>有一定比例，分别为4%、2%。</w:t>
      </w:r>
    </w:p>
    <w:p w:rsidR="00CA2168" w:rsidRPr="00196739" w:rsidRDefault="00CA2168" w:rsidP="00CA2168">
      <w:pPr>
        <w:pStyle w:val="a3"/>
        <w:tabs>
          <w:tab w:val="left" w:pos="2100"/>
        </w:tabs>
        <w:spacing w:line="360" w:lineRule="auto"/>
        <w:ind w:firstLine="560"/>
        <w:jc w:val="left"/>
        <w:rPr>
          <w:rFonts w:ascii="宋体" w:eastAsia="宋体" w:hAnsi="宋体" w:cs="宋体"/>
          <w:sz w:val="24"/>
          <w:szCs w:val="24"/>
        </w:rPr>
      </w:pPr>
      <w:r w:rsidRPr="00196739">
        <w:rPr>
          <w:rFonts w:ascii="宋体" w:eastAsia="宋体" w:hAnsi="宋体" w:cs="宋体" w:hint="eastAsia"/>
          <w:sz w:val="24"/>
          <w:szCs w:val="24"/>
        </w:rPr>
        <w:t>4、以出行距离的比例看，出行距离主要是在2公里以内，占比例33%；其次是2-5公里、5-10公里、10-15公里，各占比例26%、27%、7%；最远距离是15公里以上，占比例7%。</w:t>
      </w:r>
    </w:p>
    <w:p w:rsidR="00CA2168" w:rsidRPr="00196739" w:rsidRDefault="00CA2168" w:rsidP="00CA2168">
      <w:pPr>
        <w:pStyle w:val="a3"/>
        <w:tabs>
          <w:tab w:val="left" w:pos="2100"/>
        </w:tabs>
        <w:spacing w:line="360" w:lineRule="auto"/>
        <w:jc w:val="left"/>
        <w:rPr>
          <w:rFonts w:ascii="宋体" w:eastAsia="宋体" w:hAnsi="宋体" w:cs="宋体"/>
          <w:sz w:val="24"/>
          <w:szCs w:val="24"/>
        </w:rPr>
      </w:pPr>
      <w:r w:rsidRPr="00196739">
        <w:rPr>
          <w:rFonts w:ascii="宋体" w:eastAsia="宋体" w:hAnsi="宋体" w:cs="宋体" w:hint="eastAsia"/>
          <w:sz w:val="24"/>
          <w:szCs w:val="24"/>
        </w:rPr>
        <w:t xml:space="preserve">    5、以选择出行交通工具的标准的比例看，方便快捷首居，占比例36%，其次是舒适省时，占比例28%，接着是清洁环保和简单便宜，的占比例15%，21%。</w:t>
      </w:r>
    </w:p>
    <w:p w:rsidR="00CA2168" w:rsidRPr="00F84CBB" w:rsidRDefault="00CA2168" w:rsidP="00CA2168">
      <w:pPr>
        <w:pStyle w:val="a3"/>
        <w:tabs>
          <w:tab w:val="left" w:pos="2100"/>
        </w:tabs>
        <w:spacing w:line="360" w:lineRule="auto"/>
        <w:ind w:firstLineChars="196" w:firstLine="472"/>
        <w:jc w:val="left"/>
        <w:rPr>
          <w:rFonts w:ascii="宋体" w:eastAsia="宋体" w:hAnsi="宋体" w:cs="宋体"/>
          <w:b/>
          <w:sz w:val="24"/>
          <w:szCs w:val="24"/>
        </w:rPr>
      </w:pPr>
      <w:r>
        <w:rPr>
          <w:rFonts w:ascii="宋体" w:eastAsia="宋体" w:hAnsi="宋体" w:cs="宋体" w:hint="eastAsia"/>
          <w:b/>
          <w:sz w:val="24"/>
          <w:szCs w:val="24"/>
        </w:rPr>
        <w:t>四、</w:t>
      </w:r>
      <w:r w:rsidRPr="00F84CBB">
        <w:rPr>
          <w:rFonts w:ascii="宋体" w:eastAsia="宋体" w:hAnsi="宋体" w:cs="宋体" w:hint="eastAsia"/>
          <w:b/>
          <w:sz w:val="24"/>
          <w:szCs w:val="24"/>
        </w:rPr>
        <w:t>总结</w:t>
      </w:r>
    </w:p>
    <w:p w:rsidR="00CA2168" w:rsidRPr="00196739" w:rsidRDefault="00CA2168" w:rsidP="00CA2168">
      <w:pPr>
        <w:pStyle w:val="a3"/>
        <w:tabs>
          <w:tab w:val="left" w:pos="2100"/>
        </w:tabs>
        <w:spacing w:line="360" w:lineRule="auto"/>
        <w:ind w:firstLine="560"/>
        <w:jc w:val="left"/>
        <w:rPr>
          <w:rFonts w:ascii="宋体" w:eastAsia="宋体" w:hAnsi="宋体" w:cs="宋体"/>
          <w:sz w:val="24"/>
          <w:szCs w:val="24"/>
        </w:rPr>
      </w:pPr>
      <w:r w:rsidRPr="00196739">
        <w:rPr>
          <w:rFonts w:ascii="宋体" w:eastAsia="宋体" w:hAnsi="宋体" w:cs="宋体" w:hint="eastAsia"/>
          <w:sz w:val="24"/>
          <w:szCs w:val="24"/>
        </w:rPr>
        <w:t>综上所述，科技促进了新型交通工具的研发和应用，也使新型环保能源已开发利用，使居民的出行方式趋于环保便捷。所以，在我村居民所选择的出行方式中，以电动车为主要交通工具，反映现状我村居民出行距离普遍不长，活动范围还行。但是随着今后的社会发展，我村居民的出行方式将会有所改变和出行距离也将会随之延长。这些出行采取什么样的交通方式对我村经济发展有着直接的影响。</w:t>
      </w:r>
    </w:p>
    <w:p w:rsidR="00CA2168" w:rsidRPr="00F84CBB" w:rsidRDefault="00CA2168" w:rsidP="00CA2168">
      <w:pPr>
        <w:pStyle w:val="a3"/>
        <w:tabs>
          <w:tab w:val="left" w:pos="2100"/>
        </w:tabs>
        <w:spacing w:line="360" w:lineRule="auto"/>
        <w:ind w:firstLineChars="200" w:firstLine="482"/>
        <w:jc w:val="left"/>
        <w:rPr>
          <w:rFonts w:ascii="宋体" w:eastAsia="宋体" w:hAnsi="宋体" w:cs="宋体"/>
          <w:b/>
          <w:sz w:val="24"/>
          <w:szCs w:val="24"/>
        </w:rPr>
      </w:pPr>
      <w:r w:rsidRPr="00F84CBB">
        <w:rPr>
          <w:rFonts w:ascii="宋体" w:eastAsia="宋体" w:hAnsi="宋体" w:cs="宋体" w:hint="eastAsia"/>
          <w:b/>
          <w:sz w:val="24"/>
          <w:szCs w:val="24"/>
        </w:rPr>
        <w:t>五、结束语</w:t>
      </w:r>
    </w:p>
    <w:p w:rsidR="00CA2168" w:rsidRPr="00196739" w:rsidRDefault="00CA2168" w:rsidP="00CA2168">
      <w:pPr>
        <w:pStyle w:val="a3"/>
        <w:tabs>
          <w:tab w:val="left" w:pos="2100"/>
        </w:tabs>
        <w:spacing w:line="360" w:lineRule="auto"/>
        <w:jc w:val="left"/>
        <w:rPr>
          <w:rFonts w:ascii="宋体" w:eastAsia="宋体" w:hAnsi="宋体"/>
          <w:spacing w:val="10"/>
          <w:sz w:val="24"/>
          <w:szCs w:val="24"/>
        </w:rPr>
      </w:pPr>
      <w:r w:rsidRPr="00196739">
        <w:rPr>
          <w:rFonts w:ascii="宋体" w:eastAsia="宋体" w:hAnsi="宋体" w:cs="宋体" w:hint="eastAsia"/>
          <w:sz w:val="24"/>
          <w:szCs w:val="24"/>
        </w:rPr>
        <w:t xml:space="preserve">    随着我村经济的不断发展，人民生活的水平不断提高，出行的交通工具也在经历着日新月异的变化，选择步行、自行车作为自己的主要交通的人明显减少，而“身手敏捷”的电动车，速度极快的摩托车，质量好、外观美的小轿车则受到了人们的青睐，成为人们选择交通工具的首选。所谓“人往高处走，水往低处流。”从关于我村出行方式变化的调查中，我看到了我们农村生活的巨大变化，从而折射出我们家乡乃至我们祖国、整个时代都在进步，都在不断地向高处发展着，人们在跟着时代前进的脚步也正在加快。通过这次的调查，我想，在日新月异的昨天、今天、明天，都会是一片广阔的蓝天。更多新事物在等我们去发掘，去创造，到那时，我相信人们的出行方式就会更上一层楼。</w:t>
      </w:r>
    </w:p>
    <w:p w:rsidR="00CA2168" w:rsidRPr="00196739" w:rsidRDefault="00CA2168" w:rsidP="00CA2168">
      <w:pPr>
        <w:pStyle w:val="a3"/>
        <w:tabs>
          <w:tab w:val="left" w:pos="2100"/>
        </w:tabs>
        <w:spacing w:line="360" w:lineRule="auto"/>
        <w:rPr>
          <w:rFonts w:ascii="宋体" w:eastAsia="宋体" w:hAnsi="宋体"/>
          <w:spacing w:val="10"/>
          <w:sz w:val="24"/>
          <w:szCs w:val="24"/>
        </w:rPr>
      </w:pPr>
    </w:p>
    <w:p w:rsidR="00CA2168" w:rsidRPr="00196739" w:rsidRDefault="00CA2168" w:rsidP="00CA2168">
      <w:pPr>
        <w:spacing w:line="360" w:lineRule="auto"/>
        <w:ind w:firstLineChars="200" w:firstLine="480"/>
        <w:rPr>
          <w:rFonts w:ascii="宋体" w:eastAsia="宋体" w:hAnsi="宋体" w:cs="宋体"/>
          <w:bCs/>
          <w:u w:val="single"/>
        </w:rPr>
      </w:pPr>
    </w:p>
    <w:p w:rsidR="00CA2168" w:rsidRPr="00196739" w:rsidRDefault="00CA2168" w:rsidP="00CA2168">
      <w:pPr>
        <w:spacing w:line="360" w:lineRule="auto"/>
        <w:ind w:firstLineChars="200" w:firstLine="480"/>
        <w:rPr>
          <w:rFonts w:ascii="宋体" w:eastAsia="宋体" w:hAnsi="宋体"/>
          <w:bCs/>
          <w:u w:val="single"/>
        </w:rPr>
      </w:pPr>
    </w:p>
    <w:p w:rsidR="00B86666" w:rsidRPr="00CA2168" w:rsidRDefault="00B86666" w:rsidP="00044A22">
      <w:pPr>
        <w:spacing w:line="360" w:lineRule="auto"/>
        <w:jc w:val="both"/>
        <w:rPr>
          <w:rFonts w:ascii="宋体" w:eastAsia="宋体" w:hAnsi="宋体" w:cstheme="minorEastAsia"/>
          <w:spacing w:val="10"/>
        </w:rPr>
      </w:pPr>
    </w:p>
    <w:sectPr w:rsidR="00B86666" w:rsidRPr="00CA2168" w:rsidSect="00E629E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3BB" w:rsidRDefault="00AA23BB">
      <w:r>
        <w:separator/>
      </w:r>
    </w:p>
  </w:endnote>
  <w:endnote w:type="continuationSeparator" w:id="0">
    <w:p w:rsidR="00AA23BB" w:rsidRDefault="00AA2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华文楷体">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libri Light">
    <w:altName w:val="Times New Roman"/>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楷体_GB2312">
    <w:altName w:val="楷体"/>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0195753"/>
      <w:docPartObj>
        <w:docPartGallery w:val="Page Numbers (Bottom of Page)"/>
        <w:docPartUnique/>
      </w:docPartObj>
    </w:sdtPr>
    <w:sdtEndPr/>
    <w:sdtContent>
      <w:p w:rsidR="00E629E6" w:rsidRDefault="00E629E6">
        <w:pPr>
          <w:pStyle w:val="a4"/>
          <w:jc w:val="center"/>
        </w:pPr>
        <w:r>
          <w:fldChar w:fldCharType="begin"/>
        </w:r>
        <w:r>
          <w:instrText>PAGE   \* MERGEFORMAT</w:instrText>
        </w:r>
        <w:r>
          <w:fldChar w:fldCharType="separate"/>
        </w:r>
        <w:r w:rsidR="00C11E82" w:rsidRPr="00C11E82">
          <w:rPr>
            <w:noProof/>
            <w:lang w:val="zh-CN"/>
          </w:rPr>
          <w:t>I</w:t>
        </w:r>
        <w:r>
          <w:fldChar w:fldCharType="end"/>
        </w:r>
      </w:p>
    </w:sdtContent>
  </w:sdt>
  <w:p w:rsidR="00043546" w:rsidRDefault="00043546">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168" w:rsidRDefault="00CA2168">
    <w:pPr>
      <w:pStyle w:val="a4"/>
    </w:pPr>
    <w:r>
      <w:rPr>
        <w:noProof/>
      </w:rPr>
      <mc:AlternateContent>
        <mc:Choice Requires="wps">
          <w:drawing>
            <wp:anchor distT="0" distB="0" distL="114300" distR="114300" simplePos="0" relativeHeight="251659264" behindDoc="0" locked="0" layoutInCell="1" allowOverlap="1" wp14:anchorId="69AF7DF8" wp14:editId="0C8082F7">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CA2168" w:rsidRDefault="00CA216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noProof/>
                              <w:sz w:val="18"/>
                            </w:rPr>
                            <w:t>117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29"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" filled="f" fillcolor="white [3201]" stroked="f" strokeweight=".5pt">
              <v:textbox style="mso-fit-shape-to-text:t" inset="0,0,0,0">
                <w:txbxContent>
                  <w:p w:rsidR="00CA2168" w:rsidRDefault="00CA216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noProof/>
                        <w:sz w:val="18"/>
                      </w:rPr>
                      <w:t>117</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3BB" w:rsidRDefault="00AA23BB">
      <w:r>
        <w:separator/>
      </w:r>
    </w:p>
  </w:footnote>
  <w:footnote w:type="continuationSeparator" w:id="0">
    <w:p w:rsidR="00AA23BB" w:rsidRDefault="00AA23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lvl w:ilvl="0">
      <w:start w:val="3"/>
      <w:numFmt w:val="chineseCounting"/>
      <w:suff w:val="nothing"/>
      <w:lvlText w:val="%1、"/>
      <w:lvlJc w:val="left"/>
    </w:lvl>
  </w:abstractNum>
  <w:abstractNum w:abstractNumId="1">
    <w:nsid w:val="00000005"/>
    <w:multiLevelType w:val="singleLevel"/>
    <w:tmpl w:val="00000005"/>
    <w:lvl w:ilvl="0">
      <w:start w:val="1"/>
      <w:numFmt w:val="chineseCounting"/>
      <w:suff w:val="nothing"/>
      <w:lvlText w:val="（%1）"/>
      <w:lvlJc w:val="left"/>
    </w:lvl>
  </w:abstractNum>
  <w:abstractNum w:abstractNumId="2">
    <w:nsid w:val="00000007"/>
    <w:multiLevelType w:val="singleLevel"/>
    <w:tmpl w:val="00000007"/>
    <w:lvl w:ilvl="0">
      <w:start w:val="5"/>
      <w:numFmt w:val="chineseCounting"/>
      <w:suff w:val="nothing"/>
      <w:lvlText w:val="%1、"/>
      <w:lvlJc w:val="left"/>
    </w:lvl>
  </w:abstractNum>
  <w:abstractNum w:abstractNumId="3">
    <w:nsid w:val="00000008"/>
    <w:multiLevelType w:val="singleLevel"/>
    <w:tmpl w:val="00000008"/>
    <w:lvl w:ilvl="0">
      <w:start w:val="1"/>
      <w:numFmt w:val="chineseCounting"/>
      <w:suff w:val="nothing"/>
      <w:lvlText w:val="（%1）"/>
      <w:lvlJc w:val="left"/>
    </w:lvl>
  </w:abstractNum>
  <w:abstractNum w:abstractNumId="4">
    <w:nsid w:val="0000000A"/>
    <w:multiLevelType w:val="singleLevel"/>
    <w:tmpl w:val="0000000A"/>
    <w:lvl w:ilvl="0">
      <w:start w:val="1"/>
      <w:numFmt w:val="decimal"/>
      <w:suff w:val="nothing"/>
      <w:lvlText w:val="%1、"/>
      <w:lvlJc w:val="left"/>
    </w:lvl>
  </w:abstractNum>
  <w:abstractNum w:abstractNumId="5">
    <w:nsid w:val="0000000B"/>
    <w:multiLevelType w:val="singleLevel"/>
    <w:tmpl w:val="0000000B"/>
    <w:lvl w:ilvl="0">
      <w:start w:val="1"/>
      <w:numFmt w:val="chineseCounting"/>
      <w:suff w:val="nothing"/>
      <w:lvlText w:val="（%1）"/>
      <w:lvlJc w:val="left"/>
    </w:lvl>
  </w:abstractNum>
  <w:abstractNum w:abstractNumId="6">
    <w:nsid w:val="0000000D"/>
    <w:multiLevelType w:val="singleLevel"/>
    <w:tmpl w:val="0000000D"/>
    <w:lvl w:ilvl="0">
      <w:start w:val="1"/>
      <w:numFmt w:val="chineseCounting"/>
      <w:suff w:val="nothing"/>
      <w:lvlText w:val="（%1）"/>
      <w:lvlJc w:val="left"/>
    </w:lvl>
  </w:abstractNum>
  <w:abstractNum w:abstractNumId="7">
    <w:nsid w:val="0000000E"/>
    <w:multiLevelType w:val="singleLevel"/>
    <w:tmpl w:val="0000000E"/>
    <w:lvl w:ilvl="0">
      <w:start w:val="2"/>
      <w:numFmt w:val="chineseCounting"/>
      <w:suff w:val="nothing"/>
      <w:lvlText w:val="（%1）"/>
      <w:lvlJc w:val="left"/>
    </w:lvl>
  </w:abstractNum>
  <w:abstractNum w:abstractNumId="8">
    <w:nsid w:val="00000010"/>
    <w:multiLevelType w:val="singleLevel"/>
    <w:tmpl w:val="00000010"/>
    <w:lvl w:ilvl="0">
      <w:start w:val="1"/>
      <w:numFmt w:val="chineseCounting"/>
      <w:suff w:val="nothing"/>
      <w:lvlText w:val="%1、"/>
      <w:lvlJc w:val="left"/>
    </w:lvl>
  </w:abstractNum>
  <w:abstractNum w:abstractNumId="9">
    <w:nsid w:val="00000012"/>
    <w:multiLevelType w:val="singleLevel"/>
    <w:tmpl w:val="00000012"/>
    <w:lvl w:ilvl="0">
      <w:start w:val="1"/>
      <w:numFmt w:val="chineseCounting"/>
      <w:suff w:val="nothing"/>
      <w:lvlText w:val="（%1）"/>
      <w:lvlJc w:val="left"/>
    </w:lvl>
  </w:abstractNum>
  <w:abstractNum w:abstractNumId="10">
    <w:nsid w:val="00000014"/>
    <w:multiLevelType w:val="singleLevel"/>
    <w:tmpl w:val="00000014"/>
    <w:lvl w:ilvl="0">
      <w:start w:val="6"/>
      <w:numFmt w:val="chineseCounting"/>
      <w:suff w:val="nothing"/>
      <w:lvlText w:val="%1、"/>
      <w:lvlJc w:val="left"/>
    </w:lvl>
  </w:abstractNum>
  <w:abstractNum w:abstractNumId="11">
    <w:nsid w:val="00000015"/>
    <w:multiLevelType w:val="singleLevel"/>
    <w:tmpl w:val="00000015"/>
    <w:lvl w:ilvl="0">
      <w:start w:val="1"/>
      <w:numFmt w:val="decimal"/>
      <w:suff w:val="nothing"/>
      <w:lvlText w:val="（%1）"/>
      <w:lvlJc w:val="left"/>
    </w:lvl>
  </w:abstractNum>
  <w:abstractNum w:abstractNumId="12">
    <w:nsid w:val="00000016"/>
    <w:multiLevelType w:val="singleLevel"/>
    <w:tmpl w:val="00000016"/>
    <w:lvl w:ilvl="0">
      <w:start w:val="2"/>
      <w:numFmt w:val="decimal"/>
      <w:suff w:val="nothing"/>
      <w:lvlText w:val="%1、"/>
      <w:lvlJc w:val="left"/>
    </w:lvl>
  </w:abstractNum>
  <w:abstractNum w:abstractNumId="13">
    <w:nsid w:val="00000017"/>
    <w:multiLevelType w:val="singleLevel"/>
    <w:tmpl w:val="00000017"/>
    <w:lvl w:ilvl="0">
      <w:start w:val="1"/>
      <w:numFmt w:val="decimal"/>
      <w:suff w:val="nothing"/>
      <w:lvlText w:val="（%1）"/>
      <w:lvlJc w:val="left"/>
    </w:lvl>
  </w:abstractNum>
  <w:abstractNum w:abstractNumId="14">
    <w:nsid w:val="00000018"/>
    <w:multiLevelType w:val="singleLevel"/>
    <w:tmpl w:val="00000018"/>
    <w:lvl w:ilvl="0">
      <w:start w:val="1"/>
      <w:numFmt w:val="decimal"/>
      <w:suff w:val="nothing"/>
      <w:lvlText w:val="%1、"/>
      <w:lvlJc w:val="left"/>
    </w:lvl>
  </w:abstractNum>
  <w:abstractNum w:abstractNumId="15">
    <w:nsid w:val="0A0F2352"/>
    <w:multiLevelType w:val="hybridMultilevel"/>
    <w:tmpl w:val="1FEE787E"/>
    <w:lvl w:ilvl="0" w:tplc="FA44B9B4">
      <w:start w:val="1"/>
      <w:numFmt w:val="none"/>
      <w:lvlText w:val="一、"/>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6">
    <w:nsid w:val="121202E7"/>
    <w:multiLevelType w:val="hybridMultilevel"/>
    <w:tmpl w:val="2F5AF54C"/>
    <w:lvl w:ilvl="0" w:tplc="46323B66">
      <w:start w:val="2"/>
      <w:numFmt w:val="japaneseCounting"/>
      <w:lvlText w:val="%1、"/>
      <w:lvlJc w:val="left"/>
      <w:pPr>
        <w:ind w:left="1242" w:hanging="720"/>
      </w:pPr>
      <w:rPr>
        <w:rFonts w:hint="default"/>
      </w:rPr>
    </w:lvl>
    <w:lvl w:ilvl="1" w:tplc="04090019" w:tentative="1">
      <w:start w:val="1"/>
      <w:numFmt w:val="lowerLetter"/>
      <w:lvlText w:val="%2)"/>
      <w:lvlJc w:val="left"/>
      <w:pPr>
        <w:ind w:left="1362" w:hanging="420"/>
      </w:pPr>
    </w:lvl>
    <w:lvl w:ilvl="2" w:tplc="0409001B" w:tentative="1">
      <w:start w:val="1"/>
      <w:numFmt w:val="lowerRoman"/>
      <w:lvlText w:val="%3."/>
      <w:lvlJc w:val="right"/>
      <w:pPr>
        <w:ind w:left="1782" w:hanging="420"/>
      </w:pPr>
    </w:lvl>
    <w:lvl w:ilvl="3" w:tplc="0409000F" w:tentative="1">
      <w:start w:val="1"/>
      <w:numFmt w:val="decimal"/>
      <w:lvlText w:val="%4."/>
      <w:lvlJc w:val="left"/>
      <w:pPr>
        <w:ind w:left="2202" w:hanging="420"/>
      </w:pPr>
    </w:lvl>
    <w:lvl w:ilvl="4" w:tplc="04090019" w:tentative="1">
      <w:start w:val="1"/>
      <w:numFmt w:val="lowerLetter"/>
      <w:lvlText w:val="%5)"/>
      <w:lvlJc w:val="left"/>
      <w:pPr>
        <w:ind w:left="2622" w:hanging="420"/>
      </w:pPr>
    </w:lvl>
    <w:lvl w:ilvl="5" w:tplc="0409001B" w:tentative="1">
      <w:start w:val="1"/>
      <w:numFmt w:val="lowerRoman"/>
      <w:lvlText w:val="%6."/>
      <w:lvlJc w:val="right"/>
      <w:pPr>
        <w:ind w:left="3042" w:hanging="420"/>
      </w:pPr>
    </w:lvl>
    <w:lvl w:ilvl="6" w:tplc="0409000F" w:tentative="1">
      <w:start w:val="1"/>
      <w:numFmt w:val="decimal"/>
      <w:lvlText w:val="%7."/>
      <w:lvlJc w:val="left"/>
      <w:pPr>
        <w:ind w:left="3462" w:hanging="420"/>
      </w:pPr>
    </w:lvl>
    <w:lvl w:ilvl="7" w:tplc="04090019" w:tentative="1">
      <w:start w:val="1"/>
      <w:numFmt w:val="lowerLetter"/>
      <w:lvlText w:val="%8)"/>
      <w:lvlJc w:val="left"/>
      <w:pPr>
        <w:ind w:left="3882" w:hanging="420"/>
      </w:pPr>
    </w:lvl>
    <w:lvl w:ilvl="8" w:tplc="0409001B" w:tentative="1">
      <w:start w:val="1"/>
      <w:numFmt w:val="lowerRoman"/>
      <w:lvlText w:val="%9."/>
      <w:lvlJc w:val="right"/>
      <w:pPr>
        <w:ind w:left="4302" w:hanging="420"/>
      </w:pPr>
    </w:lvl>
  </w:abstractNum>
  <w:abstractNum w:abstractNumId="17">
    <w:nsid w:val="57A96CF8"/>
    <w:multiLevelType w:val="singleLevel"/>
    <w:tmpl w:val="57A96CF8"/>
    <w:lvl w:ilvl="0">
      <w:start w:val="1"/>
      <w:numFmt w:val="decimal"/>
      <w:suff w:val="nothing"/>
      <w:lvlText w:val="%1、"/>
      <w:lvlJc w:val="left"/>
    </w:lvl>
  </w:abstractNum>
  <w:abstractNum w:abstractNumId="18">
    <w:nsid w:val="57A96E7C"/>
    <w:multiLevelType w:val="singleLevel"/>
    <w:tmpl w:val="57A96E7C"/>
    <w:lvl w:ilvl="0">
      <w:start w:val="1"/>
      <w:numFmt w:val="upperLetter"/>
      <w:suff w:val="nothing"/>
      <w:lvlText w:val="%1."/>
      <w:lvlJc w:val="left"/>
    </w:lvl>
  </w:abstractNum>
  <w:abstractNum w:abstractNumId="19">
    <w:nsid w:val="57A96EB4"/>
    <w:multiLevelType w:val="singleLevel"/>
    <w:tmpl w:val="57A96EB4"/>
    <w:lvl w:ilvl="0">
      <w:start w:val="5"/>
      <w:numFmt w:val="decimal"/>
      <w:suff w:val="nothing"/>
      <w:lvlText w:val="%1、"/>
      <w:lvlJc w:val="left"/>
    </w:lvl>
  </w:abstractNum>
  <w:abstractNum w:abstractNumId="20">
    <w:nsid w:val="57A97323"/>
    <w:multiLevelType w:val="singleLevel"/>
    <w:tmpl w:val="57A97323"/>
    <w:lvl w:ilvl="0">
      <w:start w:val="1"/>
      <w:numFmt w:val="upperLetter"/>
      <w:suff w:val="nothing"/>
      <w:lvlText w:val="%1."/>
      <w:lvlJc w:val="left"/>
    </w:lvl>
  </w:abstractNum>
  <w:abstractNum w:abstractNumId="21">
    <w:nsid w:val="5D170424"/>
    <w:multiLevelType w:val="hybridMultilevel"/>
    <w:tmpl w:val="A080D000"/>
    <w:lvl w:ilvl="0" w:tplc="FBA8FD3C">
      <w:start w:val="2"/>
      <w:numFmt w:val="japaneseCounting"/>
      <w:lvlText w:val="（%1）"/>
      <w:lvlJc w:val="left"/>
      <w:pPr>
        <w:ind w:left="1247" w:hanging="76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2">
    <w:nsid w:val="600F7075"/>
    <w:multiLevelType w:val="hybridMultilevel"/>
    <w:tmpl w:val="F1749712"/>
    <w:lvl w:ilvl="0" w:tplc="365CED86">
      <w:start w:val="1"/>
      <w:numFmt w:val="japaneseCounting"/>
      <w:lvlText w:val="%1."/>
      <w:lvlJc w:val="left"/>
      <w:pPr>
        <w:ind w:left="720" w:hanging="432"/>
      </w:pPr>
      <w:rPr>
        <w:rFonts w:hint="default"/>
      </w:rPr>
    </w:lvl>
    <w:lvl w:ilvl="1" w:tplc="04090019" w:tentative="1">
      <w:start w:val="1"/>
      <w:numFmt w:val="lowerLetter"/>
      <w:lvlText w:val="%2)"/>
      <w:lvlJc w:val="left"/>
      <w:pPr>
        <w:ind w:left="1128" w:hanging="420"/>
      </w:pPr>
    </w:lvl>
    <w:lvl w:ilvl="2" w:tplc="0409001B" w:tentative="1">
      <w:start w:val="1"/>
      <w:numFmt w:val="lowerRoman"/>
      <w:lvlText w:val="%3."/>
      <w:lvlJc w:val="right"/>
      <w:pPr>
        <w:ind w:left="1548" w:hanging="420"/>
      </w:pPr>
    </w:lvl>
    <w:lvl w:ilvl="3" w:tplc="0409000F" w:tentative="1">
      <w:start w:val="1"/>
      <w:numFmt w:val="decimal"/>
      <w:lvlText w:val="%4."/>
      <w:lvlJc w:val="left"/>
      <w:pPr>
        <w:ind w:left="1968" w:hanging="420"/>
      </w:pPr>
    </w:lvl>
    <w:lvl w:ilvl="4" w:tplc="04090019" w:tentative="1">
      <w:start w:val="1"/>
      <w:numFmt w:val="lowerLetter"/>
      <w:lvlText w:val="%5)"/>
      <w:lvlJc w:val="left"/>
      <w:pPr>
        <w:ind w:left="2388" w:hanging="420"/>
      </w:pPr>
    </w:lvl>
    <w:lvl w:ilvl="5" w:tplc="0409001B" w:tentative="1">
      <w:start w:val="1"/>
      <w:numFmt w:val="lowerRoman"/>
      <w:lvlText w:val="%6."/>
      <w:lvlJc w:val="right"/>
      <w:pPr>
        <w:ind w:left="2808" w:hanging="420"/>
      </w:pPr>
    </w:lvl>
    <w:lvl w:ilvl="6" w:tplc="0409000F" w:tentative="1">
      <w:start w:val="1"/>
      <w:numFmt w:val="decimal"/>
      <w:lvlText w:val="%7."/>
      <w:lvlJc w:val="left"/>
      <w:pPr>
        <w:ind w:left="3228" w:hanging="420"/>
      </w:pPr>
    </w:lvl>
    <w:lvl w:ilvl="7" w:tplc="04090019" w:tentative="1">
      <w:start w:val="1"/>
      <w:numFmt w:val="lowerLetter"/>
      <w:lvlText w:val="%8)"/>
      <w:lvlJc w:val="left"/>
      <w:pPr>
        <w:ind w:left="3648" w:hanging="420"/>
      </w:pPr>
    </w:lvl>
    <w:lvl w:ilvl="8" w:tplc="0409001B" w:tentative="1">
      <w:start w:val="1"/>
      <w:numFmt w:val="lowerRoman"/>
      <w:lvlText w:val="%9."/>
      <w:lvlJc w:val="right"/>
      <w:pPr>
        <w:ind w:left="4068" w:hanging="420"/>
      </w:pPr>
    </w:lvl>
  </w:abstractNum>
  <w:num w:numId="1">
    <w:abstractNumId w:val="17"/>
  </w:num>
  <w:num w:numId="2">
    <w:abstractNumId w:val="18"/>
  </w:num>
  <w:num w:numId="3">
    <w:abstractNumId w:val="19"/>
  </w:num>
  <w:num w:numId="4">
    <w:abstractNumId w:val="20"/>
  </w:num>
  <w:num w:numId="5">
    <w:abstractNumId w:val="15"/>
  </w:num>
  <w:num w:numId="6">
    <w:abstractNumId w:val="21"/>
  </w:num>
  <w:num w:numId="7">
    <w:abstractNumId w:val="16"/>
  </w:num>
  <w:num w:numId="8">
    <w:abstractNumId w:val="8"/>
  </w:num>
  <w:num w:numId="9">
    <w:abstractNumId w:val="9"/>
  </w:num>
  <w:num w:numId="10">
    <w:abstractNumId w:val="0"/>
  </w:num>
  <w:num w:numId="11">
    <w:abstractNumId w:val="5"/>
  </w:num>
  <w:num w:numId="12">
    <w:abstractNumId w:val="6"/>
  </w:num>
  <w:num w:numId="13">
    <w:abstractNumId w:val="2"/>
  </w:num>
  <w:num w:numId="14">
    <w:abstractNumId w:val="1"/>
  </w:num>
  <w:num w:numId="15">
    <w:abstractNumId w:val="10"/>
  </w:num>
  <w:num w:numId="16">
    <w:abstractNumId w:val="3"/>
  </w:num>
  <w:num w:numId="17">
    <w:abstractNumId w:val="4"/>
  </w:num>
  <w:num w:numId="18">
    <w:abstractNumId w:val="11"/>
  </w:num>
  <w:num w:numId="19">
    <w:abstractNumId w:val="12"/>
  </w:num>
  <w:num w:numId="20">
    <w:abstractNumId w:val="13"/>
  </w:num>
  <w:num w:numId="21">
    <w:abstractNumId w:val="7"/>
  </w:num>
  <w:num w:numId="22">
    <w:abstractNumId w:val="14"/>
  </w:num>
  <w:num w:numId="23">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hideSpellingError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3115DF"/>
    <w:rsid w:val="00006D3D"/>
    <w:rsid w:val="00010FD4"/>
    <w:rsid w:val="000322B8"/>
    <w:rsid w:val="00043546"/>
    <w:rsid w:val="00044A22"/>
    <w:rsid w:val="0006263B"/>
    <w:rsid w:val="0007376D"/>
    <w:rsid w:val="000C0294"/>
    <w:rsid w:val="000C5FD5"/>
    <w:rsid w:val="00132631"/>
    <w:rsid w:val="00146C06"/>
    <w:rsid w:val="00247518"/>
    <w:rsid w:val="0028415D"/>
    <w:rsid w:val="0029530A"/>
    <w:rsid w:val="002C0D45"/>
    <w:rsid w:val="00305674"/>
    <w:rsid w:val="0030660B"/>
    <w:rsid w:val="003803E9"/>
    <w:rsid w:val="003A4C4F"/>
    <w:rsid w:val="003F28FE"/>
    <w:rsid w:val="00456522"/>
    <w:rsid w:val="00490384"/>
    <w:rsid w:val="004F0810"/>
    <w:rsid w:val="0062638C"/>
    <w:rsid w:val="00643E93"/>
    <w:rsid w:val="00651A86"/>
    <w:rsid w:val="006A229F"/>
    <w:rsid w:val="006B2FCE"/>
    <w:rsid w:val="006E019E"/>
    <w:rsid w:val="006E2889"/>
    <w:rsid w:val="007005E0"/>
    <w:rsid w:val="00707920"/>
    <w:rsid w:val="00722CF7"/>
    <w:rsid w:val="007433EE"/>
    <w:rsid w:val="007C1D6D"/>
    <w:rsid w:val="007C1EF8"/>
    <w:rsid w:val="008068A7"/>
    <w:rsid w:val="008221E0"/>
    <w:rsid w:val="0087566D"/>
    <w:rsid w:val="0090259F"/>
    <w:rsid w:val="00906474"/>
    <w:rsid w:val="0094697F"/>
    <w:rsid w:val="009A4E21"/>
    <w:rsid w:val="00AA23BB"/>
    <w:rsid w:val="00AD7615"/>
    <w:rsid w:val="00AE141E"/>
    <w:rsid w:val="00B55824"/>
    <w:rsid w:val="00B74F54"/>
    <w:rsid w:val="00B86666"/>
    <w:rsid w:val="00B932BA"/>
    <w:rsid w:val="00BD7B6E"/>
    <w:rsid w:val="00C11E82"/>
    <w:rsid w:val="00C14C87"/>
    <w:rsid w:val="00C406E3"/>
    <w:rsid w:val="00CA2168"/>
    <w:rsid w:val="00CC3E11"/>
    <w:rsid w:val="00D0211E"/>
    <w:rsid w:val="00D27AED"/>
    <w:rsid w:val="00D555D4"/>
    <w:rsid w:val="00DE7425"/>
    <w:rsid w:val="00E4551D"/>
    <w:rsid w:val="00E629E6"/>
    <w:rsid w:val="00EB276F"/>
    <w:rsid w:val="00EB4C8C"/>
    <w:rsid w:val="00EE28FB"/>
    <w:rsid w:val="00EF2433"/>
    <w:rsid w:val="00F25464"/>
    <w:rsid w:val="00F461C6"/>
    <w:rsid w:val="01A604FC"/>
    <w:rsid w:val="05A0128B"/>
    <w:rsid w:val="07CA6FC4"/>
    <w:rsid w:val="098332CC"/>
    <w:rsid w:val="0A973C84"/>
    <w:rsid w:val="16E100CC"/>
    <w:rsid w:val="1C1D4678"/>
    <w:rsid w:val="1C8C1F58"/>
    <w:rsid w:val="232208FA"/>
    <w:rsid w:val="23EB297E"/>
    <w:rsid w:val="26793FD4"/>
    <w:rsid w:val="3E9106F8"/>
    <w:rsid w:val="473115DF"/>
    <w:rsid w:val="479B01A0"/>
    <w:rsid w:val="48427B84"/>
    <w:rsid w:val="4E844DF0"/>
    <w:rsid w:val="51AF3816"/>
    <w:rsid w:val="53603B12"/>
    <w:rsid w:val="53BA6DBD"/>
    <w:rsid w:val="55A55DA5"/>
    <w:rsid w:val="5B672AE0"/>
    <w:rsid w:val="5BF5063A"/>
    <w:rsid w:val="668F17AE"/>
    <w:rsid w:val="770B1F42"/>
    <w:rsid w:val="77ED4D0A"/>
    <w:rsid w:val="77F03C11"/>
    <w:rsid w:val="7BED1C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qFormat="1"/>
    <w:lsdException w:name="footer" w:uiPriority="99" w:qFormat="1"/>
    <w:lsdException w:name="caption" w:semiHidden="1" w:unhideWhenUsed="1" w:qFormat="1"/>
    <w:lsdException w:name="Title" w:qFormat="1"/>
    <w:lsdException w:name="Default Paragraph Font" w:semiHidden="1" w:qFormat="1"/>
    <w:lsdException w:name="Subtitle" w:qFormat="1"/>
    <w:lsdException w:name="Hyperlink" w:uiPriority="99"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uiPriority="59"/>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3E93"/>
    <w:pPr>
      <w:widowControl w:val="0"/>
      <w:jc w:val="center"/>
    </w:pPr>
    <w:rPr>
      <w:rFonts w:asciiTheme="minorHAnsi" w:eastAsia="华文楷体" w:hAnsiTheme="minorHAnsi" w:cstheme="minorBidi"/>
      <w:kern w:val="2"/>
      <w:sz w:val="24"/>
      <w:szCs w:val="24"/>
    </w:rPr>
  </w:style>
  <w:style w:type="paragraph" w:styleId="1">
    <w:name w:val="heading 1"/>
    <w:basedOn w:val="a"/>
    <w:next w:val="a"/>
    <w:link w:val="1Char"/>
    <w:qFormat/>
    <w:rsid w:val="00643E93"/>
    <w:pPr>
      <w:keepNext/>
      <w:keepLines/>
      <w:spacing w:before="340" w:after="330" w:line="578" w:lineRule="auto"/>
      <w:outlineLvl w:val="0"/>
    </w:pPr>
    <w:rPr>
      <w:rFonts w:eastAsia="黑体"/>
      <w:b/>
      <w:bCs/>
      <w:kern w:val="44"/>
      <w:sz w:val="44"/>
      <w:szCs w:val="44"/>
    </w:rPr>
  </w:style>
  <w:style w:type="paragraph" w:styleId="2">
    <w:name w:val="heading 2"/>
    <w:basedOn w:val="a"/>
    <w:next w:val="a"/>
    <w:link w:val="2Char"/>
    <w:uiPriority w:val="9"/>
    <w:unhideWhenUsed/>
    <w:qFormat/>
    <w:rsid w:val="00EB4C8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EB4C8C"/>
    <w:pPr>
      <w:keepNext/>
      <w:keepLines/>
      <w:spacing w:before="260" w:after="260" w:line="416" w:lineRule="auto"/>
      <w:outlineLvl w:val="2"/>
    </w:pPr>
    <w:rPr>
      <w:bCs/>
      <w:sz w:val="28"/>
      <w:szCs w:val="32"/>
    </w:rPr>
  </w:style>
  <w:style w:type="paragraph" w:styleId="4">
    <w:name w:val="heading 4"/>
    <w:basedOn w:val="a"/>
    <w:next w:val="a"/>
    <w:link w:val="4Char"/>
    <w:uiPriority w:val="9"/>
    <w:unhideWhenUsed/>
    <w:qFormat/>
    <w:rsid w:val="00EB4C8C"/>
    <w:pPr>
      <w:keepNext/>
      <w:keepLines/>
      <w:spacing w:before="280" w:after="290" w:line="376" w:lineRule="auto"/>
      <w:outlineLvl w:val="3"/>
    </w:pPr>
    <w:rPr>
      <w:rFonts w:asciiTheme="majorHAnsi" w:eastAsiaTheme="majorEastAsia" w:hAnsiTheme="majorHAnsi" w:cstheme="majorBidi"/>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qFormat/>
    <w:pPr>
      <w:ind w:leftChars="400" w:left="840"/>
    </w:pPr>
  </w:style>
  <w:style w:type="paragraph" w:styleId="a3">
    <w:name w:val="Balloon Text"/>
    <w:basedOn w:val="a"/>
    <w:link w:val="Char"/>
    <w:qFormat/>
    <w:rPr>
      <w:sz w:val="18"/>
      <w:szCs w:val="18"/>
    </w:rPr>
  </w:style>
  <w:style w:type="paragraph" w:styleId="a4">
    <w:name w:val="footer"/>
    <w:basedOn w:val="a"/>
    <w:link w:val="Char0"/>
    <w:uiPriority w:val="99"/>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paragraph" w:styleId="a6">
    <w:name w:val="Normal (Web)"/>
    <w:basedOn w:val="a"/>
    <w:qFormat/>
    <w:pPr>
      <w:spacing w:beforeAutospacing="1" w:afterAutospacing="1"/>
      <w:jc w:val="left"/>
    </w:pPr>
    <w:rPr>
      <w:rFonts w:cs="Times New Roman"/>
      <w:kern w:val="0"/>
    </w:rPr>
  </w:style>
  <w:style w:type="character" w:styleId="a7">
    <w:name w:val="Hyperlink"/>
    <w:basedOn w:val="a0"/>
    <w:uiPriority w:val="99"/>
    <w:qFormat/>
    <w:rPr>
      <w:color w:val="0000FF"/>
      <w:u w:val="single"/>
    </w:rPr>
  </w:style>
  <w:style w:type="paragraph" w:customStyle="1" w:styleId="11">
    <w:name w:val="列出段落1"/>
    <w:basedOn w:val="a"/>
    <w:uiPriority w:val="99"/>
    <w:unhideWhenUsed/>
    <w:qFormat/>
    <w:pPr>
      <w:ind w:firstLineChars="200" w:firstLine="420"/>
    </w:pPr>
  </w:style>
  <w:style w:type="character" w:customStyle="1" w:styleId="Char">
    <w:name w:val="批注框文本 Char"/>
    <w:basedOn w:val="a0"/>
    <w:link w:val="a3"/>
    <w:uiPriority w:val="99"/>
    <w:qFormat/>
    <w:rsid w:val="00B86666"/>
    <w:rPr>
      <w:rFonts w:asciiTheme="minorHAnsi" w:eastAsiaTheme="minorEastAsia" w:hAnsiTheme="minorHAnsi" w:cstheme="minorBidi"/>
      <w:kern w:val="2"/>
      <w:sz w:val="18"/>
      <w:szCs w:val="18"/>
    </w:rPr>
  </w:style>
  <w:style w:type="paragraph" w:styleId="a8">
    <w:name w:val="List Paragraph"/>
    <w:basedOn w:val="a"/>
    <w:uiPriority w:val="99"/>
    <w:qFormat/>
    <w:rsid w:val="00BD7B6E"/>
    <w:pPr>
      <w:ind w:firstLineChars="200" w:firstLine="420"/>
    </w:pPr>
    <w:rPr>
      <w:rFonts w:ascii="Times New Roman" w:eastAsia="宋体" w:hAnsi="Times New Roman" w:cs="Times New Roman"/>
    </w:rPr>
  </w:style>
  <w:style w:type="table" w:styleId="a9">
    <w:name w:val="Table Grid"/>
    <w:basedOn w:val="a1"/>
    <w:uiPriority w:val="59"/>
    <w:rsid w:val="00EE28FB"/>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basedOn w:val="a0"/>
    <w:link w:val="2"/>
    <w:uiPriority w:val="9"/>
    <w:qFormat/>
    <w:rsid w:val="00EB4C8C"/>
    <w:rPr>
      <w:rFonts w:asciiTheme="majorHAnsi" w:eastAsiaTheme="majorEastAsia" w:hAnsiTheme="majorHAnsi" w:cstheme="majorBidi"/>
      <w:b/>
      <w:bCs/>
      <w:kern w:val="2"/>
      <w:sz w:val="32"/>
      <w:szCs w:val="32"/>
    </w:rPr>
  </w:style>
  <w:style w:type="character" w:customStyle="1" w:styleId="3Char">
    <w:name w:val="标题 3 Char"/>
    <w:basedOn w:val="a0"/>
    <w:link w:val="3"/>
    <w:uiPriority w:val="9"/>
    <w:qFormat/>
    <w:rsid w:val="00EB4C8C"/>
    <w:rPr>
      <w:rFonts w:asciiTheme="minorHAnsi" w:eastAsiaTheme="minorEastAsia" w:hAnsiTheme="minorHAnsi" w:cstheme="minorBidi"/>
      <w:bCs/>
      <w:kern w:val="2"/>
      <w:sz w:val="28"/>
      <w:szCs w:val="32"/>
    </w:rPr>
  </w:style>
  <w:style w:type="character" w:customStyle="1" w:styleId="4Char">
    <w:name w:val="标题 4 Char"/>
    <w:basedOn w:val="a0"/>
    <w:link w:val="4"/>
    <w:uiPriority w:val="9"/>
    <w:qFormat/>
    <w:rsid w:val="00EB4C8C"/>
    <w:rPr>
      <w:rFonts w:asciiTheme="majorHAnsi" w:eastAsiaTheme="majorEastAsia" w:hAnsiTheme="majorHAnsi" w:cstheme="majorBidi"/>
      <w:bCs/>
      <w:kern w:val="2"/>
      <w:sz w:val="28"/>
      <w:szCs w:val="28"/>
    </w:rPr>
  </w:style>
  <w:style w:type="paragraph" w:customStyle="1" w:styleId="ysj17">
    <w:name w:val="y_sj17"/>
    <w:basedOn w:val="a"/>
    <w:rsid w:val="00EB4C8C"/>
    <w:pPr>
      <w:widowControl/>
      <w:spacing w:before="100" w:beforeAutospacing="1" w:after="100" w:afterAutospacing="1"/>
      <w:jc w:val="left"/>
    </w:pPr>
    <w:rPr>
      <w:rFonts w:ascii="宋体" w:eastAsia="宋体" w:hAnsi="宋体" w:cs="宋体"/>
      <w:kern w:val="0"/>
    </w:rPr>
  </w:style>
  <w:style w:type="character" w:customStyle="1" w:styleId="apple-converted-space">
    <w:name w:val="apple-converted-space"/>
    <w:basedOn w:val="a0"/>
    <w:qFormat/>
    <w:rsid w:val="00EB4C8C"/>
  </w:style>
  <w:style w:type="character" w:customStyle="1" w:styleId="1Char">
    <w:name w:val="标题 1 Char"/>
    <w:basedOn w:val="a0"/>
    <w:link w:val="1"/>
    <w:rsid w:val="00643E93"/>
    <w:rPr>
      <w:rFonts w:asciiTheme="minorHAnsi" w:eastAsia="黑体" w:hAnsiTheme="minorHAnsi" w:cstheme="minorBidi"/>
      <w:b/>
      <w:bCs/>
      <w:kern w:val="44"/>
      <w:sz w:val="44"/>
      <w:szCs w:val="44"/>
    </w:rPr>
  </w:style>
  <w:style w:type="paragraph" w:styleId="aa">
    <w:name w:val="Title"/>
    <w:basedOn w:val="a"/>
    <w:next w:val="a"/>
    <w:link w:val="Char1"/>
    <w:qFormat/>
    <w:rsid w:val="00DE7425"/>
    <w:pPr>
      <w:spacing w:before="240" w:after="60"/>
      <w:outlineLvl w:val="0"/>
    </w:pPr>
    <w:rPr>
      <w:rFonts w:asciiTheme="majorHAnsi" w:eastAsia="宋体" w:hAnsiTheme="majorHAnsi" w:cstheme="majorBidi"/>
      <w:b/>
      <w:bCs/>
      <w:sz w:val="32"/>
      <w:szCs w:val="32"/>
    </w:rPr>
  </w:style>
  <w:style w:type="character" w:customStyle="1" w:styleId="Char1">
    <w:name w:val="标题 Char"/>
    <w:basedOn w:val="a0"/>
    <w:link w:val="aa"/>
    <w:rsid w:val="00DE7425"/>
    <w:rPr>
      <w:rFonts w:asciiTheme="majorHAnsi" w:hAnsiTheme="majorHAnsi" w:cstheme="majorBidi"/>
      <w:b/>
      <w:bCs/>
      <w:kern w:val="2"/>
      <w:sz w:val="32"/>
      <w:szCs w:val="32"/>
    </w:rPr>
  </w:style>
  <w:style w:type="character" w:styleId="ab">
    <w:name w:val="Strong"/>
    <w:basedOn w:val="a0"/>
    <w:uiPriority w:val="22"/>
    <w:qFormat/>
    <w:rsid w:val="00CA2168"/>
    <w:rPr>
      <w:b/>
      <w:bCs/>
    </w:rPr>
  </w:style>
  <w:style w:type="character" w:customStyle="1" w:styleId="ca">
    <w:name w:val="ca"/>
    <w:basedOn w:val="a0"/>
    <w:rsid w:val="00CA2168"/>
  </w:style>
  <w:style w:type="paragraph" w:styleId="TOC">
    <w:name w:val="TOC Heading"/>
    <w:basedOn w:val="1"/>
    <w:next w:val="a"/>
    <w:uiPriority w:val="39"/>
    <w:semiHidden/>
    <w:unhideWhenUsed/>
    <w:qFormat/>
    <w:rsid w:val="00006D3D"/>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character" w:customStyle="1" w:styleId="Char0">
    <w:name w:val="页脚 Char"/>
    <w:basedOn w:val="a0"/>
    <w:link w:val="a4"/>
    <w:uiPriority w:val="99"/>
    <w:rsid w:val="00043546"/>
    <w:rPr>
      <w:rFonts w:asciiTheme="minorHAnsi" w:eastAsia="华文楷体" w:hAnsiTheme="minorHAnsi" w:cstheme="minorBidi"/>
      <w:kern w:val="2"/>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qFormat="1"/>
    <w:lsdException w:name="footer" w:uiPriority="99" w:qFormat="1"/>
    <w:lsdException w:name="caption" w:semiHidden="1" w:unhideWhenUsed="1" w:qFormat="1"/>
    <w:lsdException w:name="Title" w:qFormat="1"/>
    <w:lsdException w:name="Default Paragraph Font" w:semiHidden="1" w:qFormat="1"/>
    <w:lsdException w:name="Subtitle" w:qFormat="1"/>
    <w:lsdException w:name="Hyperlink" w:uiPriority="99"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uiPriority="59"/>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3E93"/>
    <w:pPr>
      <w:widowControl w:val="0"/>
      <w:jc w:val="center"/>
    </w:pPr>
    <w:rPr>
      <w:rFonts w:asciiTheme="minorHAnsi" w:eastAsia="华文楷体" w:hAnsiTheme="minorHAnsi" w:cstheme="minorBidi"/>
      <w:kern w:val="2"/>
      <w:sz w:val="24"/>
      <w:szCs w:val="24"/>
    </w:rPr>
  </w:style>
  <w:style w:type="paragraph" w:styleId="1">
    <w:name w:val="heading 1"/>
    <w:basedOn w:val="a"/>
    <w:next w:val="a"/>
    <w:link w:val="1Char"/>
    <w:qFormat/>
    <w:rsid w:val="00643E93"/>
    <w:pPr>
      <w:keepNext/>
      <w:keepLines/>
      <w:spacing w:before="340" w:after="330" w:line="578" w:lineRule="auto"/>
      <w:outlineLvl w:val="0"/>
    </w:pPr>
    <w:rPr>
      <w:rFonts w:eastAsia="黑体"/>
      <w:b/>
      <w:bCs/>
      <w:kern w:val="44"/>
      <w:sz w:val="44"/>
      <w:szCs w:val="44"/>
    </w:rPr>
  </w:style>
  <w:style w:type="paragraph" w:styleId="2">
    <w:name w:val="heading 2"/>
    <w:basedOn w:val="a"/>
    <w:next w:val="a"/>
    <w:link w:val="2Char"/>
    <w:uiPriority w:val="9"/>
    <w:unhideWhenUsed/>
    <w:qFormat/>
    <w:rsid w:val="00EB4C8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EB4C8C"/>
    <w:pPr>
      <w:keepNext/>
      <w:keepLines/>
      <w:spacing w:before="260" w:after="260" w:line="416" w:lineRule="auto"/>
      <w:outlineLvl w:val="2"/>
    </w:pPr>
    <w:rPr>
      <w:bCs/>
      <w:sz w:val="28"/>
      <w:szCs w:val="32"/>
    </w:rPr>
  </w:style>
  <w:style w:type="paragraph" w:styleId="4">
    <w:name w:val="heading 4"/>
    <w:basedOn w:val="a"/>
    <w:next w:val="a"/>
    <w:link w:val="4Char"/>
    <w:uiPriority w:val="9"/>
    <w:unhideWhenUsed/>
    <w:qFormat/>
    <w:rsid w:val="00EB4C8C"/>
    <w:pPr>
      <w:keepNext/>
      <w:keepLines/>
      <w:spacing w:before="280" w:after="290" w:line="376" w:lineRule="auto"/>
      <w:outlineLvl w:val="3"/>
    </w:pPr>
    <w:rPr>
      <w:rFonts w:asciiTheme="majorHAnsi" w:eastAsiaTheme="majorEastAsia" w:hAnsiTheme="majorHAnsi" w:cstheme="majorBidi"/>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qFormat/>
    <w:pPr>
      <w:ind w:leftChars="400" w:left="840"/>
    </w:pPr>
  </w:style>
  <w:style w:type="paragraph" w:styleId="a3">
    <w:name w:val="Balloon Text"/>
    <w:basedOn w:val="a"/>
    <w:link w:val="Char"/>
    <w:qFormat/>
    <w:rPr>
      <w:sz w:val="18"/>
      <w:szCs w:val="18"/>
    </w:rPr>
  </w:style>
  <w:style w:type="paragraph" w:styleId="a4">
    <w:name w:val="footer"/>
    <w:basedOn w:val="a"/>
    <w:link w:val="Char0"/>
    <w:uiPriority w:val="99"/>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paragraph" w:styleId="a6">
    <w:name w:val="Normal (Web)"/>
    <w:basedOn w:val="a"/>
    <w:qFormat/>
    <w:pPr>
      <w:spacing w:beforeAutospacing="1" w:afterAutospacing="1"/>
      <w:jc w:val="left"/>
    </w:pPr>
    <w:rPr>
      <w:rFonts w:cs="Times New Roman"/>
      <w:kern w:val="0"/>
    </w:rPr>
  </w:style>
  <w:style w:type="character" w:styleId="a7">
    <w:name w:val="Hyperlink"/>
    <w:basedOn w:val="a0"/>
    <w:uiPriority w:val="99"/>
    <w:qFormat/>
    <w:rPr>
      <w:color w:val="0000FF"/>
      <w:u w:val="single"/>
    </w:rPr>
  </w:style>
  <w:style w:type="paragraph" w:customStyle="1" w:styleId="11">
    <w:name w:val="列出段落1"/>
    <w:basedOn w:val="a"/>
    <w:uiPriority w:val="99"/>
    <w:unhideWhenUsed/>
    <w:qFormat/>
    <w:pPr>
      <w:ind w:firstLineChars="200" w:firstLine="420"/>
    </w:pPr>
  </w:style>
  <w:style w:type="character" w:customStyle="1" w:styleId="Char">
    <w:name w:val="批注框文本 Char"/>
    <w:basedOn w:val="a0"/>
    <w:link w:val="a3"/>
    <w:uiPriority w:val="99"/>
    <w:qFormat/>
    <w:rsid w:val="00B86666"/>
    <w:rPr>
      <w:rFonts w:asciiTheme="minorHAnsi" w:eastAsiaTheme="minorEastAsia" w:hAnsiTheme="minorHAnsi" w:cstheme="minorBidi"/>
      <w:kern w:val="2"/>
      <w:sz w:val="18"/>
      <w:szCs w:val="18"/>
    </w:rPr>
  </w:style>
  <w:style w:type="paragraph" w:styleId="a8">
    <w:name w:val="List Paragraph"/>
    <w:basedOn w:val="a"/>
    <w:uiPriority w:val="99"/>
    <w:qFormat/>
    <w:rsid w:val="00BD7B6E"/>
    <w:pPr>
      <w:ind w:firstLineChars="200" w:firstLine="420"/>
    </w:pPr>
    <w:rPr>
      <w:rFonts w:ascii="Times New Roman" w:eastAsia="宋体" w:hAnsi="Times New Roman" w:cs="Times New Roman"/>
    </w:rPr>
  </w:style>
  <w:style w:type="table" w:styleId="a9">
    <w:name w:val="Table Grid"/>
    <w:basedOn w:val="a1"/>
    <w:uiPriority w:val="59"/>
    <w:rsid w:val="00EE28FB"/>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basedOn w:val="a0"/>
    <w:link w:val="2"/>
    <w:uiPriority w:val="9"/>
    <w:qFormat/>
    <w:rsid w:val="00EB4C8C"/>
    <w:rPr>
      <w:rFonts w:asciiTheme="majorHAnsi" w:eastAsiaTheme="majorEastAsia" w:hAnsiTheme="majorHAnsi" w:cstheme="majorBidi"/>
      <w:b/>
      <w:bCs/>
      <w:kern w:val="2"/>
      <w:sz w:val="32"/>
      <w:szCs w:val="32"/>
    </w:rPr>
  </w:style>
  <w:style w:type="character" w:customStyle="1" w:styleId="3Char">
    <w:name w:val="标题 3 Char"/>
    <w:basedOn w:val="a0"/>
    <w:link w:val="3"/>
    <w:uiPriority w:val="9"/>
    <w:qFormat/>
    <w:rsid w:val="00EB4C8C"/>
    <w:rPr>
      <w:rFonts w:asciiTheme="minorHAnsi" w:eastAsiaTheme="minorEastAsia" w:hAnsiTheme="minorHAnsi" w:cstheme="minorBidi"/>
      <w:bCs/>
      <w:kern w:val="2"/>
      <w:sz w:val="28"/>
      <w:szCs w:val="32"/>
    </w:rPr>
  </w:style>
  <w:style w:type="character" w:customStyle="1" w:styleId="4Char">
    <w:name w:val="标题 4 Char"/>
    <w:basedOn w:val="a0"/>
    <w:link w:val="4"/>
    <w:uiPriority w:val="9"/>
    <w:qFormat/>
    <w:rsid w:val="00EB4C8C"/>
    <w:rPr>
      <w:rFonts w:asciiTheme="majorHAnsi" w:eastAsiaTheme="majorEastAsia" w:hAnsiTheme="majorHAnsi" w:cstheme="majorBidi"/>
      <w:bCs/>
      <w:kern w:val="2"/>
      <w:sz w:val="28"/>
      <w:szCs w:val="28"/>
    </w:rPr>
  </w:style>
  <w:style w:type="paragraph" w:customStyle="1" w:styleId="ysj17">
    <w:name w:val="y_sj17"/>
    <w:basedOn w:val="a"/>
    <w:rsid w:val="00EB4C8C"/>
    <w:pPr>
      <w:widowControl/>
      <w:spacing w:before="100" w:beforeAutospacing="1" w:after="100" w:afterAutospacing="1"/>
      <w:jc w:val="left"/>
    </w:pPr>
    <w:rPr>
      <w:rFonts w:ascii="宋体" w:eastAsia="宋体" w:hAnsi="宋体" w:cs="宋体"/>
      <w:kern w:val="0"/>
    </w:rPr>
  </w:style>
  <w:style w:type="character" w:customStyle="1" w:styleId="apple-converted-space">
    <w:name w:val="apple-converted-space"/>
    <w:basedOn w:val="a0"/>
    <w:qFormat/>
    <w:rsid w:val="00EB4C8C"/>
  </w:style>
  <w:style w:type="character" w:customStyle="1" w:styleId="1Char">
    <w:name w:val="标题 1 Char"/>
    <w:basedOn w:val="a0"/>
    <w:link w:val="1"/>
    <w:rsid w:val="00643E93"/>
    <w:rPr>
      <w:rFonts w:asciiTheme="minorHAnsi" w:eastAsia="黑体" w:hAnsiTheme="minorHAnsi" w:cstheme="minorBidi"/>
      <w:b/>
      <w:bCs/>
      <w:kern w:val="44"/>
      <w:sz w:val="44"/>
      <w:szCs w:val="44"/>
    </w:rPr>
  </w:style>
  <w:style w:type="paragraph" w:styleId="aa">
    <w:name w:val="Title"/>
    <w:basedOn w:val="a"/>
    <w:next w:val="a"/>
    <w:link w:val="Char1"/>
    <w:qFormat/>
    <w:rsid w:val="00DE7425"/>
    <w:pPr>
      <w:spacing w:before="240" w:after="60"/>
      <w:outlineLvl w:val="0"/>
    </w:pPr>
    <w:rPr>
      <w:rFonts w:asciiTheme="majorHAnsi" w:eastAsia="宋体" w:hAnsiTheme="majorHAnsi" w:cstheme="majorBidi"/>
      <w:b/>
      <w:bCs/>
      <w:sz w:val="32"/>
      <w:szCs w:val="32"/>
    </w:rPr>
  </w:style>
  <w:style w:type="character" w:customStyle="1" w:styleId="Char1">
    <w:name w:val="标题 Char"/>
    <w:basedOn w:val="a0"/>
    <w:link w:val="aa"/>
    <w:rsid w:val="00DE7425"/>
    <w:rPr>
      <w:rFonts w:asciiTheme="majorHAnsi" w:hAnsiTheme="majorHAnsi" w:cstheme="majorBidi"/>
      <w:b/>
      <w:bCs/>
      <w:kern w:val="2"/>
      <w:sz w:val="32"/>
      <w:szCs w:val="32"/>
    </w:rPr>
  </w:style>
  <w:style w:type="character" w:styleId="ab">
    <w:name w:val="Strong"/>
    <w:basedOn w:val="a0"/>
    <w:uiPriority w:val="22"/>
    <w:qFormat/>
    <w:rsid w:val="00CA2168"/>
    <w:rPr>
      <w:b/>
      <w:bCs/>
    </w:rPr>
  </w:style>
  <w:style w:type="character" w:customStyle="1" w:styleId="ca">
    <w:name w:val="ca"/>
    <w:basedOn w:val="a0"/>
    <w:rsid w:val="00CA2168"/>
  </w:style>
  <w:style w:type="paragraph" w:styleId="TOC">
    <w:name w:val="TOC Heading"/>
    <w:basedOn w:val="1"/>
    <w:next w:val="a"/>
    <w:uiPriority w:val="39"/>
    <w:semiHidden/>
    <w:unhideWhenUsed/>
    <w:qFormat/>
    <w:rsid w:val="00006D3D"/>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character" w:customStyle="1" w:styleId="Char0">
    <w:name w:val="页脚 Char"/>
    <w:basedOn w:val="a0"/>
    <w:link w:val="a4"/>
    <w:uiPriority w:val="99"/>
    <w:rsid w:val="00043546"/>
    <w:rPr>
      <w:rFonts w:asciiTheme="minorHAnsi" w:eastAsia="华文楷体" w:hAnsiTheme="minorHAnsi" w:cstheme="minorBidi"/>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96.png"/><Relationship Id="rId21" Type="http://schemas.openxmlformats.org/officeDocument/2006/relationships/image" Target="media/image7.jpe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hyperlink" Target="http://baike.so.com/doc/5301412.html" TargetMode="External"/><Relationship Id="rId89" Type="http://schemas.openxmlformats.org/officeDocument/2006/relationships/image" Target="media/image68.png"/><Relationship Id="rId112" Type="http://schemas.openxmlformats.org/officeDocument/2006/relationships/image" Target="media/image91.png"/><Relationship Id="rId133" Type="http://schemas.openxmlformats.org/officeDocument/2006/relationships/image" Target="media/image112.png"/><Relationship Id="rId138" Type="http://schemas.openxmlformats.org/officeDocument/2006/relationships/image" Target="media/image117.png"/><Relationship Id="rId154" Type="http://schemas.openxmlformats.org/officeDocument/2006/relationships/image" Target="media/image133.png"/><Relationship Id="rId159" Type="http://schemas.openxmlformats.org/officeDocument/2006/relationships/image" Target="media/image138.png"/><Relationship Id="rId16" Type="http://schemas.openxmlformats.org/officeDocument/2006/relationships/oleObject" Target="embeddings/oleObject1.bin"/><Relationship Id="rId107" Type="http://schemas.openxmlformats.org/officeDocument/2006/relationships/image" Target="media/image86.png"/><Relationship Id="rId11" Type="http://schemas.openxmlformats.org/officeDocument/2006/relationships/footer" Target="footer1.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hyperlink" Target="http://baike.baidu.com/view/10317110.htm" TargetMode="External"/><Relationship Id="rId79" Type="http://schemas.openxmlformats.org/officeDocument/2006/relationships/hyperlink" Target="http://www.gkstk.com/article/wk-50300808781611.html" TargetMode="External"/><Relationship Id="rId102" Type="http://schemas.openxmlformats.org/officeDocument/2006/relationships/image" Target="media/image81.png"/><Relationship Id="rId123" Type="http://schemas.openxmlformats.org/officeDocument/2006/relationships/image" Target="media/image102.png"/><Relationship Id="rId128" Type="http://schemas.openxmlformats.org/officeDocument/2006/relationships/image" Target="media/image107.png"/><Relationship Id="rId144" Type="http://schemas.openxmlformats.org/officeDocument/2006/relationships/image" Target="media/image123.png"/><Relationship Id="rId149" Type="http://schemas.openxmlformats.org/officeDocument/2006/relationships/image" Target="media/image128.png"/><Relationship Id="rId5" Type="http://schemas.microsoft.com/office/2007/relationships/stylesWithEffects" Target="stylesWithEffects.xml"/><Relationship Id="rId90" Type="http://schemas.openxmlformats.org/officeDocument/2006/relationships/image" Target="media/image69.png"/><Relationship Id="rId95" Type="http://schemas.openxmlformats.org/officeDocument/2006/relationships/image" Target="media/image74.png"/><Relationship Id="rId160" Type="http://schemas.openxmlformats.org/officeDocument/2006/relationships/image" Target="media/image139.png"/><Relationship Id="rId165" Type="http://schemas.openxmlformats.org/officeDocument/2006/relationships/chart" Target="charts/chart6.xml"/><Relationship Id="rId22" Type="http://schemas.openxmlformats.org/officeDocument/2006/relationships/image" Target="media/image8.jpeg"/><Relationship Id="rId27" Type="http://schemas.openxmlformats.org/officeDocument/2006/relationships/image" Target="media/image12.jpe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2.png"/><Relationship Id="rId118" Type="http://schemas.openxmlformats.org/officeDocument/2006/relationships/image" Target="media/image97.png"/><Relationship Id="rId134" Type="http://schemas.openxmlformats.org/officeDocument/2006/relationships/image" Target="media/image113.png"/><Relationship Id="rId139" Type="http://schemas.openxmlformats.org/officeDocument/2006/relationships/image" Target="media/image118.emf"/><Relationship Id="rId80" Type="http://schemas.openxmlformats.org/officeDocument/2006/relationships/image" Target="media/image63.jpg"/><Relationship Id="rId85" Type="http://schemas.openxmlformats.org/officeDocument/2006/relationships/hyperlink" Target="http://baike.so.com/doc/1185451.html" TargetMode="External"/><Relationship Id="rId150" Type="http://schemas.openxmlformats.org/officeDocument/2006/relationships/image" Target="media/image129.png"/><Relationship Id="rId155" Type="http://schemas.openxmlformats.org/officeDocument/2006/relationships/image" Target="media/image134.png"/><Relationship Id="rId12" Type="http://schemas.openxmlformats.org/officeDocument/2006/relationships/footer" Target="footer2.xml"/><Relationship Id="rId17" Type="http://schemas.openxmlformats.org/officeDocument/2006/relationships/image" Target="media/image4.emf"/><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2.png"/><Relationship Id="rId108" Type="http://schemas.openxmlformats.org/officeDocument/2006/relationships/image" Target="media/image87.png"/><Relationship Id="rId124" Type="http://schemas.openxmlformats.org/officeDocument/2006/relationships/image" Target="media/image103.png"/><Relationship Id="rId129" Type="http://schemas.openxmlformats.org/officeDocument/2006/relationships/image" Target="media/image108.pn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59.jpeg"/><Relationship Id="rId91" Type="http://schemas.openxmlformats.org/officeDocument/2006/relationships/image" Target="media/image70.png"/><Relationship Id="rId96" Type="http://schemas.openxmlformats.org/officeDocument/2006/relationships/image" Target="media/image75.png"/><Relationship Id="rId140" Type="http://schemas.openxmlformats.org/officeDocument/2006/relationships/image" Target="media/image119.png"/><Relationship Id="rId145" Type="http://schemas.openxmlformats.org/officeDocument/2006/relationships/image" Target="media/image124.png"/><Relationship Id="rId161" Type="http://schemas.openxmlformats.org/officeDocument/2006/relationships/chart" Target="charts/chart2.xm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85.png"/><Relationship Id="rId114" Type="http://schemas.openxmlformats.org/officeDocument/2006/relationships/image" Target="media/image93.png"/><Relationship Id="rId119" Type="http://schemas.openxmlformats.org/officeDocument/2006/relationships/image" Target="media/image98.png"/><Relationship Id="rId127" Type="http://schemas.openxmlformats.org/officeDocument/2006/relationships/image" Target="media/image106.png"/><Relationship Id="rId10" Type="http://schemas.openxmlformats.org/officeDocument/2006/relationships/image" Target="media/image1.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2.jpeg"/><Relationship Id="rId81" Type="http://schemas.openxmlformats.org/officeDocument/2006/relationships/image" Target="media/image64.jp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130" Type="http://schemas.openxmlformats.org/officeDocument/2006/relationships/image" Target="media/image109.png"/><Relationship Id="rId135" Type="http://schemas.openxmlformats.org/officeDocument/2006/relationships/image" Target="media/image114.png"/><Relationship Id="rId143" Type="http://schemas.openxmlformats.org/officeDocument/2006/relationships/image" Target="media/image122.png"/><Relationship Id="rId148" Type="http://schemas.openxmlformats.org/officeDocument/2006/relationships/image" Target="media/image127.png"/><Relationship Id="rId151" Type="http://schemas.openxmlformats.org/officeDocument/2006/relationships/image" Target="media/image130.png"/><Relationship Id="rId156" Type="http://schemas.openxmlformats.org/officeDocument/2006/relationships/image" Target="media/image135.png"/><Relationship Id="rId164" Type="http://schemas.openxmlformats.org/officeDocument/2006/relationships/chart" Target="charts/chart5.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oleObject" Target="embeddings/oleObject2.bin"/><Relationship Id="rId39" Type="http://schemas.openxmlformats.org/officeDocument/2006/relationships/image" Target="media/image24.png"/><Relationship Id="rId109" Type="http://schemas.openxmlformats.org/officeDocument/2006/relationships/image" Target="media/image88.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0.jpe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image" Target="media/image120.png"/><Relationship Id="rId146" Type="http://schemas.openxmlformats.org/officeDocument/2006/relationships/image" Target="media/image125.png"/><Relationship Id="rId167"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56.png"/><Relationship Id="rId92" Type="http://schemas.openxmlformats.org/officeDocument/2006/relationships/image" Target="media/image71.png"/><Relationship Id="rId162" Type="http://schemas.openxmlformats.org/officeDocument/2006/relationships/chart" Target="charts/chart3.xml"/><Relationship Id="rId2" Type="http://schemas.openxmlformats.org/officeDocument/2006/relationships/customXml" Target="../customXml/item2.xml"/><Relationship Id="rId29" Type="http://schemas.openxmlformats.org/officeDocument/2006/relationships/image" Target="media/image14.jpeg"/><Relationship Id="rId24" Type="http://schemas.openxmlformats.org/officeDocument/2006/relationships/chart" Target="charts/chart1.xml"/><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10.png"/><Relationship Id="rId136" Type="http://schemas.openxmlformats.org/officeDocument/2006/relationships/image" Target="media/image115.png"/><Relationship Id="rId157" Type="http://schemas.openxmlformats.org/officeDocument/2006/relationships/image" Target="media/image136.png"/><Relationship Id="rId61" Type="http://schemas.openxmlformats.org/officeDocument/2006/relationships/image" Target="media/image46.png"/><Relationship Id="rId82" Type="http://schemas.openxmlformats.org/officeDocument/2006/relationships/hyperlink" Target="http://baike.so.com/doc/2162209-2287927.html" TargetMode="External"/><Relationship Id="rId152" Type="http://schemas.openxmlformats.org/officeDocument/2006/relationships/image" Target="media/image131.png"/><Relationship Id="rId19" Type="http://schemas.openxmlformats.org/officeDocument/2006/relationships/image" Target="media/image5.jpeg"/><Relationship Id="rId14" Type="http://schemas.openxmlformats.org/officeDocument/2006/relationships/image" Target="NULL"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1.jpe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5.png"/><Relationship Id="rId147" Type="http://schemas.openxmlformats.org/officeDocument/2006/relationships/image" Target="media/image126.png"/><Relationship Id="rId8" Type="http://schemas.openxmlformats.org/officeDocument/2006/relationships/footnotes" Target="footnote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100.png"/><Relationship Id="rId142" Type="http://schemas.openxmlformats.org/officeDocument/2006/relationships/image" Target="media/image121.png"/><Relationship Id="rId163" Type="http://schemas.openxmlformats.org/officeDocument/2006/relationships/chart" Target="charts/chart4.xml"/><Relationship Id="rId3" Type="http://schemas.openxmlformats.org/officeDocument/2006/relationships/numbering" Target="numbering.xml"/><Relationship Id="rId25" Type="http://schemas.openxmlformats.org/officeDocument/2006/relationships/image" Target="media/image10.jpe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95.png"/><Relationship Id="rId137" Type="http://schemas.openxmlformats.org/officeDocument/2006/relationships/image" Target="media/image116.png"/><Relationship Id="rId158" Type="http://schemas.openxmlformats.org/officeDocument/2006/relationships/image" Target="media/image137.png"/><Relationship Id="rId20" Type="http://schemas.openxmlformats.org/officeDocument/2006/relationships/image" Target="media/image6.jpe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hyperlink" Target="http://baike.so.com/doc/5397698-5635041.html" TargetMode="External"/><Relationship Id="rId88" Type="http://schemas.openxmlformats.org/officeDocument/2006/relationships/image" Target="media/image67.png"/><Relationship Id="rId111" Type="http://schemas.openxmlformats.org/officeDocument/2006/relationships/image" Target="media/image90.png"/><Relationship Id="rId132" Type="http://schemas.openxmlformats.org/officeDocument/2006/relationships/image" Target="media/image111.png"/><Relationship Id="rId153" Type="http://schemas.openxmlformats.org/officeDocument/2006/relationships/image" Target="media/image13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oleObject" Target="file:///C:\Users\zwh\Desktop\&#26032;&#24314;%20Microsoft%20Excel%20&#24037;&#20316;&#34920;.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zwh\Desktop\&#26032;&#24314;%20Microsoft%20Excel%20&#24037;&#20316;&#34920;.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zwh\Desktop\&#26032;&#24314;%20Microsoft%20Excel%20&#24037;&#20316;&#34920;.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zwh\Desktop\&#26032;&#24314;%20Microsoft%20Excel%20&#24037;&#20316;&#34920;.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zwh\Desktop\&#26032;&#24314;%20Microsoft%20Excel%20&#24037;&#20316;&#34920;.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837944664031617E-2"/>
          <c:y val="9.5238095238095233E-2"/>
          <c:w val="0.83003952569169959"/>
          <c:h val="0.72727272727272729"/>
        </c:manualLayout>
      </c:layout>
      <c:barChart>
        <c:barDir val="col"/>
        <c:grouping val="clustered"/>
        <c:varyColors val="0"/>
        <c:ser>
          <c:idx val="0"/>
          <c:order val="0"/>
          <c:tx>
            <c:strRef>
              <c:f>Sheet1!$A$2</c:f>
              <c:strCache>
                <c:ptCount val="1"/>
              </c:strCache>
            </c:strRef>
          </c:tx>
          <c:spPr>
            <a:solidFill>
              <a:srgbClr val="9999FF"/>
            </a:solidFill>
            <a:ln w="12700">
              <a:solidFill>
                <a:srgbClr val="000000"/>
              </a:solidFill>
              <a:prstDash val="solid"/>
            </a:ln>
          </c:spPr>
          <c:invertIfNegative val="0"/>
          <c:cat>
            <c:strRef>
              <c:f>Sheet1!$B$1:$F$1</c:f>
              <c:strCache>
                <c:ptCount val="5"/>
                <c:pt idx="0">
                  <c:v>生活垃圾</c:v>
                </c:pt>
                <c:pt idx="1">
                  <c:v>农业垃圾</c:v>
                </c:pt>
                <c:pt idx="2">
                  <c:v>工业垃圾</c:v>
                </c:pt>
                <c:pt idx="3">
                  <c:v>商业垃圾</c:v>
                </c:pt>
                <c:pt idx="4">
                  <c:v>其他污染</c:v>
                </c:pt>
              </c:strCache>
            </c:strRef>
          </c:cat>
          <c:val>
            <c:numRef>
              <c:f>Sheet1!$B$2:$F$2</c:f>
              <c:numCache>
                <c:formatCode>General</c:formatCode>
                <c:ptCount val="5"/>
                <c:pt idx="0">
                  <c:v>200</c:v>
                </c:pt>
                <c:pt idx="1">
                  <c:v>120</c:v>
                </c:pt>
                <c:pt idx="2">
                  <c:v>160</c:v>
                </c:pt>
                <c:pt idx="3">
                  <c:v>40</c:v>
                </c:pt>
                <c:pt idx="4">
                  <c:v>60</c:v>
                </c:pt>
              </c:numCache>
            </c:numRef>
          </c:val>
        </c:ser>
        <c:ser>
          <c:idx val="1"/>
          <c:order val="1"/>
          <c:tx>
            <c:strRef>
              <c:f>Sheet1!$A$3</c:f>
              <c:strCache>
                <c:ptCount val="1"/>
              </c:strCache>
            </c:strRef>
          </c:tx>
          <c:spPr>
            <a:solidFill>
              <a:srgbClr val="993366"/>
            </a:solidFill>
            <a:ln w="12700">
              <a:solidFill>
                <a:srgbClr val="000000"/>
              </a:solidFill>
              <a:prstDash val="solid"/>
            </a:ln>
          </c:spPr>
          <c:invertIfNegative val="0"/>
          <c:cat>
            <c:strRef>
              <c:f>Sheet1!$B$1:$F$1</c:f>
              <c:strCache>
                <c:ptCount val="5"/>
                <c:pt idx="0">
                  <c:v>生活垃圾</c:v>
                </c:pt>
                <c:pt idx="1">
                  <c:v>农业垃圾</c:v>
                </c:pt>
                <c:pt idx="2">
                  <c:v>工业垃圾</c:v>
                </c:pt>
                <c:pt idx="3">
                  <c:v>商业垃圾</c:v>
                </c:pt>
                <c:pt idx="4">
                  <c:v>其他污染</c:v>
                </c:pt>
              </c:strCache>
            </c:strRef>
          </c:cat>
          <c:val>
            <c:numRef>
              <c:f>Sheet1!$B$3:$F$3</c:f>
              <c:numCache>
                <c:formatCode>General</c:formatCode>
                <c:ptCount val="5"/>
              </c:numCache>
            </c:numRef>
          </c:val>
        </c:ser>
        <c:ser>
          <c:idx val="2"/>
          <c:order val="2"/>
          <c:tx>
            <c:strRef>
              <c:f>Sheet1!$A$4</c:f>
              <c:strCache>
                <c:ptCount val="1"/>
              </c:strCache>
            </c:strRef>
          </c:tx>
          <c:spPr>
            <a:solidFill>
              <a:srgbClr val="FFFFCC"/>
            </a:solidFill>
            <a:ln w="12700">
              <a:solidFill>
                <a:srgbClr val="000000"/>
              </a:solidFill>
              <a:prstDash val="solid"/>
            </a:ln>
          </c:spPr>
          <c:invertIfNegative val="0"/>
          <c:cat>
            <c:strRef>
              <c:f>Sheet1!$B$1:$F$1</c:f>
              <c:strCache>
                <c:ptCount val="5"/>
                <c:pt idx="0">
                  <c:v>生活垃圾</c:v>
                </c:pt>
                <c:pt idx="1">
                  <c:v>农业垃圾</c:v>
                </c:pt>
                <c:pt idx="2">
                  <c:v>工业垃圾</c:v>
                </c:pt>
                <c:pt idx="3">
                  <c:v>商业垃圾</c:v>
                </c:pt>
                <c:pt idx="4">
                  <c:v>其他污染</c:v>
                </c:pt>
              </c:strCache>
            </c:strRef>
          </c:cat>
          <c:val>
            <c:numRef>
              <c:f>Sheet1!$B$4:$F$4</c:f>
              <c:numCache>
                <c:formatCode>General</c:formatCode>
                <c:ptCount val="5"/>
              </c:numCache>
            </c:numRef>
          </c:val>
        </c:ser>
        <c:dLbls>
          <c:showLegendKey val="0"/>
          <c:showVal val="0"/>
          <c:showCatName val="0"/>
          <c:showSerName val="0"/>
          <c:showPercent val="0"/>
          <c:showBubbleSize val="0"/>
        </c:dLbls>
        <c:gapWidth val="150"/>
        <c:axId val="212077184"/>
        <c:axId val="212083072"/>
      </c:barChart>
      <c:catAx>
        <c:axId val="212077184"/>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宋体"/>
                <a:ea typeface="宋体"/>
                <a:cs typeface="宋体"/>
              </a:defRPr>
            </a:pPr>
            <a:endParaRPr lang="zh-CN"/>
          </a:p>
        </c:txPr>
        <c:crossAx val="212083072"/>
        <c:crosses val="autoZero"/>
        <c:auto val="1"/>
        <c:lblAlgn val="ctr"/>
        <c:lblOffset val="100"/>
        <c:tickLblSkip val="1"/>
        <c:tickMarkSkip val="1"/>
        <c:noMultiLvlLbl val="0"/>
      </c:catAx>
      <c:valAx>
        <c:axId val="212083072"/>
        <c:scaling>
          <c:orientation val="minMax"/>
        </c:scaling>
        <c:delete val="0"/>
        <c:axPos val="l"/>
        <c:majorGridlines>
          <c:spPr>
            <a:ln w="3175">
              <a:solidFill>
                <a:srgbClr val="000000"/>
              </a:solidFill>
              <a:prstDash val="solid"/>
            </a:ln>
          </c:spPr>
        </c:majorGridlines>
        <c:numFmt formatCode="General" sourceLinked="1"/>
        <c:majorTickMark val="in"/>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宋体"/>
                <a:ea typeface="宋体"/>
                <a:cs typeface="宋体"/>
              </a:defRPr>
            </a:pPr>
            <a:endParaRPr lang="zh-CN"/>
          </a:p>
        </c:txPr>
        <c:crossAx val="212077184"/>
        <c:crosses val="autoZero"/>
        <c:crossBetween val="between"/>
      </c:valAx>
      <c:spPr>
        <a:solidFill>
          <a:srgbClr val="C0C0C0"/>
        </a:solidFill>
        <a:ln w="12700">
          <a:solidFill>
            <a:srgbClr val="808080"/>
          </a:solidFill>
          <a:prstDash val="solid"/>
        </a:ln>
      </c:spPr>
    </c:plotArea>
    <c:legend>
      <c:legendPos val="r"/>
      <c:layout>
        <c:manualLayout>
          <c:xMode val="edge"/>
          <c:yMode val="edge"/>
          <c:x val="0.94664031620553357"/>
          <c:y val="0.32467532467532467"/>
          <c:w val="4.5454545454545456E-2"/>
          <c:h val="0.26406926406926406"/>
        </c:manualLayout>
      </c:layout>
      <c:overlay val="0"/>
      <c:spPr>
        <a:solidFill>
          <a:srgbClr val="FFFFFF"/>
        </a:solidFill>
        <a:ln w="3175">
          <a:solidFill>
            <a:srgbClr val="000000"/>
          </a:solidFill>
          <a:prstDash val="solid"/>
        </a:ln>
      </c:spPr>
      <c:txPr>
        <a:bodyPr/>
        <a:lstStyle/>
        <a:p>
          <a:pPr>
            <a:defRPr sz="1055" b="0" i="0" u="none" strike="noStrike" baseline="0">
              <a:solidFill>
                <a:srgbClr val="000000"/>
              </a:solidFill>
              <a:latin typeface="宋体"/>
              <a:ea typeface="宋体"/>
              <a:cs typeface="宋体"/>
            </a:defRPr>
          </a:pPr>
          <a:endParaRPr lang="zh-CN"/>
        </a:p>
      </c:txPr>
    </c:legend>
    <c:plotVisOnly val="1"/>
    <c:dispBlanksAs val="gap"/>
    <c:showDLblsOverMax val="0"/>
  </c:chart>
  <c:spPr>
    <a:noFill/>
    <a:ln>
      <a:noFill/>
    </a:ln>
  </c:spPr>
  <c:txPr>
    <a:bodyPr/>
    <a:lstStyle/>
    <a:p>
      <a:pPr>
        <a:defRPr sz="1150" b="0" i="0" u="none" strike="noStrike" baseline="0">
          <a:solidFill>
            <a:srgbClr val="000000"/>
          </a:solidFill>
          <a:latin typeface="宋体"/>
          <a:ea typeface="宋体"/>
          <a:cs typeface="宋体"/>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0" vertOverflow="ellipsis" horzOverflow="overflow" vert="horz" wrap="square" anchor="ctr" anchorCtr="1"/>
        <a:lstStyle/>
        <a:p>
          <a:pPr>
            <a:defRPr sz="1600" b="1" kern="1200" spc="0" normalizeH="0" baseline="0">
              <a:solidFill>
                <a:schemeClr val="dk1">
                  <a:lumMod val="50000"/>
                  <a:lumOff val="50000"/>
                </a:schemeClr>
              </a:solidFill>
              <a:latin typeface="+mj-lt"/>
              <a:ea typeface="+mj-ea"/>
              <a:cs typeface="+mj-cs"/>
            </a:defRPr>
          </a:pPr>
          <a:endParaRPr lang="zh-CN"/>
        </a:p>
      </c:txPr>
    </c:title>
    <c:autoTitleDeleted val="0"/>
    <c:plotArea>
      <c:layout/>
      <c:pieChart>
        <c:varyColors val="1"/>
        <c:ser>
          <c:idx val="0"/>
          <c:order val="0"/>
          <c:tx>
            <c:strRef>
              <c:f>'[新建 Microsoft Excel 工作表.xlsx]Sheet1'!$J$9</c:f>
              <c:strCache>
                <c:ptCount val="1"/>
                <c:pt idx="0">
                  <c:v>比例</c:v>
                </c:pt>
              </c:strCache>
            </c:strRef>
          </c:tx>
          <c:spPr>
            <a:effectLst/>
          </c:spPr>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Lbls>
            <c:dLbl>
              <c:idx val="0"/>
              <c:layout>
                <c:manualLayout>
                  <c:x val="8.9583333333333307E-2"/>
                  <c:y val="0.104166666666667"/>
                </c:manualLayout>
              </c:layout>
              <c:spPr/>
              <c:txPr>
                <a:bodyPr/>
                <a:lstStyle/>
                <a:p>
                  <a:pPr>
                    <a:defRPr/>
                  </a:pPr>
                  <a:endParaRPr lang="zh-CN"/>
                </a:p>
              </c:txPr>
              <c:dLblPos val="inEnd"/>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8.3333333333333301E-2"/>
                  <c:y val="-0.114583333333333"/>
                </c:manualLayout>
              </c:layout>
              <c:spPr/>
              <c:txPr>
                <a:bodyPr/>
                <a:lstStyle/>
                <a:p>
                  <a:pPr>
                    <a:defRPr/>
                  </a:pPr>
                  <a:endParaRPr lang="zh-CN"/>
                </a:p>
              </c:txPr>
              <c:dLblPos val="inEnd"/>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horzOverflow="overflow" vert="horz" wrap="square" anchor="ctr" anchorCtr="1"/>
              <a:lstStyle/>
              <a:p>
                <a:pPr>
                  <a:defRPr sz="900" kern="1200">
                    <a:solidFill>
                      <a:schemeClr val="dk1">
                        <a:lumMod val="75000"/>
                        <a:lumOff val="25000"/>
                      </a:schemeClr>
                    </a:solidFill>
                    <a:latin typeface="+mn-lt"/>
                    <a:ea typeface="+mn-ea"/>
                    <a:cs typeface="+mn-cs"/>
                  </a:defRPr>
                </a:pPr>
                <a:endParaRPr lang="zh-CN"/>
              </a:p>
            </c:txPr>
            <c:dLblPos val="inEnd"/>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noFill/>
                    <a:ln w="9525" cap="flat" cmpd="sng" algn="ctr">
                      <a:solidFill>
                        <a:schemeClr val="dk1">
                          <a:lumMod val="35000"/>
                          <a:lumOff val="65000"/>
                        </a:schemeClr>
                      </a:solidFill>
                      <a:round/>
                    </a:ln>
                    <a:effectLst/>
                  </c:spPr>
                </c15:leaderLines>
              </c:ext>
            </c:extLst>
          </c:dLbls>
          <c:cat>
            <c:strRef>
              <c:f>'[新建 Microsoft Excel 工作表.xlsx]Sheet1'!$I$10:$I$11</c:f>
              <c:strCache>
                <c:ptCount val="2"/>
                <c:pt idx="0">
                  <c:v>男</c:v>
                </c:pt>
                <c:pt idx="1">
                  <c:v>女</c:v>
                </c:pt>
              </c:strCache>
            </c:strRef>
          </c:cat>
          <c:val>
            <c:numRef>
              <c:f>'[新建 Microsoft Excel 工作表.xlsx]Sheet1'!$J$10:$J$11</c:f>
              <c:numCache>
                <c:formatCode>0%</c:formatCode>
                <c:ptCount val="2"/>
                <c:pt idx="0">
                  <c:v>0.7</c:v>
                </c:pt>
                <c:pt idx="1">
                  <c:v>0.3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0" vertOverflow="ellipsis" horzOverflow="overflow" vert="horz" wrap="square" anchor="ctr" anchorCtr="1"/>
        <a:lstStyle/>
        <a:p>
          <a:pPr>
            <a:defRPr sz="900" kern="1200">
              <a:solidFill>
                <a:schemeClr val="dk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dk1">
          <a:lumMod val="15000"/>
          <a:lumOff val="85000"/>
        </a:schemeClr>
      </a:solidFill>
      <a:round/>
    </a:ln>
    <a:effectLst/>
  </c:spPr>
  <c:txPr>
    <a:bodyPr rot="0" spcFirstLastPara="0" vertOverflow="ellipsis" horzOverflow="overflow" vert="horz" wrap="square" anchor="ctr" anchorCtr="1"/>
    <a:lstStyle/>
    <a:p>
      <a:pPr>
        <a:defRPr lang="zh-CN" sz="900" kern="1200">
          <a:solidFill>
            <a:schemeClr val="dk1"/>
          </a:solidFill>
          <a:latin typeface="+mn-lt"/>
          <a:ea typeface="+mn-ea"/>
          <a:cs typeface="+mn-cs"/>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0" vertOverflow="ellipsis" horzOverflow="overflow" vert="horz" wrap="square" anchor="ctr" anchorCtr="1"/>
        <a:lstStyle/>
        <a:p>
          <a:pPr>
            <a:defRPr sz="1600" b="1" kern="1200" spc="0" normalizeH="0" baseline="0">
              <a:solidFill>
                <a:schemeClr val="dk1">
                  <a:lumMod val="50000"/>
                  <a:lumOff val="50000"/>
                </a:schemeClr>
              </a:solidFill>
              <a:latin typeface="+mj-lt"/>
              <a:ea typeface="+mj-ea"/>
              <a:cs typeface="+mj-cs"/>
            </a:defRPr>
          </a:pPr>
          <a:endParaRPr lang="zh-CN"/>
        </a:p>
      </c:txPr>
    </c:title>
    <c:autoTitleDeleted val="0"/>
    <c:plotArea>
      <c:layout/>
      <c:pieChart>
        <c:varyColors val="1"/>
        <c:ser>
          <c:idx val="0"/>
          <c:order val="0"/>
          <c:tx>
            <c:strRef>
              <c:f>'[新建 Microsoft Excel 工作表.xlsx]Sheet1'!$B$1</c:f>
              <c:strCache>
                <c:ptCount val="1"/>
                <c:pt idx="0">
                  <c:v>出行目的</c:v>
                </c:pt>
              </c:strCache>
            </c:strRef>
          </c:tx>
          <c:spPr>
            <a:effectLst/>
          </c:spPr>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dPt>
          <c:dLbls>
            <c:dLbl>
              <c:idx val="0"/>
              <c:layout>
                <c:manualLayout>
                  <c:x val="8.7499999999999994E-2"/>
                  <c:y val="-8.6805555555555594E-2"/>
                </c:manualLayout>
              </c:layout>
              <c:spPr/>
              <c:txPr>
                <a:bodyPr/>
                <a:lstStyle/>
                <a:p>
                  <a:pPr>
                    <a:defRPr/>
                  </a:pPr>
                  <a:endParaRPr lang="zh-CN"/>
                </a:p>
              </c:txPr>
              <c:dLblPos val="inEnd"/>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114583333333333"/>
                  <c:y val="5.2083333333333301E-2"/>
                </c:manualLayout>
              </c:layout>
              <c:spPr/>
              <c:txPr>
                <a:bodyPr/>
                <a:lstStyle/>
                <a:p>
                  <a:pPr>
                    <a:defRPr/>
                  </a:pPr>
                  <a:endParaRPr lang="zh-CN"/>
                </a:p>
              </c:txPr>
              <c:dLblPos val="inEnd"/>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15416666666666701"/>
                  <c:y val="6.9444444444444406E-2"/>
                </c:manualLayout>
              </c:layout>
              <c:spPr/>
              <c:txPr>
                <a:bodyPr/>
                <a:lstStyle/>
                <a:p>
                  <a:pPr>
                    <a:defRPr/>
                  </a:pPr>
                  <a:endParaRPr lang="zh-CN"/>
                </a:p>
              </c:txPr>
              <c:dLblPos val="inEnd"/>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15"/>
                  <c:y val="5.2083333333333301E-2"/>
                </c:manualLayout>
              </c:layout>
              <c:spPr/>
              <c:txPr>
                <a:bodyPr/>
                <a:lstStyle/>
                <a:p>
                  <a:pPr>
                    <a:defRPr/>
                  </a:pPr>
                  <a:endParaRPr lang="zh-CN"/>
                </a:p>
              </c:txPr>
              <c:dLblPos val="inEnd"/>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9.5833333333333298E-2"/>
                  <c:y val="-7.9861111111111105E-2"/>
                </c:manualLayout>
              </c:layout>
              <c:spPr/>
              <c:txPr>
                <a:bodyPr/>
                <a:lstStyle/>
                <a:p>
                  <a:pPr>
                    <a:defRPr/>
                  </a:pPr>
                  <a:endParaRPr lang="zh-CN"/>
                </a:p>
              </c:txPr>
              <c:dLblPos val="inEnd"/>
              <c:showLegendKey val="0"/>
              <c:showVal val="0"/>
              <c:showCatName val="1"/>
              <c:showSerName val="0"/>
              <c:showPercent val="1"/>
              <c:showBubbleSize val="0"/>
              <c:separator>
</c:separator>
              <c:extLst>
                <c:ext xmlns:c15="http://schemas.microsoft.com/office/drawing/2012/chart" uri="{CE6537A1-D6FC-4f65-9D91-7224C49458BB}">
                  <c15:layout/>
                </c:ext>
              </c:extLst>
            </c:dLbl>
            <c:dLbl>
              <c:idx val="5"/>
              <c:layout>
                <c:manualLayout>
                  <c:x val="-8.1250000000000003E-2"/>
                  <c:y val="-0.12847222222222199"/>
                </c:manualLayout>
              </c:layout>
              <c:spPr/>
              <c:txPr>
                <a:bodyPr/>
                <a:lstStyle/>
                <a:p>
                  <a:pPr>
                    <a:defRPr/>
                  </a:pPr>
                  <a:endParaRPr lang="zh-CN"/>
                </a:p>
              </c:txPr>
              <c:dLblPos val="inEnd"/>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horzOverflow="overflow" vert="horz" wrap="square" anchor="ctr" anchorCtr="1"/>
              <a:lstStyle/>
              <a:p>
                <a:pPr>
                  <a:defRPr sz="900" kern="1200">
                    <a:solidFill>
                      <a:schemeClr val="dk1">
                        <a:lumMod val="75000"/>
                        <a:lumOff val="25000"/>
                      </a:schemeClr>
                    </a:solidFill>
                    <a:latin typeface="+mn-lt"/>
                    <a:ea typeface="+mn-ea"/>
                    <a:cs typeface="+mn-cs"/>
                  </a:defRPr>
                </a:pPr>
                <a:endParaRPr lang="zh-CN"/>
              </a:p>
            </c:txPr>
            <c:dLblPos val="inEnd"/>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noFill/>
                    <a:ln w="9525" cap="flat" cmpd="sng" algn="ctr">
                      <a:solidFill>
                        <a:schemeClr val="dk1">
                          <a:lumMod val="35000"/>
                          <a:lumOff val="65000"/>
                        </a:schemeClr>
                      </a:solidFill>
                      <a:round/>
                    </a:ln>
                    <a:effectLst/>
                  </c:spPr>
                </c15:leaderLines>
              </c:ext>
            </c:extLst>
          </c:dLbls>
          <c:cat>
            <c:strRef>
              <c:f>'[新建 Microsoft Excel 工作表.xlsx]Sheet1'!$A$2:$A$7</c:f>
              <c:strCache>
                <c:ptCount val="6"/>
                <c:pt idx="0">
                  <c:v>劳务</c:v>
                </c:pt>
                <c:pt idx="1">
                  <c:v>返家</c:v>
                </c:pt>
                <c:pt idx="2">
                  <c:v>购物/娱乐</c:v>
                </c:pt>
                <c:pt idx="3">
                  <c:v>公共事务</c:v>
                </c:pt>
                <c:pt idx="4">
                  <c:v>会亲</c:v>
                </c:pt>
                <c:pt idx="5">
                  <c:v>其它</c:v>
                </c:pt>
              </c:strCache>
            </c:strRef>
          </c:cat>
          <c:val>
            <c:numRef>
              <c:f>'[新建 Microsoft Excel 工作表.xlsx]Sheet1'!$B$2:$B$7</c:f>
              <c:numCache>
                <c:formatCode>0%</c:formatCode>
                <c:ptCount val="6"/>
                <c:pt idx="0" formatCode="0.00%">
                  <c:v>0.66669999999999996</c:v>
                </c:pt>
                <c:pt idx="1">
                  <c:v>0.8</c:v>
                </c:pt>
                <c:pt idx="2" formatCode="0.00%">
                  <c:v>0.5333</c:v>
                </c:pt>
                <c:pt idx="3" formatCode="0.00%">
                  <c:v>0.33329999999999999</c:v>
                </c:pt>
                <c:pt idx="4" formatCode="0.00%">
                  <c:v>6.6699999999999995E-2</c:v>
                </c:pt>
                <c:pt idx="5" formatCode="0.00%">
                  <c:v>0.4667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0" vertOverflow="ellipsis" horzOverflow="overflow" vert="horz" wrap="square" anchor="ctr" anchorCtr="1"/>
        <a:lstStyle/>
        <a:p>
          <a:pPr>
            <a:defRPr sz="900" kern="1200">
              <a:solidFill>
                <a:schemeClr val="dk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dk1">
          <a:lumMod val="15000"/>
          <a:lumOff val="85000"/>
        </a:schemeClr>
      </a:solidFill>
      <a:round/>
    </a:ln>
    <a:effectLst/>
  </c:spPr>
  <c:txPr>
    <a:bodyPr rot="0" spcFirstLastPara="0" vertOverflow="ellipsis" horzOverflow="overflow" vert="horz" wrap="square" anchor="ctr" anchorCtr="1"/>
    <a:lstStyle/>
    <a:p>
      <a:pPr>
        <a:defRPr lang="zh-CN" sz="900" kern="1200">
          <a:solidFill>
            <a:schemeClr val="dk1"/>
          </a:solidFill>
          <a:latin typeface="+mn-lt"/>
          <a:ea typeface="+mn-ea"/>
          <a:cs typeface="+mn-cs"/>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0" vertOverflow="ellipsis" horzOverflow="overflow" vert="horz" wrap="square" anchor="ctr" anchorCtr="1"/>
        <a:lstStyle/>
        <a:p>
          <a:pPr>
            <a:defRPr sz="1600" b="1" kern="1200" spc="0" normalizeH="0" baseline="0">
              <a:solidFill>
                <a:schemeClr val="dk1">
                  <a:lumMod val="50000"/>
                  <a:lumOff val="50000"/>
                </a:schemeClr>
              </a:solidFill>
              <a:latin typeface="+mj-lt"/>
              <a:ea typeface="+mj-ea"/>
              <a:cs typeface="+mj-cs"/>
            </a:defRPr>
          </a:pPr>
          <a:endParaRPr lang="zh-CN"/>
        </a:p>
      </c:txPr>
    </c:title>
    <c:autoTitleDeleted val="0"/>
    <c:plotArea>
      <c:layout>
        <c:manualLayout>
          <c:layoutTarget val="inner"/>
          <c:xMode val="edge"/>
          <c:yMode val="edge"/>
          <c:x val="0.19372936245872499"/>
          <c:y val="0.19229302716868299"/>
          <c:w val="0.56092837185674405"/>
          <c:h val="0.80194217652078703"/>
        </c:manualLayout>
      </c:layout>
      <c:pieChart>
        <c:varyColors val="1"/>
        <c:ser>
          <c:idx val="0"/>
          <c:order val="0"/>
          <c:tx>
            <c:strRef>
              <c:f>'[新建 Microsoft Excel 工作表.xlsx]Sheet1'!$F$1</c:f>
              <c:strCache>
                <c:ptCount val="1"/>
                <c:pt idx="0">
                  <c:v>出行方式</c:v>
                </c:pt>
              </c:strCache>
            </c:strRef>
          </c:tx>
          <c:spPr>
            <a:effectLst/>
          </c:spPr>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dPt>
          <c:dLbls>
            <c:dLbl>
              <c:idx val="0"/>
              <c:layout>
                <c:manualLayout>
                  <c:x val="0.112903225806452"/>
                  <c:y val="-7.2059953881629502E-2"/>
                </c:manualLayout>
              </c:layout>
              <c:spPr/>
              <c:txPr>
                <a:bodyPr/>
                <a:lstStyle/>
                <a:p>
                  <a:pPr>
                    <a:defRPr/>
                  </a:pPr>
                  <a:endParaRPr lang="zh-CN"/>
                </a:p>
              </c:txPr>
              <c:dLblPos val="inEnd"/>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11088709677419401"/>
                  <c:y val="-8.6471944657955397E-3"/>
                </c:manualLayout>
              </c:layout>
              <c:spPr/>
              <c:txPr>
                <a:bodyPr/>
                <a:lstStyle/>
                <a:p>
                  <a:pPr>
                    <a:defRPr/>
                  </a:pPr>
                  <a:endParaRPr lang="zh-CN"/>
                </a:p>
              </c:txPr>
              <c:dLblPos val="inEnd"/>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13104838709677399"/>
                  <c:y val="5.18831667947732E-2"/>
                </c:manualLayout>
              </c:layout>
              <c:spPr/>
              <c:txPr>
                <a:bodyPr/>
                <a:lstStyle/>
                <a:p>
                  <a:pPr>
                    <a:defRPr/>
                  </a:pPr>
                  <a:endParaRPr lang="zh-CN"/>
                </a:p>
              </c:txPr>
              <c:dLblPos val="inEnd"/>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4.4354838709677401E-2"/>
                  <c:y val="-0.121060722521138"/>
                </c:manualLayout>
              </c:layout>
              <c:spPr/>
              <c:txPr>
                <a:bodyPr/>
                <a:lstStyle/>
                <a:p>
                  <a:pPr>
                    <a:defRPr/>
                  </a:pPr>
                  <a:endParaRPr lang="zh-CN"/>
                </a:p>
              </c:txPr>
              <c:dLblPos val="inEnd"/>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6.0483870967741899E-3"/>
                  <c:y val="-0.12394312067640301"/>
                </c:manualLayout>
              </c:layout>
              <c:spPr/>
              <c:txPr>
                <a:bodyPr/>
                <a:lstStyle/>
                <a:p>
                  <a:pPr>
                    <a:defRPr/>
                  </a:pPr>
                  <a:endParaRPr lang="zh-CN"/>
                </a:p>
              </c:txPr>
              <c:dLblPos val="inEnd"/>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horzOverflow="overflow" vert="horz" wrap="square" anchor="ctr" anchorCtr="1"/>
              <a:lstStyle/>
              <a:p>
                <a:pPr>
                  <a:defRPr sz="900" kern="1200">
                    <a:solidFill>
                      <a:schemeClr val="dk1">
                        <a:lumMod val="75000"/>
                        <a:lumOff val="25000"/>
                      </a:schemeClr>
                    </a:solidFill>
                    <a:latin typeface="+mn-lt"/>
                    <a:ea typeface="+mn-ea"/>
                    <a:cs typeface="+mn-cs"/>
                  </a:defRPr>
                </a:pPr>
                <a:endParaRPr lang="zh-CN"/>
              </a:p>
            </c:txPr>
            <c:dLblPos val="inEnd"/>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noFill/>
                    <a:ln w="9525" cap="flat" cmpd="sng" algn="ctr">
                      <a:solidFill>
                        <a:schemeClr val="dk1">
                          <a:lumMod val="35000"/>
                          <a:lumOff val="65000"/>
                        </a:schemeClr>
                      </a:solidFill>
                      <a:round/>
                    </a:ln>
                    <a:effectLst/>
                  </c:spPr>
                </c15:leaderLines>
              </c:ext>
            </c:extLst>
          </c:dLbls>
          <c:cat>
            <c:strRef>
              <c:f>'[新建 Microsoft Excel 工作表.xlsx]Sheet1'!$E$2:$E$6</c:f>
              <c:strCache>
                <c:ptCount val="5"/>
                <c:pt idx="0">
                  <c:v>小轿车</c:v>
                </c:pt>
                <c:pt idx="1">
                  <c:v>摩托车</c:v>
                </c:pt>
                <c:pt idx="2">
                  <c:v>电动车</c:v>
                </c:pt>
                <c:pt idx="3">
                  <c:v>自行车</c:v>
                </c:pt>
                <c:pt idx="4">
                  <c:v>其它</c:v>
                </c:pt>
              </c:strCache>
            </c:strRef>
          </c:cat>
          <c:val>
            <c:numRef>
              <c:f>'[新建 Microsoft Excel 工作表.xlsx]Sheet1'!$F$2:$F$6</c:f>
              <c:numCache>
                <c:formatCode>0%</c:formatCode>
                <c:ptCount val="5"/>
                <c:pt idx="0">
                  <c:v>0.18</c:v>
                </c:pt>
                <c:pt idx="1">
                  <c:v>0.1</c:v>
                </c:pt>
                <c:pt idx="2">
                  <c:v>0.66</c:v>
                </c:pt>
                <c:pt idx="3">
                  <c:v>0.04</c:v>
                </c:pt>
                <c:pt idx="4">
                  <c:v>0.02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0" vertOverflow="ellipsis" horzOverflow="overflow" vert="horz" wrap="square" anchor="ctr" anchorCtr="1"/>
        <a:lstStyle/>
        <a:p>
          <a:pPr>
            <a:defRPr sz="900" kern="1200">
              <a:solidFill>
                <a:schemeClr val="dk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dk1">
          <a:lumMod val="15000"/>
          <a:lumOff val="85000"/>
        </a:schemeClr>
      </a:solidFill>
      <a:round/>
    </a:ln>
    <a:effectLst/>
  </c:spPr>
  <c:txPr>
    <a:bodyPr rot="0" spcFirstLastPara="0" vertOverflow="ellipsis" horzOverflow="overflow" vert="horz" wrap="square" anchor="ctr" anchorCtr="1"/>
    <a:lstStyle/>
    <a:p>
      <a:pPr>
        <a:defRPr lang="zh-CN" sz="900" kern="1200">
          <a:solidFill>
            <a:schemeClr val="dk1"/>
          </a:solidFill>
          <a:latin typeface="+mn-lt"/>
          <a:ea typeface="+mn-ea"/>
          <a:cs typeface="+mn-cs"/>
        </a:defRPr>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0" vertOverflow="ellipsis" horzOverflow="overflow" vert="horz" wrap="square" anchor="ctr" anchorCtr="1"/>
        <a:lstStyle/>
        <a:p>
          <a:pPr>
            <a:defRPr sz="1600" b="1" kern="1200" spc="0" normalizeH="0" baseline="0">
              <a:solidFill>
                <a:schemeClr val="dk1">
                  <a:lumMod val="50000"/>
                  <a:lumOff val="50000"/>
                </a:schemeClr>
              </a:solidFill>
              <a:latin typeface="+mj-lt"/>
              <a:ea typeface="+mj-ea"/>
              <a:cs typeface="+mj-cs"/>
            </a:defRPr>
          </a:pPr>
          <a:endParaRPr lang="zh-CN"/>
        </a:p>
      </c:txPr>
    </c:title>
    <c:autoTitleDeleted val="0"/>
    <c:plotArea>
      <c:layout/>
      <c:pieChart>
        <c:varyColors val="1"/>
        <c:ser>
          <c:idx val="0"/>
          <c:order val="0"/>
          <c:tx>
            <c:strRef>
              <c:f>'[新建 Microsoft Excel 工作表.xlsx]Sheet1'!$J$1</c:f>
              <c:strCache>
                <c:ptCount val="1"/>
                <c:pt idx="0">
                  <c:v>出行距离</c:v>
                </c:pt>
              </c:strCache>
            </c:strRef>
          </c:tx>
          <c:spPr>
            <a:effectLst/>
          </c:spPr>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dPt>
          <c:dLbls>
            <c:spPr>
              <a:noFill/>
              <a:ln>
                <a:noFill/>
              </a:ln>
              <a:effectLst/>
            </c:spPr>
            <c:txPr>
              <a:bodyPr rot="0" spcFirstLastPara="0" vertOverflow="ellipsis" horzOverflow="overflow" vert="horz" wrap="square" anchor="ctr" anchorCtr="1"/>
              <a:lstStyle/>
              <a:p>
                <a:pPr>
                  <a:defRPr sz="900" kern="1200">
                    <a:solidFill>
                      <a:schemeClr val="dk1">
                        <a:lumMod val="75000"/>
                        <a:lumOff val="25000"/>
                      </a:schemeClr>
                    </a:solidFill>
                    <a:latin typeface="+mn-lt"/>
                    <a:ea typeface="+mn-ea"/>
                    <a:cs typeface="+mn-cs"/>
                  </a:defRPr>
                </a:pPr>
                <a:endParaRPr lang="zh-CN"/>
              </a:p>
            </c:txPr>
            <c:dLblPos val="outEnd"/>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noFill/>
                    <a:ln w="9525" cap="flat" cmpd="sng" algn="ctr">
                      <a:solidFill>
                        <a:schemeClr val="dk1">
                          <a:lumMod val="35000"/>
                          <a:lumOff val="65000"/>
                        </a:schemeClr>
                      </a:solidFill>
                      <a:round/>
                    </a:ln>
                    <a:effectLst/>
                  </c:spPr>
                </c15:leaderLines>
              </c:ext>
            </c:extLst>
          </c:dLbls>
          <c:cat>
            <c:strRef>
              <c:f>'[新建 Microsoft Excel 工作表.xlsx]Sheet1'!$I$2:$I$6</c:f>
              <c:strCache>
                <c:ptCount val="5"/>
                <c:pt idx="0">
                  <c:v>2公里以内</c:v>
                </c:pt>
                <c:pt idx="1">
                  <c:v>2-5公里</c:v>
                </c:pt>
                <c:pt idx="2">
                  <c:v>5-10公里</c:v>
                </c:pt>
                <c:pt idx="3">
                  <c:v>10-15公里</c:v>
                </c:pt>
                <c:pt idx="4">
                  <c:v>15公里以上</c:v>
                </c:pt>
              </c:strCache>
            </c:strRef>
          </c:cat>
          <c:val>
            <c:numRef>
              <c:f>'[新建 Microsoft Excel 工作表.xlsx]Sheet1'!$J$2:$J$6</c:f>
              <c:numCache>
                <c:formatCode>0.00%</c:formatCode>
                <c:ptCount val="5"/>
                <c:pt idx="0">
                  <c:v>0.33329999999999999</c:v>
                </c:pt>
                <c:pt idx="1">
                  <c:v>0.26669999999999999</c:v>
                </c:pt>
                <c:pt idx="2">
                  <c:v>0.26669999999999999</c:v>
                </c:pt>
                <c:pt idx="3">
                  <c:v>6.6699999999999995E-2</c:v>
                </c:pt>
                <c:pt idx="4">
                  <c:v>6.6699999999999995E-2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0" vertOverflow="ellipsis" horzOverflow="overflow" vert="horz" wrap="square" anchor="ctr" anchorCtr="1"/>
        <a:lstStyle/>
        <a:p>
          <a:pPr>
            <a:defRPr sz="900" kern="1200">
              <a:solidFill>
                <a:schemeClr val="dk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dk1">
          <a:lumMod val="15000"/>
          <a:lumOff val="85000"/>
        </a:schemeClr>
      </a:solidFill>
      <a:round/>
    </a:ln>
    <a:effectLst/>
  </c:spPr>
  <c:txPr>
    <a:bodyPr rot="0" spcFirstLastPara="0" vertOverflow="ellipsis" horzOverflow="overflow" vert="horz" wrap="square" anchor="ctr" anchorCtr="1"/>
    <a:lstStyle/>
    <a:p>
      <a:pPr>
        <a:defRPr lang="zh-CN" sz="900" kern="1200">
          <a:solidFill>
            <a:schemeClr val="dk1"/>
          </a:solidFill>
          <a:latin typeface="+mn-lt"/>
          <a:ea typeface="+mn-ea"/>
          <a:cs typeface="+mn-cs"/>
        </a:defRPr>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0" vertOverflow="ellipsis" horzOverflow="overflow" vert="horz" wrap="square" anchor="ctr" anchorCtr="1"/>
        <a:lstStyle/>
        <a:p>
          <a:pPr>
            <a:defRPr sz="1400" b="0"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spPr>
            <a:effectLst/>
          </c:spPr>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0" vertOverflow="ellipsis" horzOverflow="overflow" vert="horz" wrap="square" anchor="ctr" anchorCtr="1"/>
              <a:lstStyle/>
              <a:p>
                <a:pPr>
                  <a:defRPr sz="900" kern="1200">
                    <a:solidFill>
                      <a:schemeClr val="tx1">
                        <a:lumMod val="75000"/>
                        <a:lumOff val="25000"/>
                      </a:schemeClr>
                    </a:solidFill>
                    <a:latin typeface="+mn-lt"/>
                    <a:ea typeface="+mn-ea"/>
                    <a:cs typeface="+mn-cs"/>
                  </a:defRPr>
                </a:pPr>
                <a:endParaRPr lang="zh-CN"/>
              </a:p>
            </c:txPr>
            <c:dLblPos val="outEnd"/>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noFill/>
                    <a:ln w="9525" cap="flat" cmpd="sng" algn="ctr">
                      <a:solidFill>
                        <a:schemeClr val="tx1">
                          <a:lumMod val="35000"/>
                          <a:lumOff val="65000"/>
                        </a:schemeClr>
                      </a:solidFill>
                      <a:round/>
                    </a:ln>
                    <a:effectLst/>
                  </c:spPr>
                </c15:leaderLines>
              </c:ext>
            </c:extLst>
          </c:dLbls>
          <c:cat>
            <c:strRef>
              <c:f>'[新建 Microsoft Excel 工作表.xlsx]Sheet1'!$E$9:$E$12</c:f>
              <c:strCache>
                <c:ptCount val="4"/>
                <c:pt idx="0">
                  <c:v>方便快捷</c:v>
                </c:pt>
                <c:pt idx="1">
                  <c:v>清洁环保</c:v>
                </c:pt>
                <c:pt idx="2">
                  <c:v>舒适省时</c:v>
                </c:pt>
                <c:pt idx="3">
                  <c:v>简单便宜</c:v>
                </c:pt>
              </c:strCache>
            </c:strRef>
          </c:cat>
          <c:val>
            <c:numRef>
              <c:f>'[新建 Microsoft Excel 工作表.xlsx]Sheet1'!$F$9:$F$12</c:f>
              <c:numCache>
                <c:formatCode>0%</c:formatCode>
                <c:ptCount val="4"/>
                <c:pt idx="0" formatCode="0.00%">
                  <c:v>0.93330000000000002</c:v>
                </c:pt>
                <c:pt idx="1">
                  <c:v>0.4</c:v>
                </c:pt>
                <c:pt idx="2" formatCode="0.00%">
                  <c:v>0.73329999999999995</c:v>
                </c:pt>
                <c:pt idx="3" formatCode="0.00%">
                  <c:v>0.5333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0" vertOverflow="ellipsis" horzOverflow="overflow" vert="horz" wrap="square" anchor="ctr" anchorCtr="1"/>
        <a:lstStyle/>
        <a:p>
          <a:pPr>
            <a:defRPr sz="900" kern="120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0" spcFirstLastPara="0" vertOverflow="ellipsis" horzOverflow="overflow" vert="horz" wrap="square" anchor="ctr" anchorCtr="1"/>
    <a:lstStyle/>
    <a:p>
      <a:pPr>
        <a:defRPr lang="zh-CN" sz="900" kern="1200">
          <a:solidFill>
            <a:schemeClr val="tx1"/>
          </a:solidFill>
          <a:latin typeface="+mn-lt"/>
          <a:ea typeface="+mn-ea"/>
          <a:cs typeface="+mn-cs"/>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50A45E-523F-4F96-8662-4C79DE024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TotalTime>
  <Pages>1</Pages>
  <Words>14854</Words>
  <Characters>84670</Characters>
  <Application>Microsoft Office Word</Application>
  <DocSecurity>0</DocSecurity>
  <Lines>705</Lines>
  <Paragraphs>198</Paragraphs>
  <ScaleCrop>false</ScaleCrop>
  <Company/>
  <LinksUpToDate>false</LinksUpToDate>
  <CharactersWithSpaces>99326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36</cp:revision>
  <dcterms:created xsi:type="dcterms:W3CDTF">2016-11-04T03:19:00Z</dcterms:created>
  <dcterms:modified xsi:type="dcterms:W3CDTF">2018-09-18T03:33:00Z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